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CED" w:rsidRDefault="00866CED" w:rsidP="00866CED">
      <w:pPr>
        <w:spacing w:line="240" w:lineRule="auto"/>
        <w:ind w:firstLine="5670"/>
        <w:rPr>
          <w:rFonts w:ascii="Times New Roman" w:eastAsia="Times New Roman" w:hAnsi="Times New Roman"/>
          <w:sz w:val="24"/>
          <w:szCs w:val="24"/>
          <w:lang w:val="ru-RU"/>
        </w:rPr>
      </w:pPr>
      <w:bookmarkStart w:id="0" w:name="_Toc116032510"/>
    </w:p>
    <w:p w:rsidR="00866CED" w:rsidRDefault="00547DF2" w:rsidP="00866CED">
      <w:pPr>
        <w:spacing w:line="240" w:lineRule="auto"/>
        <w:jc w:val="center"/>
        <w:rPr>
          <w:rFonts w:ascii="Times New Roman" w:eastAsia="Times New Roman" w:hAnsi="Times New Roman"/>
          <w:sz w:val="24"/>
          <w:szCs w:val="24"/>
          <w:lang w:val="ru-RU"/>
        </w:rPr>
      </w:pPr>
      <w:r>
        <w:rPr>
          <w:rFonts w:ascii="Times New Roman" w:hAnsi="Times New Roman"/>
          <w:b/>
          <w:noProof/>
          <w:sz w:val="20"/>
          <w:szCs w:val="20"/>
          <w:lang w:val="ru-RU" w:eastAsia="ru-RU"/>
        </w:rPr>
        <w:drawing>
          <wp:inline distT="0" distB="0" distL="0" distR="0">
            <wp:extent cx="6480810" cy="9161417"/>
            <wp:effectExtent l="19050" t="0" r="0" b="0"/>
            <wp:docPr id="3" name="Рисунок 3" descr="C:\Users\Завуч НК\Desktop\к отчету по проверке\Новая папка\Attachments_barguzin.school@yandex.ru_2023-09-05_17-33-43\OT4_9C84_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 НК\Desktop\к отчету по проверке\Новая папка\Attachments_barguzin.school@yandex.ru_2023-09-05_17-33-43\OT4_9C84_2F.JPG"/>
                    <pic:cNvPicPr>
                      <a:picLocks noChangeAspect="1" noChangeArrowheads="1"/>
                    </pic:cNvPicPr>
                  </pic:nvPicPr>
                  <pic:blipFill>
                    <a:blip r:embed="rId8"/>
                    <a:srcRect/>
                    <a:stretch>
                      <a:fillRect/>
                    </a:stretch>
                  </pic:blipFill>
                  <pic:spPr bwMode="auto">
                    <a:xfrm>
                      <a:off x="0" y="0"/>
                      <a:ext cx="6480810" cy="9161417"/>
                    </a:xfrm>
                    <a:prstGeom prst="rect">
                      <a:avLst/>
                    </a:prstGeom>
                    <a:noFill/>
                    <a:ln w="9525">
                      <a:noFill/>
                      <a:miter lim="800000"/>
                      <a:headEnd/>
                      <a:tailEnd/>
                    </a:ln>
                  </pic:spPr>
                </pic:pic>
              </a:graphicData>
            </a:graphic>
          </wp:inline>
        </w:drawing>
      </w:r>
      <w:r w:rsidR="00866CED">
        <w:rPr>
          <w:rFonts w:ascii="Times New Roman" w:eastAsia="Times New Roman" w:hAnsi="Times New Roman"/>
          <w:sz w:val="24"/>
          <w:szCs w:val="24"/>
          <w:lang w:val="ru-RU"/>
        </w:rPr>
        <w:lastRenderedPageBreak/>
        <w:t>.</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8123"/>
        <w:gridCol w:w="815"/>
      </w:tblGrid>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п/п</w:t>
            </w:r>
          </w:p>
        </w:tc>
        <w:tc>
          <w:tcPr>
            <w:tcW w:w="8123" w:type="dxa"/>
          </w:tcPr>
          <w:p w:rsidR="00F816AF" w:rsidRPr="004116AF" w:rsidRDefault="00F816AF" w:rsidP="00C21EFE">
            <w:pPr>
              <w:spacing w:line="240" w:lineRule="auto"/>
              <w:contextualSpacing/>
              <w:jc w:val="center"/>
              <w:rPr>
                <w:rFonts w:ascii="Times New Roman" w:eastAsia="Times New Roman" w:hAnsi="Times New Roman"/>
                <w:b/>
                <w:sz w:val="24"/>
                <w:szCs w:val="24"/>
              </w:rPr>
            </w:pPr>
            <w:r w:rsidRPr="004116AF">
              <w:rPr>
                <w:rFonts w:ascii="Times New Roman" w:eastAsia="Times New Roman" w:hAnsi="Times New Roman"/>
                <w:b/>
                <w:sz w:val="24"/>
                <w:szCs w:val="24"/>
              </w:rPr>
              <w:t>СОДЕРЖАНИЕ</w:t>
            </w:r>
          </w:p>
        </w:tc>
        <w:tc>
          <w:tcPr>
            <w:tcW w:w="815"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Стр.</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1</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ЦЕЛЕВОЙ РАЗДЕЛ</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1.1</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Пояснительная записка</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1.1.1</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Цели реализации программы НОО</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1.1.2</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1.1.3</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Общая характеристика программы НОО</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1.2</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 xml:space="preserve">Планируемые результаты освоения обучающимися </w:t>
            </w:r>
          </w:p>
          <w:p w:rsidR="00F816AF" w:rsidRPr="004116AF" w:rsidRDefault="00F816AF"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программы НОО</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7</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1.3</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4116AF" w:rsidRDefault="00F816AF"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освоения программы НОО</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7</w:t>
            </w:r>
          </w:p>
        </w:tc>
      </w:tr>
      <w:tr w:rsidR="00F816AF" w:rsidRPr="004116AF">
        <w:tc>
          <w:tcPr>
            <w:tcW w:w="916" w:type="dxa"/>
          </w:tcPr>
          <w:p w:rsidR="00F816AF" w:rsidRPr="004116AF" w:rsidRDefault="00167977"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rPr>
              <w:t>II</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СОДЕРЖАТЕЛЬНЫЙ РАЗДЕЛ</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12</w:t>
            </w:r>
          </w:p>
        </w:tc>
      </w:tr>
      <w:tr w:rsidR="0037704A" w:rsidRPr="00547DF2">
        <w:tc>
          <w:tcPr>
            <w:tcW w:w="916" w:type="dxa"/>
          </w:tcPr>
          <w:p w:rsidR="0037704A" w:rsidRPr="004116AF" w:rsidRDefault="0037704A"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2.1</w:t>
            </w:r>
          </w:p>
        </w:tc>
        <w:tc>
          <w:tcPr>
            <w:tcW w:w="8123" w:type="dxa"/>
          </w:tcPr>
          <w:p w:rsidR="0037704A" w:rsidRPr="004116AF" w:rsidRDefault="00D469F9" w:rsidP="00D469F9">
            <w:pPr>
              <w:spacing w:line="240" w:lineRule="auto"/>
              <w:contextualSpacing/>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Федеральные р</w:t>
            </w:r>
            <w:r w:rsidR="0037704A" w:rsidRPr="004116AF">
              <w:rPr>
                <w:rFonts w:ascii="Times New Roman" w:eastAsia="Times New Roman" w:hAnsi="Times New Roman"/>
                <w:b/>
                <w:sz w:val="24"/>
                <w:szCs w:val="24"/>
                <w:lang w:val="ru-RU"/>
              </w:rPr>
              <w:t>абочие программы учебных предметов, курсов, модулей урочной и внеурочной деятельности</w:t>
            </w:r>
          </w:p>
        </w:tc>
        <w:tc>
          <w:tcPr>
            <w:tcW w:w="815" w:type="dxa"/>
          </w:tcPr>
          <w:p w:rsidR="0037704A" w:rsidRPr="004116AF" w:rsidRDefault="0037704A" w:rsidP="00C21EFE">
            <w:pPr>
              <w:spacing w:line="240" w:lineRule="auto"/>
              <w:contextualSpacing/>
              <w:jc w:val="both"/>
              <w:rPr>
                <w:rFonts w:ascii="Times New Roman" w:eastAsia="Times New Roman" w:hAnsi="Times New Roman"/>
                <w:sz w:val="24"/>
                <w:szCs w:val="24"/>
                <w:lang w:val="ru-RU"/>
              </w:rPr>
            </w:pP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2.1.1</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F816AF" w:rsidRPr="004116AF" w:rsidRDefault="00F36FA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12</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2.1.2</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F816AF" w:rsidRPr="004116AF" w:rsidRDefault="004611CA"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34</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2.1.8</w:t>
            </w:r>
          </w:p>
        </w:tc>
        <w:tc>
          <w:tcPr>
            <w:tcW w:w="8123" w:type="dxa"/>
          </w:tcPr>
          <w:p w:rsidR="00F816AF" w:rsidRPr="004116AF" w:rsidRDefault="00F816AF" w:rsidP="00C21EFE">
            <w:pPr>
              <w:spacing w:line="240" w:lineRule="auto"/>
              <w:contextualSpacing/>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816AF" w:rsidRPr="004116AF" w:rsidRDefault="004611CA"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55</w:t>
            </w:r>
          </w:p>
        </w:tc>
      </w:tr>
      <w:tr w:rsidR="00C97BB9" w:rsidRPr="00D469F9">
        <w:tc>
          <w:tcPr>
            <w:tcW w:w="916" w:type="dxa"/>
          </w:tcPr>
          <w:p w:rsidR="00C97BB9" w:rsidRPr="00C97BB9" w:rsidRDefault="00C97BB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2.1.9.</w:t>
            </w:r>
          </w:p>
        </w:tc>
        <w:tc>
          <w:tcPr>
            <w:tcW w:w="8123" w:type="dxa"/>
          </w:tcPr>
          <w:p w:rsidR="00C97BB9" w:rsidRPr="004116AF" w:rsidRDefault="00D469F9" w:rsidP="00D469F9">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«Родной (русский) язык»</w:t>
            </w:r>
          </w:p>
        </w:tc>
        <w:tc>
          <w:tcPr>
            <w:tcW w:w="815" w:type="dxa"/>
          </w:tcPr>
          <w:p w:rsidR="00C97BB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70</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2.1.10.</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Литерат</w:t>
            </w:r>
            <w:r w:rsidR="004A060A">
              <w:rPr>
                <w:rFonts w:ascii="Times New Roman" w:eastAsia="Times New Roman" w:hAnsi="Times New Roman"/>
                <w:sz w:val="24"/>
                <w:szCs w:val="24"/>
                <w:lang w:val="ru-RU"/>
              </w:rPr>
              <w:t>урное чтение на родном (русском)языке»</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81</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2.1.11</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«Английский язык»</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93</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2.1.12</w:t>
            </w:r>
          </w:p>
        </w:tc>
        <w:tc>
          <w:tcPr>
            <w:tcW w:w="8123" w:type="dxa"/>
          </w:tcPr>
          <w:p w:rsidR="00D469F9" w:rsidRDefault="00D469F9" w:rsidP="004A060A">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«Основы религиозных культур и светской этики»</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111</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2.1.13</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«Изобразительное искусство»</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123</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2.1.14</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«Музыка»</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141</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2.1.15</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«Технология»</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167</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2.1.16</w:t>
            </w:r>
          </w:p>
        </w:tc>
        <w:tc>
          <w:tcPr>
            <w:tcW w:w="8123" w:type="dxa"/>
          </w:tcPr>
          <w:p w:rsidR="00D469F9" w:rsidRDefault="00D469F9" w:rsidP="00E66773">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4A060A">
              <w:rPr>
                <w:rFonts w:ascii="Times New Roman" w:eastAsia="Times New Roman" w:hAnsi="Times New Roman"/>
                <w:sz w:val="24"/>
                <w:szCs w:val="24"/>
                <w:lang w:val="ru-RU"/>
              </w:rPr>
              <w:t xml:space="preserve"> «</w:t>
            </w:r>
            <w:r w:rsidR="00E66773">
              <w:rPr>
                <w:rFonts w:ascii="Times New Roman" w:eastAsia="Times New Roman" w:hAnsi="Times New Roman"/>
                <w:sz w:val="24"/>
                <w:szCs w:val="24"/>
                <w:lang w:val="ru-RU"/>
              </w:rPr>
              <w:t>Г</w:t>
            </w:r>
            <w:r w:rsidR="004A060A">
              <w:rPr>
                <w:rFonts w:ascii="Times New Roman" w:eastAsia="Times New Roman" w:hAnsi="Times New Roman"/>
                <w:sz w:val="24"/>
                <w:szCs w:val="24"/>
                <w:lang w:val="ru-RU"/>
              </w:rPr>
              <w:t>осударственный</w:t>
            </w:r>
            <w:r w:rsidR="00E66773">
              <w:rPr>
                <w:rFonts w:ascii="Times New Roman" w:eastAsia="Times New Roman" w:hAnsi="Times New Roman"/>
                <w:sz w:val="24"/>
                <w:szCs w:val="24"/>
                <w:lang w:val="ru-RU"/>
              </w:rPr>
              <w:t xml:space="preserve"> (бурятский) язык Республики бурятия»</w:t>
            </w:r>
            <w:r w:rsidR="004A060A">
              <w:rPr>
                <w:rFonts w:ascii="Times New Roman" w:eastAsia="Times New Roman" w:hAnsi="Times New Roman"/>
                <w:sz w:val="24"/>
                <w:szCs w:val="24"/>
                <w:lang w:val="ru-RU"/>
              </w:rPr>
              <w:t>»</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182</w:t>
            </w:r>
          </w:p>
        </w:tc>
      </w:tr>
      <w:tr w:rsidR="00D469F9" w:rsidRPr="00D469F9">
        <w:tc>
          <w:tcPr>
            <w:tcW w:w="916" w:type="dxa"/>
          </w:tcPr>
          <w:p w:rsidR="00D469F9" w:rsidRDefault="00D469F9"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2.1.17</w:t>
            </w:r>
          </w:p>
        </w:tc>
        <w:tc>
          <w:tcPr>
            <w:tcW w:w="8123" w:type="dxa"/>
          </w:tcPr>
          <w:p w:rsidR="00D469F9" w:rsidRDefault="00D469F9" w:rsidP="00C21EFE">
            <w:pPr>
              <w:spacing w:line="240" w:lineRule="auto"/>
              <w:contextualSpacing/>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w:t>
            </w:r>
            <w:r w:rsidR="00E66773">
              <w:rPr>
                <w:rFonts w:ascii="Times New Roman" w:eastAsia="Times New Roman" w:hAnsi="Times New Roman"/>
                <w:sz w:val="24"/>
                <w:szCs w:val="24"/>
                <w:lang w:val="ru-RU"/>
              </w:rPr>
              <w:t xml:space="preserve"> «Физическая культура»</w:t>
            </w:r>
          </w:p>
        </w:tc>
        <w:tc>
          <w:tcPr>
            <w:tcW w:w="815" w:type="dxa"/>
          </w:tcPr>
          <w:p w:rsidR="00D469F9"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196</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2.2</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lang w:val="ru-RU"/>
              </w:rPr>
            </w:pPr>
            <w:r w:rsidRPr="004116AF">
              <w:rPr>
                <w:rFonts w:ascii="Times New Roman" w:eastAsia="Times New Roman" w:hAnsi="Times New Roman"/>
                <w:b/>
                <w:sz w:val="24"/>
                <w:szCs w:val="24"/>
                <w:lang w:val="ru-RU"/>
              </w:rPr>
              <w:t>Программа формирования УУД у обучающихся</w:t>
            </w:r>
            <w:r w:rsidR="0037704A" w:rsidRPr="004116AF">
              <w:rPr>
                <w:rFonts w:ascii="Times New Roman" w:eastAsia="Times New Roman" w:hAnsi="Times New Roman"/>
                <w:b/>
                <w:sz w:val="24"/>
                <w:szCs w:val="24"/>
                <w:lang w:val="ru-RU"/>
              </w:rPr>
              <w:br/>
            </w:r>
          </w:p>
        </w:tc>
        <w:tc>
          <w:tcPr>
            <w:tcW w:w="815" w:type="dxa"/>
          </w:tcPr>
          <w:p w:rsidR="00F816AF"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215</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2.3</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Рабочая программа воспитания</w:t>
            </w:r>
          </w:p>
        </w:tc>
        <w:tc>
          <w:tcPr>
            <w:tcW w:w="815" w:type="dxa"/>
          </w:tcPr>
          <w:p w:rsidR="00F816AF"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219</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2.3.1</w:t>
            </w:r>
          </w:p>
        </w:tc>
        <w:tc>
          <w:tcPr>
            <w:tcW w:w="8123" w:type="dxa"/>
          </w:tcPr>
          <w:p w:rsidR="00F816AF" w:rsidRPr="004116AF" w:rsidRDefault="005E2831"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Пояснительная записка</w:t>
            </w:r>
          </w:p>
        </w:tc>
        <w:tc>
          <w:tcPr>
            <w:tcW w:w="815" w:type="dxa"/>
          </w:tcPr>
          <w:p w:rsidR="00F816AF"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219</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2.3.2</w:t>
            </w:r>
          </w:p>
        </w:tc>
        <w:tc>
          <w:tcPr>
            <w:tcW w:w="8123" w:type="dxa"/>
          </w:tcPr>
          <w:p w:rsidR="00F816AF" w:rsidRPr="004116AF" w:rsidRDefault="005E2831"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Целевой раздел</w:t>
            </w:r>
          </w:p>
        </w:tc>
        <w:tc>
          <w:tcPr>
            <w:tcW w:w="815" w:type="dxa"/>
          </w:tcPr>
          <w:p w:rsidR="00F816AF"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221</w:t>
            </w:r>
          </w:p>
        </w:tc>
      </w:tr>
      <w:tr w:rsidR="00F816AF" w:rsidRPr="004611CA">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2.3.3</w:t>
            </w:r>
          </w:p>
        </w:tc>
        <w:tc>
          <w:tcPr>
            <w:tcW w:w="8123" w:type="dxa"/>
          </w:tcPr>
          <w:p w:rsidR="00F816AF" w:rsidRPr="004116AF" w:rsidRDefault="008D5422"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Содержательный раздел</w:t>
            </w:r>
          </w:p>
          <w:p w:rsidR="00CB7078" w:rsidRPr="004116AF" w:rsidRDefault="00CB7078"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SchoolBookSanPin" w:hAnsi="Times New Roman"/>
                <w:sz w:val="24"/>
                <w:szCs w:val="24"/>
                <w:lang w:val="ru-RU"/>
              </w:rPr>
              <w:t>Уклад образовательной организации</w:t>
            </w:r>
            <w:r w:rsidRPr="004116AF">
              <w:rPr>
                <w:rFonts w:ascii="Times New Roman" w:eastAsia="Times New Roman" w:hAnsi="Times New Roman"/>
                <w:sz w:val="24"/>
                <w:szCs w:val="24"/>
                <w:lang w:val="ru-RU"/>
              </w:rPr>
              <w:t>.</w:t>
            </w:r>
          </w:p>
          <w:p w:rsidR="00CB7078" w:rsidRPr="004116AF" w:rsidRDefault="00CB7078"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bCs/>
                <w:sz w:val="24"/>
                <w:szCs w:val="24"/>
                <w:lang w:val="ru-RU"/>
              </w:rPr>
              <w:t xml:space="preserve"> Виды, формы и содержание воспитательной деятельности.</w:t>
            </w:r>
          </w:p>
        </w:tc>
        <w:tc>
          <w:tcPr>
            <w:tcW w:w="815" w:type="dxa"/>
          </w:tcPr>
          <w:p w:rsidR="00A450A3"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223</w:t>
            </w:r>
          </w:p>
        </w:tc>
      </w:tr>
      <w:tr w:rsidR="00AF428A" w:rsidRPr="004611CA">
        <w:tc>
          <w:tcPr>
            <w:tcW w:w="916" w:type="dxa"/>
          </w:tcPr>
          <w:p w:rsidR="00AF428A" w:rsidRPr="004116AF" w:rsidRDefault="00AF428A"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2.3.4 </w:t>
            </w:r>
          </w:p>
        </w:tc>
        <w:tc>
          <w:tcPr>
            <w:tcW w:w="8123" w:type="dxa"/>
          </w:tcPr>
          <w:p w:rsidR="00AF428A" w:rsidRPr="004116AF" w:rsidRDefault="00AF428A"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Организационный раздел Рабочей программы воспитания</w:t>
            </w:r>
          </w:p>
        </w:tc>
        <w:tc>
          <w:tcPr>
            <w:tcW w:w="815" w:type="dxa"/>
          </w:tcPr>
          <w:p w:rsidR="00AF428A"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236</w:t>
            </w:r>
          </w:p>
        </w:tc>
      </w:tr>
      <w:tr w:rsidR="00F816AF" w:rsidRPr="004116AF">
        <w:tc>
          <w:tcPr>
            <w:tcW w:w="916" w:type="dxa"/>
          </w:tcPr>
          <w:p w:rsidR="00F816AF" w:rsidRPr="004116AF" w:rsidRDefault="006C5023"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III</w:t>
            </w:r>
          </w:p>
        </w:tc>
        <w:tc>
          <w:tcPr>
            <w:tcW w:w="8123" w:type="dxa"/>
          </w:tcPr>
          <w:p w:rsidR="00F816AF" w:rsidRPr="004116AF" w:rsidRDefault="00F816AF" w:rsidP="00C21EFE">
            <w:pPr>
              <w:spacing w:line="240" w:lineRule="auto"/>
              <w:contextualSpacing/>
              <w:jc w:val="both"/>
              <w:rPr>
                <w:rFonts w:ascii="Times New Roman" w:eastAsia="Times New Roman" w:hAnsi="Times New Roman"/>
                <w:b/>
                <w:sz w:val="24"/>
                <w:szCs w:val="24"/>
              </w:rPr>
            </w:pPr>
            <w:r w:rsidRPr="004116AF">
              <w:rPr>
                <w:rFonts w:ascii="Times New Roman" w:eastAsia="Times New Roman" w:hAnsi="Times New Roman"/>
                <w:b/>
                <w:sz w:val="24"/>
                <w:szCs w:val="24"/>
              </w:rPr>
              <w:t>ОРГАНИЗАЦИОННЫЙ РАЗДЕЛ</w:t>
            </w:r>
          </w:p>
        </w:tc>
        <w:tc>
          <w:tcPr>
            <w:tcW w:w="815" w:type="dxa"/>
          </w:tcPr>
          <w:p w:rsidR="00F816AF" w:rsidRPr="00F36FA3"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240</w:t>
            </w:r>
          </w:p>
        </w:tc>
      </w:tr>
      <w:tr w:rsidR="00F816AF" w:rsidRPr="004116AF">
        <w:tc>
          <w:tcPr>
            <w:tcW w:w="916"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3.1</w:t>
            </w:r>
          </w:p>
        </w:tc>
        <w:tc>
          <w:tcPr>
            <w:tcW w:w="8123" w:type="dxa"/>
          </w:tcPr>
          <w:p w:rsidR="00F816AF" w:rsidRPr="004116AF" w:rsidRDefault="00F816AF"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Учебный план</w:t>
            </w:r>
          </w:p>
        </w:tc>
        <w:tc>
          <w:tcPr>
            <w:tcW w:w="815" w:type="dxa"/>
          </w:tcPr>
          <w:p w:rsidR="00F816AF"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242</w:t>
            </w:r>
          </w:p>
        </w:tc>
      </w:tr>
      <w:tr w:rsidR="004830AC" w:rsidRPr="004116AF">
        <w:tc>
          <w:tcPr>
            <w:tcW w:w="916"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3.2</w:t>
            </w:r>
          </w:p>
        </w:tc>
        <w:tc>
          <w:tcPr>
            <w:tcW w:w="8123"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Календарный учебный график</w:t>
            </w:r>
          </w:p>
        </w:tc>
        <w:tc>
          <w:tcPr>
            <w:tcW w:w="815" w:type="dxa"/>
          </w:tcPr>
          <w:p w:rsidR="004830AC"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246</w:t>
            </w:r>
          </w:p>
        </w:tc>
      </w:tr>
      <w:tr w:rsidR="004830AC" w:rsidRPr="004116AF">
        <w:tc>
          <w:tcPr>
            <w:tcW w:w="916"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3.3</w:t>
            </w:r>
          </w:p>
        </w:tc>
        <w:tc>
          <w:tcPr>
            <w:tcW w:w="8123"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План внеурочной деятельности</w:t>
            </w:r>
          </w:p>
        </w:tc>
        <w:tc>
          <w:tcPr>
            <w:tcW w:w="815" w:type="dxa"/>
          </w:tcPr>
          <w:p w:rsidR="004830AC"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248</w:t>
            </w:r>
          </w:p>
        </w:tc>
      </w:tr>
      <w:tr w:rsidR="004830AC" w:rsidRPr="004116AF">
        <w:tc>
          <w:tcPr>
            <w:tcW w:w="916"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3.4</w:t>
            </w:r>
          </w:p>
        </w:tc>
        <w:tc>
          <w:tcPr>
            <w:tcW w:w="8123"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Календарный план воспитательной работы</w:t>
            </w:r>
          </w:p>
        </w:tc>
        <w:tc>
          <w:tcPr>
            <w:tcW w:w="815" w:type="dxa"/>
          </w:tcPr>
          <w:p w:rsidR="004830AC"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252</w:t>
            </w:r>
          </w:p>
        </w:tc>
      </w:tr>
      <w:tr w:rsidR="004830AC" w:rsidRPr="004611CA">
        <w:tc>
          <w:tcPr>
            <w:tcW w:w="916" w:type="dxa"/>
          </w:tcPr>
          <w:p w:rsidR="004830AC" w:rsidRPr="004116AF" w:rsidRDefault="004830AC" w:rsidP="00C21EFE">
            <w:pPr>
              <w:spacing w:line="240" w:lineRule="auto"/>
              <w:contextualSpacing/>
              <w:jc w:val="both"/>
              <w:rPr>
                <w:rFonts w:ascii="Times New Roman" w:eastAsia="Times New Roman" w:hAnsi="Times New Roman"/>
                <w:sz w:val="24"/>
                <w:szCs w:val="24"/>
              </w:rPr>
            </w:pPr>
            <w:r w:rsidRPr="004116AF">
              <w:rPr>
                <w:rFonts w:ascii="Times New Roman" w:eastAsia="Times New Roman" w:hAnsi="Times New Roman"/>
                <w:sz w:val="24"/>
                <w:szCs w:val="24"/>
              </w:rPr>
              <w:t>3.5</w:t>
            </w:r>
          </w:p>
        </w:tc>
        <w:tc>
          <w:tcPr>
            <w:tcW w:w="8123" w:type="dxa"/>
          </w:tcPr>
          <w:p w:rsidR="004830AC" w:rsidRPr="004116AF" w:rsidRDefault="004830AC" w:rsidP="00C21EFE">
            <w:pPr>
              <w:spacing w:line="240" w:lineRule="auto"/>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Характеристика условий реализации программы НОО</w:t>
            </w:r>
          </w:p>
        </w:tc>
        <w:tc>
          <w:tcPr>
            <w:tcW w:w="815" w:type="dxa"/>
          </w:tcPr>
          <w:p w:rsidR="004830AC" w:rsidRPr="004116AF" w:rsidRDefault="00E66773" w:rsidP="00C21EFE">
            <w:pPr>
              <w:spacing w:line="240" w:lineRule="auto"/>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262</w:t>
            </w:r>
          </w:p>
        </w:tc>
      </w:tr>
    </w:tbl>
    <w:p w:rsidR="00167977" w:rsidRDefault="00167977"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F36FA3" w:rsidRDefault="00F36FA3" w:rsidP="00C21EFE">
      <w:pPr>
        <w:spacing w:after="0" w:line="240" w:lineRule="auto"/>
        <w:ind w:left="1080"/>
        <w:contextualSpacing/>
        <w:rPr>
          <w:rFonts w:ascii="Times New Roman" w:hAnsi="Times New Roman"/>
          <w:b/>
          <w:sz w:val="24"/>
          <w:szCs w:val="24"/>
          <w:lang w:val="ru-RU"/>
        </w:rPr>
      </w:pPr>
    </w:p>
    <w:p w:rsidR="00E874C3" w:rsidRPr="004116AF" w:rsidRDefault="007C2D0E" w:rsidP="00C21EFE">
      <w:pPr>
        <w:spacing w:after="0" w:line="240" w:lineRule="auto"/>
        <w:ind w:left="1080"/>
        <w:contextualSpacing/>
        <w:rPr>
          <w:rFonts w:ascii="Times New Roman" w:hAnsi="Times New Roman"/>
          <w:b/>
          <w:sz w:val="24"/>
          <w:szCs w:val="24"/>
          <w:lang w:val="ru-RU"/>
        </w:rPr>
      </w:pPr>
      <w:r w:rsidRPr="004116AF">
        <w:rPr>
          <w:rFonts w:ascii="Times New Roman" w:hAnsi="Times New Roman"/>
          <w:b/>
          <w:sz w:val="24"/>
          <w:szCs w:val="24"/>
        </w:rPr>
        <w:t>I</w:t>
      </w:r>
      <w:r w:rsidRPr="00E763CE">
        <w:rPr>
          <w:rFonts w:ascii="Times New Roman" w:hAnsi="Times New Roman"/>
          <w:b/>
          <w:sz w:val="24"/>
          <w:szCs w:val="24"/>
          <w:lang w:val="ru-RU"/>
        </w:rPr>
        <w:t xml:space="preserve">  </w:t>
      </w:r>
      <w:r w:rsidRPr="004116AF">
        <w:rPr>
          <w:rFonts w:ascii="Times New Roman" w:hAnsi="Times New Roman"/>
          <w:b/>
          <w:sz w:val="24"/>
          <w:szCs w:val="24"/>
          <w:lang w:val="ru-RU"/>
        </w:rPr>
        <w:t>ЦЕЛЕВОЙ РАЗДЕЛ.</w:t>
      </w:r>
    </w:p>
    <w:p w:rsidR="007C2D0E" w:rsidRPr="004116AF" w:rsidRDefault="007C2D0E" w:rsidP="00C21EFE">
      <w:pPr>
        <w:spacing w:after="0" w:line="240" w:lineRule="auto"/>
        <w:ind w:left="1080"/>
        <w:contextualSpacing/>
        <w:rPr>
          <w:rFonts w:ascii="Times New Roman" w:hAnsi="Times New Roman"/>
          <w:b/>
          <w:sz w:val="24"/>
          <w:szCs w:val="24"/>
          <w:lang w:val="ru-RU"/>
        </w:rPr>
      </w:pPr>
      <w:r w:rsidRPr="004116AF">
        <w:rPr>
          <w:rFonts w:ascii="Times New Roman" w:hAnsi="Times New Roman"/>
          <w:b/>
          <w:sz w:val="24"/>
          <w:szCs w:val="24"/>
          <w:lang w:val="ru-RU"/>
        </w:rPr>
        <w:br/>
        <w:t>1.1 Пояснительная записка.</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1. </w:t>
      </w:r>
      <w:r w:rsidR="00777E88" w:rsidRPr="004116AF">
        <w:rPr>
          <w:rFonts w:ascii="Times New Roman" w:eastAsia="SchoolBookSanPin" w:hAnsi="Times New Roman"/>
          <w:sz w:val="24"/>
          <w:szCs w:val="24"/>
          <w:lang w:val="ru-RU"/>
        </w:rPr>
        <w:t xml:space="preserve">Основная </w:t>
      </w:r>
      <w:r w:rsidRPr="004116AF">
        <w:rPr>
          <w:rFonts w:ascii="Times New Roman" w:eastAsia="SchoolBookSanPin" w:hAnsi="Times New Roman"/>
          <w:sz w:val="24"/>
          <w:szCs w:val="24"/>
          <w:lang w:val="ru-RU"/>
        </w:rPr>
        <w:t xml:space="preserve">образовательная программа начального общего образования (далее </w:t>
      </w:r>
      <w:r w:rsidRPr="004116AF">
        <w:rPr>
          <w:rFonts w:ascii="Times New Roman" w:eastAsia="SchoolBookSanPin" w:hAnsi="Times New Roman"/>
          <w:sz w:val="24"/>
          <w:szCs w:val="24"/>
          <w:lang w:val="ru-RU"/>
        </w:rPr>
        <w:noBreakHyphen/>
        <w:t xml:space="preserve"> </w:t>
      </w:r>
      <w:r w:rsidR="00777E88" w:rsidRPr="004116AF">
        <w:rPr>
          <w:rFonts w:ascii="Times New Roman" w:eastAsia="SchoolBookSanPin" w:hAnsi="Times New Roman"/>
          <w:sz w:val="24"/>
          <w:szCs w:val="24"/>
          <w:lang w:val="ru-RU"/>
        </w:rPr>
        <w:t>ООП</w:t>
      </w:r>
      <w:r w:rsidRPr="004116AF">
        <w:rPr>
          <w:rFonts w:ascii="Times New Roman" w:eastAsia="SchoolBookSanPin" w:hAnsi="Times New Roman"/>
          <w:sz w:val="24"/>
          <w:szCs w:val="24"/>
          <w:lang w:val="ru-RU"/>
        </w:rPr>
        <w:t xml:space="preserve"> НОО) разработана в соответствии </w:t>
      </w:r>
      <w:r w:rsidRPr="004116AF">
        <w:rPr>
          <w:rFonts w:ascii="Times New Roman" w:hAnsi="Times New Roman"/>
          <w:spacing w:val="-4"/>
          <w:sz w:val="24"/>
          <w:szCs w:val="24"/>
          <w:lang w:val="ru-RU"/>
        </w:rPr>
        <w:t xml:space="preserve">с </w:t>
      </w:r>
      <w:r w:rsidR="00777E88" w:rsidRPr="004116AF">
        <w:rPr>
          <w:rFonts w:ascii="Times New Roman" w:hAnsi="Times New Roman"/>
          <w:spacing w:val="-4"/>
          <w:sz w:val="24"/>
          <w:szCs w:val="24"/>
          <w:lang w:val="ru-RU"/>
        </w:rPr>
        <w:t xml:space="preserve">ФГОС </w:t>
      </w:r>
      <w:r w:rsidR="00D05DF1" w:rsidRPr="004116AF">
        <w:rPr>
          <w:rFonts w:ascii="Times New Roman" w:hAnsi="Times New Roman"/>
          <w:spacing w:val="-4"/>
          <w:sz w:val="24"/>
          <w:szCs w:val="24"/>
          <w:lang w:val="ru-RU"/>
        </w:rPr>
        <w:t>Н</w:t>
      </w:r>
      <w:r w:rsidR="00777E88" w:rsidRPr="004116AF">
        <w:rPr>
          <w:rFonts w:ascii="Times New Roman" w:hAnsi="Times New Roman"/>
          <w:spacing w:val="-4"/>
          <w:sz w:val="24"/>
          <w:szCs w:val="24"/>
          <w:lang w:val="ru-RU"/>
        </w:rPr>
        <w:t>ОО 2021</w:t>
      </w:r>
      <w:r w:rsidR="00D05DF1" w:rsidRPr="004116AF">
        <w:rPr>
          <w:rFonts w:ascii="Times New Roman" w:hAnsi="Times New Roman"/>
          <w:spacing w:val="-4"/>
          <w:sz w:val="24"/>
          <w:szCs w:val="24"/>
          <w:lang w:val="ru-RU"/>
        </w:rPr>
        <w:t>г</w:t>
      </w:r>
      <w:r w:rsidR="00777E88" w:rsidRPr="004116AF">
        <w:rPr>
          <w:rFonts w:ascii="Times New Roman" w:hAnsi="Times New Roman"/>
          <w:spacing w:val="-4"/>
          <w:sz w:val="24"/>
          <w:szCs w:val="24"/>
          <w:lang w:val="ru-RU"/>
        </w:rPr>
        <w:t xml:space="preserve"> и с учетом ФОП </w:t>
      </w:r>
      <w:r w:rsidR="00D05DF1" w:rsidRPr="004116AF">
        <w:rPr>
          <w:rFonts w:ascii="Times New Roman" w:hAnsi="Times New Roman"/>
          <w:spacing w:val="-4"/>
          <w:sz w:val="24"/>
          <w:szCs w:val="24"/>
          <w:lang w:val="ru-RU"/>
        </w:rPr>
        <w:t>Н</w:t>
      </w:r>
      <w:r w:rsidR="00777E88" w:rsidRPr="004116AF">
        <w:rPr>
          <w:rFonts w:ascii="Times New Roman" w:hAnsi="Times New Roman"/>
          <w:spacing w:val="-4"/>
          <w:sz w:val="24"/>
          <w:szCs w:val="24"/>
          <w:lang w:val="ru-RU"/>
        </w:rPr>
        <w:t xml:space="preserve">ОО. </w:t>
      </w:r>
      <w:r w:rsidR="00777E88" w:rsidRPr="004116AF">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r w:rsidR="00777E88" w:rsidRPr="004116AF">
        <w:rPr>
          <w:rFonts w:ascii="Times New Roman" w:hAnsi="Times New Roman"/>
          <w:spacing w:val="-4"/>
          <w:sz w:val="24"/>
          <w:szCs w:val="24"/>
          <w:lang w:val="ru-RU"/>
        </w:rPr>
        <w:t xml:space="preserve"> </w:t>
      </w:r>
    </w:p>
    <w:p w:rsidR="00E874C3" w:rsidRPr="004116AF" w:rsidRDefault="00E874C3" w:rsidP="00C21EFE">
      <w:pPr>
        <w:spacing w:line="240" w:lineRule="auto"/>
        <w:ind w:firstLine="709"/>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00777E88" w:rsidRPr="004116AF">
        <w:rPr>
          <w:rFonts w:ascii="Times New Roman" w:eastAsia="SchoolBookSanPin" w:hAnsi="Times New Roman"/>
          <w:sz w:val="24"/>
          <w:szCs w:val="24"/>
          <w:lang w:val="ru-RU"/>
        </w:rPr>
        <w:t xml:space="preserve">ООП НОО </w:t>
      </w:r>
      <w:r w:rsidR="001A0037" w:rsidRPr="004116AF">
        <w:rPr>
          <w:rFonts w:ascii="Times New Roman" w:eastAsia="SchoolBookSanPin" w:hAnsi="Times New Roman"/>
          <w:sz w:val="24"/>
          <w:szCs w:val="24"/>
          <w:lang w:val="ru-RU"/>
        </w:rPr>
        <w:t>МБОУ «Баргузинская СОШ»</w:t>
      </w:r>
      <w:r w:rsidR="00777E88"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r w:rsidR="00574ADA"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«Литературное чтение», </w:t>
      </w:r>
      <w:r w:rsidR="00295033"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«Окружающий мир</w:t>
      </w:r>
    </w:p>
    <w:p w:rsidR="000B5B8B" w:rsidRPr="004116AF" w:rsidRDefault="000B5B8B" w:rsidP="00C21EFE">
      <w:pPr>
        <w:spacing w:after="0" w:line="240" w:lineRule="auto"/>
        <w:ind w:firstLine="709"/>
        <w:contextualSpacing/>
        <w:jc w:val="both"/>
        <w:rPr>
          <w:rFonts w:ascii="Times New Roman" w:eastAsia="SchoolBookSanPin" w:hAnsi="Times New Roman"/>
          <w:b/>
          <w:sz w:val="24"/>
          <w:szCs w:val="24"/>
          <w:lang w:val="ru-RU"/>
        </w:rPr>
      </w:pPr>
      <w:r w:rsidRPr="004116AF">
        <w:rPr>
          <w:rFonts w:ascii="Times New Roman" w:eastAsia="SchoolBookSanPin" w:hAnsi="Times New Roman"/>
          <w:b/>
          <w:sz w:val="24"/>
          <w:szCs w:val="24"/>
          <w:lang w:val="ru-RU"/>
        </w:rPr>
        <w:t>1.1.</w:t>
      </w:r>
      <w:r w:rsidR="00D05DF1" w:rsidRPr="004116AF">
        <w:rPr>
          <w:rFonts w:ascii="Times New Roman" w:eastAsia="SchoolBookSanPin" w:hAnsi="Times New Roman"/>
          <w:b/>
          <w:sz w:val="24"/>
          <w:szCs w:val="24"/>
          <w:lang w:val="ru-RU"/>
        </w:rPr>
        <w:t>1</w:t>
      </w:r>
      <w:r w:rsidR="00E874C3" w:rsidRPr="004116AF">
        <w:rPr>
          <w:rFonts w:ascii="Times New Roman" w:eastAsia="SchoolBookSanPin" w:hAnsi="Times New Roman"/>
          <w:b/>
          <w:sz w:val="24"/>
          <w:szCs w:val="24"/>
          <w:lang w:val="ru-RU"/>
        </w:rPr>
        <w:t> </w:t>
      </w:r>
      <w:r w:rsidRPr="004116AF">
        <w:rPr>
          <w:rFonts w:ascii="Times New Roman" w:eastAsia="SchoolBookSanPin" w:hAnsi="Times New Roman"/>
          <w:b/>
          <w:sz w:val="24"/>
          <w:szCs w:val="24"/>
          <w:lang w:val="ru-RU"/>
        </w:rPr>
        <w:t>Цели реализации ООП НОО</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Целями</w:t>
      </w:r>
      <w:r w:rsidRPr="004116AF">
        <w:rPr>
          <w:rFonts w:ascii="Times New Roman" w:eastAsia="SchoolBookSanPin" w:hAnsi="Times New Roman"/>
          <w:sz w:val="24"/>
          <w:szCs w:val="24"/>
          <w:lang w:val="ru-RU"/>
        </w:rPr>
        <w:t xml:space="preserve"> реализации </w:t>
      </w:r>
      <w:r w:rsidR="00F816AF"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ОП НОО являются: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Достижение поставленных целей реализации </w:t>
      </w:r>
      <w:r w:rsidR="00F816AF"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достижение планируемых результатов освоения </w:t>
      </w:r>
      <w:r w:rsidR="00F816AF"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116AF">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4116AF" w:rsidRDefault="00832F1D" w:rsidP="00832F1D">
      <w:pPr>
        <w:spacing w:after="0" w:line="240" w:lineRule="auto"/>
        <w:contextualSpacing/>
        <w:jc w:val="both"/>
        <w:rPr>
          <w:rFonts w:ascii="Times New Roman" w:eastAsia="SchoolBookSanPin" w:hAnsi="Times New Roman"/>
          <w:sz w:val="24"/>
          <w:szCs w:val="24"/>
          <w:lang w:val="ru-RU"/>
        </w:rPr>
      </w:pPr>
      <w:r>
        <w:rPr>
          <w:rFonts w:ascii="Times New Roman" w:eastAsia="SchoolBookSanPin" w:hAnsi="Times New Roman"/>
          <w:b/>
          <w:bCs/>
          <w:sz w:val="24"/>
          <w:szCs w:val="24"/>
          <w:lang w:val="ru-RU"/>
        </w:rPr>
        <w:t xml:space="preserve">       1.</w:t>
      </w:r>
      <w:r w:rsidR="00D05DF1" w:rsidRPr="004116AF">
        <w:rPr>
          <w:rFonts w:ascii="Times New Roman" w:eastAsia="SchoolBookSanPin" w:hAnsi="Times New Roman"/>
          <w:b/>
          <w:bCs/>
          <w:sz w:val="24"/>
          <w:szCs w:val="24"/>
          <w:lang w:val="ru-RU"/>
        </w:rPr>
        <w:t>1.</w:t>
      </w:r>
      <w:r w:rsidR="000B5B8B" w:rsidRPr="004116AF">
        <w:rPr>
          <w:rFonts w:ascii="Times New Roman" w:eastAsia="SchoolBookSanPin" w:hAnsi="Times New Roman"/>
          <w:b/>
          <w:bCs/>
          <w:sz w:val="24"/>
          <w:szCs w:val="24"/>
          <w:lang w:val="ru-RU"/>
        </w:rPr>
        <w:t xml:space="preserve">2 </w:t>
      </w:r>
      <w:r w:rsidR="000B5B8B" w:rsidRPr="004116AF">
        <w:rPr>
          <w:rFonts w:ascii="Times New Roman" w:eastAsia="Times New Roman" w:hAnsi="Times New Roman"/>
          <w:b/>
          <w:bCs/>
          <w:sz w:val="24"/>
          <w:szCs w:val="24"/>
          <w:lang w:val="ru-RU"/>
        </w:rPr>
        <w:t>Принципы формирования и механизмы реализации программы НОО</w:t>
      </w:r>
      <w:r w:rsidR="000B5B8B" w:rsidRPr="004116AF">
        <w:rPr>
          <w:rFonts w:ascii="Times New Roman" w:eastAsia="SchoolBookSanPin" w:hAnsi="Times New Roman"/>
          <w:sz w:val="24"/>
          <w:szCs w:val="24"/>
          <w:lang w:val="ru-RU"/>
        </w:rPr>
        <w:t xml:space="preserve"> </w:t>
      </w:r>
    </w:p>
    <w:p w:rsidR="00E874C3" w:rsidRPr="004116AF" w:rsidRDefault="00F816AF" w:rsidP="00C21EFE">
      <w:pPr>
        <w:spacing w:after="0" w:line="240" w:lineRule="auto"/>
        <w:ind w:left="106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w:t>
      </w:r>
      <w:r w:rsidR="00E874C3" w:rsidRPr="004116AF">
        <w:rPr>
          <w:rFonts w:ascii="Times New Roman" w:eastAsia="SchoolBookSanPin" w:hAnsi="Times New Roman"/>
          <w:sz w:val="24"/>
          <w:szCs w:val="24"/>
          <w:lang w:val="ru-RU"/>
        </w:rPr>
        <w:t xml:space="preserve">ОП НОО учитывает следующие </w:t>
      </w:r>
      <w:r w:rsidR="00E874C3" w:rsidRPr="004116AF">
        <w:rPr>
          <w:rFonts w:ascii="Times New Roman" w:eastAsia="SchoolBookSanPin" w:hAnsi="Times New Roman"/>
          <w:bCs/>
          <w:sz w:val="24"/>
          <w:szCs w:val="24"/>
          <w:lang w:val="ru-RU"/>
        </w:rPr>
        <w:t>принципы</w:t>
      </w:r>
      <w:r w:rsidR="00E874C3" w:rsidRPr="004116AF">
        <w:rPr>
          <w:rFonts w:ascii="Times New Roman" w:eastAsia="SchoolBookSanPin" w:hAnsi="Times New Roman"/>
          <w:sz w:val="24"/>
          <w:szCs w:val="24"/>
          <w:lang w:val="ru-RU"/>
        </w:rPr>
        <w:t>:</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1) принцип учёта ФГОС НОО: </w:t>
      </w:r>
      <w:r w:rsidR="007C2D0E"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w:t>
      </w:r>
      <w:r w:rsidRPr="004116AF">
        <w:rPr>
          <w:rFonts w:ascii="Times New Roman" w:eastAsia="SchoolBookSanPin" w:hAnsi="Times New Roman"/>
          <w:sz w:val="24"/>
          <w:szCs w:val="24"/>
          <w:lang w:val="ru-RU"/>
        </w:rPr>
        <w:br/>
        <w:t xml:space="preserve">и условиям обучения в начальной школе;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w:t>
      </w:r>
      <w:r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 xml:space="preserve">и отражает механизмы реализации данного принципа в учебных планах, планах внеурочной деятельности;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4116AF">
        <w:rPr>
          <w:rFonts w:ascii="Times New Roman" w:eastAsia="SchoolBookSanPin" w:hAnsi="Times New Roman"/>
          <w:sz w:val="24"/>
          <w:szCs w:val="24"/>
          <w:lang w:val="ru-RU"/>
        </w:rPr>
        <w:br/>
        <w:t>и самоконтроль);</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116AF">
        <w:rPr>
          <w:rFonts w:ascii="Times New Roman" w:eastAsia="SchoolBookSanPin" w:hAnsi="Times New Roman"/>
          <w:sz w:val="24"/>
          <w:szCs w:val="24"/>
          <w:lang w:val="ru-RU"/>
        </w:rPr>
        <w:br/>
        <w:t>с учетом мнения родителей (законных представителей) обучающегося;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4116AF">
        <w:rPr>
          <w:rFonts w:ascii="Times New Roman" w:eastAsia="SchoolBookSanPin" w:hAnsi="Times New Roman"/>
          <w:sz w:val="24"/>
          <w:szCs w:val="24"/>
          <w:lang w:val="ru-RU"/>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Pr="004116AF">
        <w:rPr>
          <w:rFonts w:ascii="Times New Roman" w:hAnsi="Times New Roman"/>
          <w:sz w:val="24"/>
          <w:szCs w:val="24"/>
          <w:lang w:val="ru-RU"/>
        </w:rPr>
        <w:t xml:space="preserve"> </w:t>
      </w:r>
      <w:r w:rsidRPr="004116AF">
        <w:rPr>
          <w:rFonts w:ascii="Times New Roman" w:eastAsia="SchoolBookSanPin" w:hAnsi="Times New Roman"/>
          <w:sz w:val="24"/>
          <w:szCs w:val="24"/>
          <w:lang w:val="ru-RU"/>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4116AF">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4116AF">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4116AF">
        <w:rPr>
          <w:rFonts w:ascii="Times New Roman" w:eastAsia="SchoolBookSanPin" w:hAnsi="Times New Roman"/>
          <w:sz w:val="24"/>
          <w:szCs w:val="24"/>
          <w:lang w:val="ru-RU"/>
        </w:rPr>
        <w:br/>
        <w:t xml:space="preserve">№ 28 (зарегистрировано Министерством юстиции Российской Федерации </w:t>
      </w:r>
      <w:r w:rsidRPr="004116AF">
        <w:rPr>
          <w:rFonts w:ascii="Times New Roman" w:eastAsia="SchoolBookSanPin" w:hAnsi="Times New Roman"/>
          <w:sz w:val="24"/>
          <w:szCs w:val="24"/>
          <w:lang w:val="ru-RU"/>
        </w:rPr>
        <w:br/>
        <w:t>18 декабря 2020 г., регистрационный № 61573), действующими до 1 января 2027 г. (далее – Санитарно-эпидемиологические требования).</w:t>
      </w:r>
    </w:p>
    <w:p w:rsidR="00E874C3" w:rsidRPr="004116AF" w:rsidRDefault="007C2D0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w:t>
      </w:r>
      <w:r w:rsidR="00E874C3" w:rsidRPr="004116AF">
        <w:rPr>
          <w:rFonts w:ascii="Times New Roman" w:eastAsia="SchoolBookSanPin" w:hAnsi="Times New Roman"/>
          <w:sz w:val="24"/>
          <w:szCs w:val="24"/>
          <w:lang w:val="ru-RU"/>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sidR="00E874C3" w:rsidRPr="004116AF">
        <w:rPr>
          <w:rFonts w:ascii="Times New Roman" w:eastAsia="SchoolBookSanPin" w:hAnsi="Times New Roman"/>
          <w:sz w:val="24"/>
          <w:szCs w:val="24"/>
          <w:lang w:val="ru-RU"/>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E874C3" w:rsidRPr="004116AF">
        <w:rPr>
          <w:rFonts w:ascii="Times New Roman" w:eastAsia="SchoolBookSanPin" w:hAnsi="Times New Roman"/>
          <w:sz w:val="24"/>
          <w:szCs w:val="24"/>
          <w:lang w:val="ru-RU"/>
        </w:rPr>
        <w:br/>
        <w:t>к учебной нагрузке при 5-дневной учебной неделе, предусмотренными Гигиеническими нормативами и Санитарно-эпидемиологическими требованиями.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116AF">
        <w:rPr>
          <w:rFonts w:ascii="Times New Roman" w:eastAsia="SchoolBookSanPin" w:hAnsi="Times New Roman"/>
          <w:sz w:val="24"/>
          <w:szCs w:val="24"/>
          <w:lang w:val="ru-RU"/>
        </w:rPr>
        <w:lastRenderedPageBreak/>
        <w:t>Гигиеническими нормативами и Санитарно-эпидемиологическими требованиями.</w:t>
      </w:r>
    </w:p>
    <w:p w:rsidR="00D05DF1" w:rsidRPr="004116AF" w:rsidRDefault="00D05DF1" w:rsidP="00C21EFE">
      <w:pPr>
        <w:spacing w:line="240" w:lineRule="auto"/>
        <w:ind w:firstLine="709"/>
        <w:contextualSpacing/>
        <w:rPr>
          <w:rFonts w:ascii="Times New Roman" w:eastAsia="SchoolBookSanPin" w:hAnsi="Times New Roman"/>
          <w:b/>
          <w:sz w:val="24"/>
          <w:szCs w:val="24"/>
          <w:lang w:val="ru-RU"/>
        </w:rPr>
      </w:pPr>
      <w:r w:rsidRPr="004116AF">
        <w:rPr>
          <w:rFonts w:ascii="Times New Roman" w:eastAsia="SchoolBookSanPin" w:hAnsi="Times New Roman"/>
          <w:b/>
          <w:sz w:val="24"/>
          <w:szCs w:val="24"/>
          <w:lang w:val="ru-RU"/>
        </w:rPr>
        <w:t xml:space="preserve">1.1.3  </w:t>
      </w:r>
      <w:r w:rsidRPr="00E763CE">
        <w:rPr>
          <w:rFonts w:ascii="Times New Roman" w:eastAsia="Times New Roman" w:hAnsi="Times New Roman"/>
          <w:b/>
          <w:sz w:val="24"/>
          <w:szCs w:val="24"/>
          <w:lang w:val="ru-RU"/>
        </w:rPr>
        <w:t>Общая характеристика программы НОО</w:t>
      </w:r>
    </w:p>
    <w:p w:rsidR="00D05DF1" w:rsidRPr="004116AF" w:rsidRDefault="00D05DF1" w:rsidP="00C21EFE">
      <w:pPr>
        <w:spacing w:line="240" w:lineRule="auto"/>
        <w:ind w:firstLine="709"/>
        <w:contextualSpacing/>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Программа является основным документом, регламентирующим образовательную деятельность в единстве урочной и внеурочной деятельности</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ООП НОО включает три раздела: целевой, содержательный, организационный</w:t>
      </w:r>
      <w:r w:rsidRPr="004116AF">
        <w:rPr>
          <w:rStyle w:val="afc"/>
          <w:rFonts w:ascii="Times New Roman" w:eastAsia="SchoolBookSanPin" w:hAnsi="Times New Roman"/>
          <w:sz w:val="24"/>
          <w:szCs w:val="24"/>
          <w:lang w:val="ru-RU"/>
        </w:rPr>
        <w:footnoteReference w:id="2"/>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4116AF">
        <w:rPr>
          <w:rStyle w:val="afc"/>
          <w:rFonts w:ascii="Times New Roman" w:eastAsia="SchoolBookSanPin" w:hAnsi="Times New Roman"/>
          <w:sz w:val="24"/>
          <w:szCs w:val="24"/>
          <w:lang w:val="ru-RU"/>
        </w:rPr>
        <w:footnoteReference w:id="3"/>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7. Целевой раздел ООП НОО включает:</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пояснительную записку;</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планируемые результаты освоения обучающимися ООП НОО;</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систему оценки достижения планируемых результатов освоения ООП НОО</w:t>
      </w:r>
      <w:r w:rsidRPr="004116AF">
        <w:rPr>
          <w:rStyle w:val="afc"/>
          <w:rFonts w:ascii="Times New Roman" w:eastAsia="SchoolBookSanPin" w:hAnsi="Times New Roman"/>
          <w:sz w:val="24"/>
          <w:szCs w:val="24"/>
          <w:lang w:val="ru-RU"/>
        </w:rPr>
        <w:footnoteReference w:id="4"/>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Пояснительная записка целевого раздела ООП НОО раскрывает:</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цели реализации ООП НОО, конкретизированные в соответствии </w:t>
      </w:r>
      <w:r w:rsidRPr="004116AF">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общую характеристику ООП НОО.</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рабочие программы учебных предметов;</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программу формирования универсальных учебных действий у обучающихся</w:t>
      </w:r>
      <w:r w:rsidRPr="004116AF">
        <w:rPr>
          <w:rStyle w:val="afc"/>
          <w:rFonts w:ascii="Times New Roman" w:eastAsia="SchoolBookSanPin" w:hAnsi="Times New Roman"/>
          <w:sz w:val="24"/>
          <w:szCs w:val="24"/>
          <w:lang w:val="ru-RU"/>
        </w:rPr>
        <w:footnoteReference w:id="5"/>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рабочую программу воспитания.</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Ррабочие программы учебных предметов обеспечивают достижение планируемых результатов освоения ООП НОО и разработаны </w:t>
      </w:r>
      <w:r w:rsidRPr="004116AF">
        <w:rPr>
          <w:rFonts w:ascii="Times New Roman" w:eastAsia="SchoolBookSanPin" w:hAnsi="Times New Roman"/>
          <w:sz w:val="24"/>
          <w:szCs w:val="24"/>
          <w:lang w:val="ru-RU"/>
        </w:rPr>
        <w:br/>
        <w:t>на основе требований ФГОС НОО к результатам освоения программы начального общего образования.</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Программа формирования универсальных учебных действий </w:t>
      </w:r>
      <w:r w:rsidRPr="004116AF">
        <w:rPr>
          <w:rFonts w:ascii="Times New Roman" w:eastAsia="SchoolBookSanPin" w:hAnsi="Times New Roman"/>
          <w:sz w:val="24"/>
          <w:szCs w:val="24"/>
          <w:lang w:val="ru-RU"/>
        </w:rPr>
        <w:br/>
        <w:t>у обучающихся содержит:</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116AF">
        <w:rPr>
          <w:rStyle w:val="afc"/>
          <w:rFonts w:ascii="Times New Roman" w:eastAsia="SchoolBookSanPin" w:hAnsi="Times New Roman"/>
          <w:sz w:val="24"/>
          <w:szCs w:val="24"/>
          <w:lang w:val="ru-RU"/>
        </w:rPr>
        <w:footnoteReference w:id="6"/>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4116AF">
        <w:rPr>
          <w:rStyle w:val="afc"/>
          <w:rFonts w:ascii="Times New Roman" w:eastAsia="SchoolBookSanPin" w:hAnsi="Times New Roman"/>
          <w:sz w:val="24"/>
          <w:szCs w:val="24"/>
          <w:lang w:val="ru-RU"/>
        </w:rPr>
        <w:footnoteReference w:id="7"/>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Рабочая программа воспитания направлена на сохранение </w:t>
      </w:r>
      <w:r w:rsidRPr="004116AF">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4116AF">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116AF">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116AF">
        <w:rPr>
          <w:rStyle w:val="afc"/>
          <w:rFonts w:ascii="Times New Roman" w:eastAsia="SchoolBookSanPin" w:hAnsi="Times New Roman"/>
          <w:sz w:val="24"/>
          <w:szCs w:val="24"/>
          <w:lang w:val="ru-RU"/>
        </w:rPr>
        <w:footnoteReference w:id="8"/>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4116AF">
        <w:rPr>
          <w:rFonts w:ascii="Times New Roman" w:eastAsia="SchoolBookSanPin" w:hAnsi="Times New Roman"/>
          <w:sz w:val="24"/>
          <w:szCs w:val="24"/>
          <w:lang w:val="ru-RU"/>
        </w:rPr>
        <w:br/>
        <w:t>и физическое воспитание, достижение ими результатов освоения программы начального общего образования</w:t>
      </w:r>
      <w:r w:rsidRPr="004116AF">
        <w:rPr>
          <w:rStyle w:val="afc"/>
          <w:rFonts w:ascii="Times New Roman" w:eastAsia="SchoolBookSanPin" w:hAnsi="Times New Roman"/>
          <w:sz w:val="24"/>
          <w:szCs w:val="24"/>
          <w:lang w:val="ru-RU"/>
        </w:rPr>
        <w:footnoteReference w:id="9"/>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116AF">
        <w:rPr>
          <w:rStyle w:val="afc"/>
          <w:rFonts w:ascii="Times New Roman" w:eastAsia="SchoolBookSanPin" w:hAnsi="Times New Roman"/>
          <w:sz w:val="24"/>
          <w:szCs w:val="24"/>
          <w:lang w:val="ru-RU"/>
        </w:rPr>
        <w:footnoteReference w:id="10"/>
      </w:r>
      <w:r w:rsidRPr="004116AF">
        <w:rPr>
          <w:rFonts w:ascii="Times New Roman" w:eastAsia="SchoolBookSanPin" w:hAnsi="Times New Roman"/>
          <w:sz w:val="24"/>
          <w:szCs w:val="24"/>
          <w:lang w:val="ru-RU"/>
        </w:rPr>
        <w:t>.</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4116AF">
        <w:rPr>
          <w:rStyle w:val="afc"/>
          <w:rFonts w:ascii="Times New Roman" w:eastAsia="SchoolBookSanPin" w:hAnsi="Times New Roman"/>
          <w:sz w:val="24"/>
          <w:szCs w:val="24"/>
          <w:lang w:val="ru-RU"/>
        </w:rPr>
        <w:footnoteReference w:id="11"/>
      </w:r>
      <w:r w:rsidRPr="004116AF">
        <w:rPr>
          <w:rFonts w:ascii="Times New Roman" w:eastAsia="SchoolBookSanPin" w:hAnsi="Times New Roman"/>
          <w:sz w:val="24"/>
          <w:szCs w:val="24"/>
          <w:lang w:val="ru-RU"/>
        </w:rPr>
        <w:t xml:space="preserve"> и включает:</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учебный план;</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 внеурочной деятельности;</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календарный учебный график;</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w:t>
      </w:r>
      <w:r w:rsidRPr="004116AF">
        <w:rPr>
          <w:rFonts w:ascii="Times New Roman" w:eastAsia="SchoolBookSanPin" w:hAnsi="Times New Roman"/>
          <w:sz w:val="24"/>
          <w:szCs w:val="24"/>
          <w:lang w:val="ru-RU"/>
        </w:rPr>
        <w:lastRenderedPageBreak/>
        <w:t>организацией или в которых образовательная организация принимает участие в учебном году или периоде обучения.</w:t>
      </w:r>
    </w:p>
    <w:p w:rsidR="00D05DF1" w:rsidRPr="004116AF" w:rsidRDefault="00D05D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C2D0E" w:rsidRPr="004116AF" w:rsidRDefault="007C2D0E" w:rsidP="00C21EFE">
      <w:pPr>
        <w:spacing w:after="0" w:line="240" w:lineRule="auto"/>
        <w:ind w:firstLine="709"/>
        <w:contextualSpacing/>
        <w:jc w:val="both"/>
        <w:rPr>
          <w:rFonts w:ascii="Times New Roman" w:eastAsia="SchoolBookSanPin" w:hAnsi="Times New Roman"/>
          <w:sz w:val="24"/>
          <w:szCs w:val="24"/>
          <w:lang w:val="ru-RU"/>
        </w:rPr>
      </w:pPr>
    </w:p>
    <w:p w:rsidR="00E874C3" w:rsidRPr="004116AF" w:rsidRDefault="007C2D0E" w:rsidP="00C21EFE">
      <w:pPr>
        <w:spacing w:after="0" w:line="240" w:lineRule="auto"/>
        <w:ind w:firstLine="709"/>
        <w:contextualSpacing/>
        <w:jc w:val="both"/>
        <w:rPr>
          <w:rFonts w:ascii="Times New Roman" w:hAnsi="Times New Roman"/>
          <w:b/>
          <w:bCs/>
          <w:sz w:val="24"/>
          <w:szCs w:val="24"/>
          <w:lang w:val="ru-RU"/>
        </w:rPr>
      </w:pPr>
      <w:r w:rsidRPr="004116AF">
        <w:rPr>
          <w:rFonts w:ascii="Times New Roman" w:hAnsi="Times New Roman"/>
          <w:b/>
          <w:bCs/>
          <w:sz w:val="24"/>
          <w:szCs w:val="24"/>
          <w:lang w:val="ru-RU"/>
        </w:rPr>
        <w:t xml:space="preserve">1. 2 </w:t>
      </w:r>
      <w:r w:rsidR="00E874C3" w:rsidRPr="004116AF">
        <w:rPr>
          <w:rFonts w:ascii="Times New Roman" w:hAnsi="Times New Roman"/>
          <w:b/>
          <w:bCs/>
          <w:sz w:val="24"/>
          <w:szCs w:val="24"/>
          <w:lang w:val="ru-RU"/>
        </w:rPr>
        <w:t xml:space="preserve">Планируемые результаты освоения </w:t>
      </w:r>
      <w:r w:rsidRPr="004116AF">
        <w:rPr>
          <w:rFonts w:ascii="Times New Roman" w:hAnsi="Times New Roman"/>
          <w:b/>
          <w:bCs/>
          <w:sz w:val="24"/>
          <w:szCs w:val="24"/>
          <w:lang w:val="ru-RU"/>
        </w:rPr>
        <w:t>О</w:t>
      </w:r>
      <w:r w:rsidR="00E874C3" w:rsidRPr="004116AF">
        <w:rPr>
          <w:rFonts w:ascii="Times New Roman" w:hAnsi="Times New Roman"/>
          <w:b/>
          <w:bCs/>
          <w:sz w:val="24"/>
          <w:szCs w:val="24"/>
          <w:lang w:val="ru-RU"/>
        </w:rPr>
        <w:t>ОП НОО.</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Планируемые результаты освоения </w:t>
      </w:r>
      <w:r w:rsidR="007C2D0E" w:rsidRPr="004116AF">
        <w:rPr>
          <w:rFonts w:ascii="Times New Roman" w:eastAsia="SchoolBookSanPin" w:hAnsi="Times New Roman"/>
          <w:sz w:val="24"/>
          <w:szCs w:val="24"/>
          <w:lang w:val="ru-RU"/>
        </w:rPr>
        <w:t>О</w:t>
      </w:r>
      <w:r w:rsidRPr="004116AF">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w:t>
      </w:r>
      <w:r w:rsidRPr="004116AF">
        <w:rPr>
          <w:rFonts w:ascii="Times New Roman" w:eastAsia="SchoolBookSanPin" w:hAnsi="Times New Roman"/>
          <w:sz w:val="24"/>
          <w:szCs w:val="24"/>
          <w:lang w:val="ru-RU"/>
        </w:rPr>
        <w:br/>
        <w:t xml:space="preserve">во ФГОС НОО как система личностных, метапредметных и предметных достижений обучающегося.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4116AF">
        <w:rPr>
          <w:rFonts w:ascii="Times New Roman" w:eastAsia="SchoolBookSanPin" w:hAnsi="Times New Roman"/>
          <w:sz w:val="24"/>
          <w:szCs w:val="24"/>
          <w:lang w:val="ru-RU"/>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4116AF">
        <w:rPr>
          <w:rFonts w:ascii="Times New Roman" w:eastAsia="SchoolBookSanPin" w:hAnsi="Times New Roman"/>
          <w:sz w:val="24"/>
          <w:szCs w:val="24"/>
          <w:lang w:val="ru-RU"/>
        </w:rPr>
        <w:br/>
        <w:t>и саморазвития, формирования внутренней позиции личности.</w:t>
      </w:r>
    </w:p>
    <w:p w:rsidR="00E874C3" w:rsidRPr="004116AF" w:rsidRDefault="00E874C3" w:rsidP="00C21EFE">
      <w:pPr>
        <w:spacing w:line="240" w:lineRule="auto"/>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4116AF">
        <w:rPr>
          <w:rFonts w:ascii="Times New Roman" w:eastAsia="SchoolBookSanPin" w:hAnsi="Times New Roman"/>
          <w:sz w:val="24"/>
          <w:szCs w:val="24"/>
          <w:lang w:val="ru-RU"/>
        </w:rPr>
        <w:br/>
      </w:r>
      <w:r w:rsidR="004F3FE0" w:rsidRPr="004116AF">
        <w:rPr>
          <w:rFonts w:ascii="Times New Roman" w:eastAsia="Times New Roman" w:hAnsi="Times New Roman"/>
          <w:b/>
          <w:sz w:val="24"/>
          <w:szCs w:val="24"/>
          <w:lang w:val="ru-RU"/>
        </w:rPr>
        <w:br/>
      </w:r>
      <w:r w:rsidR="004F3FE0" w:rsidRPr="004116AF">
        <w:rPr>
          <w:rFonts w:ascii="Times New Roman" w:eastAsia="Times New Roman" w:hAnsi="Times New Roman"/>
          <w:b/>
          <w:sz w:val="24"/>
          <w:szCs w:val="24"/>
          <w:lang w:val="ru-RU"/>
        </w:rPr>
        <w:br/>
        <w:t>1.3 Система оценки достижения планируемых результатов освоения программы НОО</w:t>
      </w:r>
      <w:r w:rsidR="004F3FE0" w:rsidRPr="004116AF">
        <w:rPr>
          <w:rFonts w:ascii="Times New Roman" w:eastAsia="Times New Roman" w:hAnsi="Times New Roman"/>
          <w:b/>
          <w:sz w:val="24"/>
          <w:szCs w:val="24"/>
          <w:lang w:val="ru-RU"/>
        </w:rPr>
        <w:br/>
      </w:r>
      <w:r w:rsidRPr="004116AF">
        <w:rPr>
          <w:rFonts w:ascii="Times New Roman" w:eastAsia="SchoolBookSanPin" w:hAnsi="Times New Roman"/>
          <w:sz w:val="24"/>
          <w:szCs w:val="24"/>
          <w:lang w:val="ru-RU"/>
        </w:rPr>
        <w:t>Система оценки достижения планиру</w:t>
      </w:r>
      <w:r w:rsidR="004F3FE0" w:rsidRPr="004116AF">
        <w:rPr>
          <w:rFonts w:ascii="Times New Roman" w:eastAsia="SchoolBookSanPin" w:hAnsi="Times New Roman"/>
          <w:sz w:val="24"/>
          <w:szCs w:val="24"/>
          <w:lang w:val="ru-RU"/>
        </w:rPr>
        <w:t xml:space="preserve">емых результатов освоения </w:t>
      </w:r>
      <w:r w:rsidR="004F3FE0" w:rsidRPr="004116AF">
        <w:rPr>
          <w:rFonts w:ascii="Times New Roman" w:eastAsia="SchoolBookSanPin" w:hAnsi="Times New Roman"/>
          <w:sz w:val="24"/>
          <w:szCs w:val="24"/>
          <w:lang w:val="ru-RU"/>
        </w:rPr>
        <w:br/>
        <w:t>О</w:t>
      </w:r>
      <w:r w:rsidRPr="004116AF">
        <w:rPr>
          <w:rFonts w:ascii="Times New Roman" w:eastAsia="SchoolBookSanPin" w:hAnsi="Times New Roman"/>
          <w:sz w:val="24"/>
          <w:szCs w:val="24"/>
          <w:lang w:val="ru-RU"/>
        </w:rPr>
        <w:t>ОП НОО.</w:t>
      </w:r>
    </w:p>
    <w:p w:rsidR="00E874C3" w:rsidRPr="004116AF" w:rsidRDefault="00BB666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1.3.1</w:t>
      </w:r>
      <w:r w:rsidR="00E874C3" w:rsidRPr="004116AF">
        <w:rPr>
          <w:rFonts w:ascii="Times New Roman" w:eastAsia="SchoolBookSanPin" w:hAnsi="Times New Roman"/>
          <w:sz w:val="24"/>
          <w:szCs w:val="24"/>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E874C3" w:rsidRPr="004116AF">
        <w:rPr>
          <w:rFonts w:ascii="Times New Roman" w:eastAsia="SchoolBookSanPin" w:hAnsi="Times New Roman"/>
          <w:sz w:val="24"/>
          <w:szCs w:val="24"/>
          <w:lang w:val="ru-RU"/>
        </w:rPr>
        <w:br/>
        <w:t>их достижения.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.2. Система оценки достижения планируемых результатов (далее </w:t>
      </w:r>
      <w:r w:rsidRPr="004116AF">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4116AF">
        <w:rPr>
          <w:rFonts w:ascii="Times New Roman" w:eastAsia="SchoolBookSanPin" w:hAnsi="Times New Roman"/>
          <w:sz w:val="24"/>
          <w:szCs w:val="24"/>
          <w:lang w:val="ru-RU"/>
        </w:rPr>
        <w:br/>
        <w:t>в образовательной организации и служит основой при разработке образовательной организацией соответствующего локального акта.</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116AF">
        <w:rPr>
          <w:rFonts w:ascii="Times New Roman" w:eastAsia="SchoolBookSanPin" w:hAnsi="Times New Roman"/>
          <w:bCs/>
          <w:sz w:val="24"/>
          <w:szCs w:val="24"/>
          <w:lang w:val="ru-RU"/>
        </w:rPr>
        <w:t xml:space="preserve">функциями </w:t>
      </w:r>
      <w:r w:rsidRPr="004116AF">
        <w:rPr>
          <w:rFonts w:ascii="Times New Roman" w:eastAsia="SchoolBookSanPin" w:hAnsi="Times New Roman"/>
          <w:sz w:val="24"/>
          <w:szCs w:val="24"/>
          <w:lang w:val="ru-RU"/>
        </w:rPr>
        <w:t xml:space="preserve">являются: </w:t>
      </w:r>
      <w:r w:rsidRPr="004116AF">
        <w:rPr>
          <w:rFonts w:ascii="Times New Roman" w:eastAsia="SchoolBookSanPin" w:hAnsi="Times New Roman"/>
          <w:bCs/>
          <w:sz w:val="24"/>
          <w:szCs w:val="24"/>
          <w:lang w:val="ru-RU"/>
        </w:rPr>
        <w:t xml:space="preserve">ориентация образовательного процесса </w:t>
      </w:r>
      <w:r w:rsidRPr="004116AF">
        <w:rPr>
          <w:rFonts w:ascii="Times New Roman" w:eastAsia="SchoolBookSanPin" w:hAnsi="Times New Roman"/>
          <w:sz w:val="24"/>
          <w:szCs w:val="24"/>
          <w:lang w:val="ru-RU"/>
        </w:rPr>
        <w:t xml:space="preserve">на достижение планируемых результатов освоения ФОП НОО </w:t>
      </w:r>
      <w:r w:rsidRPr="004116AF">
        <w:rPr>
          <w:rFonts w:ascii="Times New Roman" w:eastAsia="SchoolBookSanPin" w:hAnsi="Times New Roman"/>
          <w:sz w:val="24"/>
          <w:szCs w:val="24"/>
          <w:lang w:val="ru-RU"/>
        </w:rPr>
        <w:br/>
        <w:t xml:space="preserve">и обеспечение эффективной </w:t>
      </w:r>
      <w:r w:rsidRPr="004116AF">
        <w:rPr>
          <w:rFonts w:ascii="Times New Roman" w:eastAsia="SchoolBookSanPin" w:hAnsi="Times New Roman"/>
          <w:bCs/>
          <w:sz w:val="24"/>
          <w:szCs w:val="24"/>
          <w:lang w:val="ru-RU"/>
        </w:rPr>
        <w:t>обратной связи</w:t>
      </w:r>
      <w:r w:rsidRPr="004116AF">
        <w:rPr>
          <w:rFonts w:ascii="Times New Roman" w:eastAsia="SchoolBookSanPin" w:hAnsi="Times New Roman"/>
          <w:sz w:val="24"/>
          <w:szCs w:val="24"/>
          <w:lang w:val="ru-RU"/>
        </w:rPr>
        <w:t xml:space="preserve">, позволяющей осуществлять </w:t>
      </w:r>
      <w:r w:rsidRPr="004116AF">
        <w:rPr>
          <w:rFonts w:ascii="Times New Roman" w:eastAsia="SchoolBookSanPin" w:hAnsi="Times New Roman"/>
          <w:bCs/>
          <w:sz w:val="24"/>
          <w:szCs w:val="24"/>
          <w:lang w:val="ru-RU"/>
        </w:rPr>
        <w:t>управление образовательным процессом.</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.4. Основными направлениями и целями оценочной деятельности </w:t>
      </w:r>
      <w:r w:rsidRPr="004116AF">
        <w:rPr>
          <w:rFonts w:ascii="Times New Roman" w:eastAsia="SchoolBookSanPin" w:hAnsi="Times New Roman"/>
          <w:bCs/>
          <w:sz w:val="24"/>
          <w:szCs w:val="24"/>
          <w:lang w:val="ru-RU"/>
        </w:rPr>
        <w:br/>
      </w:r>
      <w:r w:rsidRPr="004116AF">
        <w:rPr>
          <w:rFonts w:ascii="Times New Roman" w:eastAsia="SchoolBookSanPin" w:hAnsi="Times New Roman"/>
          <w:sz w:val="24"/>
          <w:szCs w:val="24"/>
          <w:lang w:val="ru-RU"/>
        </w:rPr>
        <w:t>в образовательной организации являются: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оценка результатов деятельности педагогических работников как основа аттестационных </w:t>
      </w:r>
      <w:r w:rsidRPr="004116AF">
        <w:rPr>
          <w:rFonts w:ascii="Times New Roman" w:eastAsia="SchoolBookSanPin" w:hAnsi="Times New Roman"/>
          <w:sz w:val="24"/>
          <w:szCs w:val="24"/>
          <w:lang w:val="ru-RU"/>
        </w:rPr>
        <w:lastRenderedPageBreak/>
        <w:t>процедур;</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.5. Основным объектом системы оценки</w:t>
      </w:r>
      <w:r w:rsidRPr="004116AF">
        <w:rPr>
          <w:rFonts w:ascii="Times New Roman" w:eastAsia="SchoolBookSanPin" w:hAnsi="Times New Roman"/>
          <w:sz w:val="24"/>
          <w:szCs w:val="24"/>
          <w:lang w:val="ru-RU"/>
        </w:rPr>
        <w:t xml:space="preserve">, её содержательной </w:t>
      </w:r>
      <w:r w:rsidRPr="004116AF">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.7. Внутренняя оценка </w:t>
      </w:r>
      <w:r w:rsidRPr="004116AF">
        <w:rPr>
          <w:rFonts w:ascii="Times New Roman" w:eastAsia="SchoolBookSanPin" w:hAnsi="Times New Roman"/>
          <w:sz w:val="24"/>
          <w:szCs w:val="24"/>
          <w:lang w:val="ru-RU"/>
        </w:rPr>
        <w:t>включает:</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стартовую диагностику;</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текущую и тематическую оценку;</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портфолио;</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психолого-педагогическое наблюдение;</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.8. Внешняя оценка включает:</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независимую оценку качества образования;</w:t>
      </w:r>
    </w:p>
    <w:p w:rsidR="00E874C3" w:rsidRPr="004116AF" w:rsidRDefault="00E874C3" w:rsidP="00C21EFE">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мониторинговые исследования муниципального, регионального </w:t>
      </w:r>
      <w:r w:rsidRPr="004116AF">
        <w:rPr>
          <w:rFonts w:ascii="Times New Roman" w:eastAsia="SchoolBookSanPin" w:hAnsi="Times New Roman"/>
          <w:sz w:val="24"/>
          <w:szCs w:val="24"/>
          <w:lang w:val="ru-RU"/>
        </w:rPr>
        <w:br/>
        <w:t>и федерального уровней.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.10. Системно-деятельностный подход </w:t>
      </w:r>
      <w:r w:rsidRPr="004116AF">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4116AF">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.11. Уровневый подход </w:t>
      </w:r>
      <w:r w:rsidRPr="004116AF">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4116AF">
        <w:rPr>
          <w:rFonts w:ascii="Times New Roman" w:eastAsia="SchoolBookSanPin" w:hAnsi="Times New Roman"/>
          <w:sz w:val="24"/>
          <w:szCs w:val="24"/>
          <w:lang w:val="ru-RU"/>
        </w:rPr>
        <w:br/>
        <w:t>так и к представлению и интерпретации результатов измерений.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4116AF">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BB6663" w:rsidRPr="004116AF">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.13. Комплексный подход </w:t>
      </w:r>
      <w:r w:rsidRPr="004116AF">
        <w:rPr>
          <w:rFonts w:ascii="Times New Roman" w:eastAsia="SchoolBookSanPin" w:hAnsi="Times New Roman"/>
          <w:sz w:val="24"/>
          <w:szCs w:val="24"/>
          <w:lang w:val="ru-RU"/>
        </w:rPr>
        <w:t>к оценке образовательных достижений реализуется через:</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оценку предметных и метапредметных результатов;</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4116AF">
        <w:rPr>
          <w:rFonts w:ascii="Times New Roman" w:eastAsia="SchoolBookSanPin" w:hAnsi="Times New Roman"/>
          <w:sz w:val="24"/>
          <w:szCs w:val="24"/>
          <w:lang w:val="ru-RU"/>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4116AF" w:rsidRDefault="00E874C3" w:rsidP="00C21EFE">
      <w:pPr>
        <w:tabs>
          <w:tab w:val="left" w:pos="851"/>
        </w:tabs>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4116AF">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4116AF">
        <w:rPr>
          <w:rFonts w:ascii="Times New Roman" w:hAnsi="Times New Roman"/>
          <w:sz w:val="24"/>
          <w:szCs w:val="24"/>
          <w:lang w:val="ru-RU"/>
        </w:rPr>
        <w:t xml:space="preserve">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1</w:t>
      </w:r>
      <w:r w:rsidR="00BB6663" w:rsidRPr="004116AF">
        <w:rPr>
          <w:rFonts w:ascii="Times New Roman" w:hAnsi="Times New Roman"/>
          <w:sz w:val="24"/>
          <w:szCs w:val="24"/>
          <w:lang w:val="ru-RU"/>
        </w:rPr>
        <w:t>.3</w:t>
      </w:r>
      <w:r w:rsidRPr="004116AF">
        <w:rPr>
          <w:rFonts w:ascii="Times New Roman" w:hAnsi="Times New Roman"/>
          <w:sz w:val="24"/>
          <w:szCs w:val="24"/>
          <w:lang w:val="ru-RU"/>
        </w:rPr>
        <w:t xml:space="preserve">.14. Целью оценки личностных достижений обучающихся является </w:t>
      </w:r>
      <w:r w:rsidRPr="004116AF">
        <w:rPr>
          <w:rFonts w:ascii="Times New Roman" w:hAnsi="Times New Roman"/>
          <w:sz w:val="24"/>
          <w:szCs w:val="24"/>
          <w:lang w:val="ru-RU"/>
        </w:rPr>
        <w:br/>
      </w:r>
      <w:r w:rsidRPr="004116AF">
        <w:rPr>
          <w:rFonts w:ascii="Times New Roman" w:hAnsi="Times New Roman"/>
          <w:sz w:val="24"/>
          <w:szCs w:val="24"/>
          <w:lang w:val="ru-RU"/>
        </w:rPr>
        <w:lastRenderedPageBreak/>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1</w:t>
      </w:r>
      <w:r w:rsidR="00BB6663" w:rsidRPr="004116AF">
        <w:rPr>
          <w:rFonts w:ascii="Times New Roman" w:hAnsi="Times New Roman"/>
          <w:sz w:val="24"/>
          <w:szCs w:val="24"/>
          <w:lang w:val="ru-RU"/>
        </w:rPr>
        <w:t>.3</w:t>
      </w:r>
      <w:r w:rsidRPr="004116AF">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1</w:t>
      </w:r>
      <w:r w:rsidR="00E763CE">
        <w:rPr>
          <w:rFonts w:ascii="Times New Roman" w:hAnsi="Times New Roman"/>
          <w:sz w:val="24"/>
          <w:szCs w:val="24"/>
          <w:lang w:val="ru-RU"/>
        </w:rPr>
        <w:t>.</w:t>
      </w:r>
      <w:r w:rsidR="00BB6663" w:rsidRPr="004116AF">
        <w:rPr>
          <w:rFonts w:ascii="Times New Roman" w:hAnsi="Times New Roman"/>
          <w:sz w:val="24"/>
          <w:szCs w:val="24"/>
          <w:lang w:val="ru-RU"/>
        </w:rPr>
        <w:t>3.</w:t>
      </w:r>
      <w:r w:rsidRPr="004116AF">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 xml:space="preserve">основы российской гражданской идентичности, ценностные установки </w:t>
      </w:r>
      <w:r w:rsidRPr="004116AF">
        <w:rPr>
          <w:rFonts w:ascii="Times New Roman" w:hAnsi="Times New Roman"/>
          <w:sz w:val="24"/>
          <w:szCs w:val="24"/>
          <w:lang w:val="ru-RU"/>
        </w:rPr>
        <w:br/>
        <w:t xml:space="preserve">и социально значимые качества личности;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 xml:space="preserve">готовность обучающихся к саморазвитию, мотивация к познанию </w:t>
      </w:r>
      <w:r w:rsidRPr="004116AF">
        <w:rPr>
          <w:rFonts w:ascii="Times New Roman" w:hAnsi="Times New Roman"/>
          <w:sz w:val="24"/>
          <w:szCs w:val="24"/>
          <w:lang w:val="ru-RU"/>
        </w:rPr>
        <w:br/>
        <w:t>и обучению, активное участие в социально значимой деятельности.</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1</w:t>
      </w:r>
      <w:r w:rsidR="00BB6663" w:rsidRPr="004116AF">
        <w:rPr>
          <w:rFonts w:ascii="Times New Roman" w:hAnsi="Times New Roman"/>
          <w:sz w:val="24"/>
          <w:szCs w:val="24"/>
          <w:lang w:val="ru-RU"/>
        </w:rPr>
        <w:t>.3</w:t>
      </w:r>
      <w:r w:rsidR="00E763CE">
        <w:rPr>
          <w:rFonts w:ascii="Times New Roman" w:hAnsi="Times New Roman"/>
          <w:sz w:val="24"/>
          <w:szCs w:val="24"/>
          <w:lang w:val="ru-RU"/>
        </w:rPr>
        <w:t>.</w:t>
      </w:r>
      <w:r w:rsidRPr="004116AF">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наличие и характеристика мотива познания и учения;</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 xml:space="preserve">способность осуществлять самоконтроль и самооценку. </w:t>
      </w:r>
    </w:p>
    <w:p w:rsidR="00E874C3" w:rsidRPr="004116AF" w:rsidRDefault="00E874C3"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hAnsi="Times New Roman"/>
          <w:sz w:val="24"/>
          <w:szCs w:val="24"/>
          <w:lang w:val="ru-RU"/>
        </w:rPr>
        <w:t>1</w:t>
      </w:r>
      <w:r w:rsidR="00BB6663" w:rsidRPr="004116AF">
        <w:rPr>
          <w:rFonts w:ascii="Times New Roman" w:hAnsi="Times New Roman"/>
          <w:sz w:val="24"/>
          <w:szCs w:val="24"/>
          <w:lang w:val="ru-RU"/>
        </w:rPr>
        <w:t>.3.</w:t>
      </w:r>
      <w:r w:rsidRPr="004116AF">
        <w:rPr>
          <w:rFonts w:ascii="Times New Roman" w:hAnsi="Times New Roman"/>
          <w:sz w:val="24"/>
          <w:szCs w:val="24"/>
          <w:lang w:val="ru-RU"/>
        </w:rPr>
        <w:t>18. </w:t>
      </w:r>
      <w:r w:rsidRPr="004116AF">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BB6663" w:rsidRPr="004116AF">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.20. Оценка метапредметных результатов проводится с целью определения сформированности:</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познавательных универсальных учебных действий;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коммуникативных универсальных учебных действий;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регулятивных универсальных учебных действий.</w:t>
      </w:r>
    </w:p>
    <w:p w:rsidR="00E874C3" w:rsidRPr="004116AF" w:rsidRDefault="00E763CE" w:rsidP="00C21EFE">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874C3" w:rsidRPr="004116AF">
        <w:rPr>
          <w:rFonts w:ascii="Times New Roman" w:eastAsia="SchoolBookSanPin" w:hAnsi="Times New Roman"/>
          <w:sz w:val="24"/>
          <w:szCs w:val="24"/>
          <w:lang w:val="ru-RU"/>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22. Овладение базовыми логическими действиями обеспечивает формирование у обучающихся следующих умений: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объединять части объекта (объекты) по определённому признаку;</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4116AF">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23. Овладение базовыми исследовательскими действиями обеспечивает формирование у обучающихся следующих умений: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 xml:space="preserve">по установлению особенностей объекта изучения и связей между объектами </w:t>
      </w:r>
      <w:r w:rsidRPr="004116AF">
        <w:rPr>
          <w:rFonts w:ascii="Times New Roman" w:eastAsia="SchoolBookSanPin" w:hAnsi="Times New Roman"/>
          <w:sz w:val="24"/>
          <w:szCs w:val="24"/>
          <w:lang w:val="ru-RU"/>
        </w:rPr>
        <w:br/>
        <w:t xml:space="preserve">(часть </w:t>
      </w:r>
      <w:r w:rsidRPr="004116AF">
        <w:rPr>
          <w:rFonts w:ascii="Times New Roman" w:eastAsia="SchoolBookSanPin" w:hAnsi="Times New Roman"/>
          <w:sz w:val="24"/>
          <w:szCs w:val="24"/>
          <w:lang w:val="ru-RU"/>
        </w:rPr>
        <w:noBreakHyphen/>
        <w:t xml:space="preserve"> целое, причина </w:t>
      </w:r>
      <w:r w:rsidRPr="004116AF">
        <w:rPr>
          <w:rFonts w:ascii="Times New Roman" w:eastAsia="SchoolBookSanPin" w:hAnsi="Times New Roman"/>
          <w:sz w:val="24"/>
          <w:szCs w:val="24"/>
          <w:lang w:val="ru-RU"/>
        </w:rPr>
        <w:noBreakHyphen/>
        <w:t xml:space="preserve"> следствие);</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4116AF">
        <w:rPr>
          <w:rFonts w:ascii="Times New Roman" w:eastAsia="SchoolBookSanPin" w:hAnsi="Times New Roman"/>
          <w:sz w:val="24"/>
          <w:szCs w:val="24"/>
          <w:lang w:val="ru-RU"/>
        </w:rPr>
        <w:br/>
        <w:t>в аналогичных или сходных ситуациях;</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выбирать источник получения информации;</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4116AF">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.25. Овладение универсальными учебными коммуникативными действиями предполагает формирование и оценку у обучающихся таких групп умений, </w:t>
      </w:r>
      <w:r w:rsidRPr="004116AF">
        <w:rPr>
          <w:rFonts w:ascii="Times New Roman" w:eastAsia="SchoolBookSanPin" w:hAnsi="Times New Roman"/>
          <w:sz w:val="24"/>
          <w:szCs w:val="24"/>
          <w:lang w:val="ru-RU"/>
        </w:rPr>
        <w:br/>
        <w:t>как общение и совместная деятельность.</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26. Общение как одно из коммуникативных универсальных учебных действий обеспечивает сформированность у обучающихся следующих умений: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4116AF">
        <w:rPr>
          <w:rFonts w:ascii="Times New Roman" w:eastAsia="SchoolBookSanPin" w:hAnsi="Times New Roman"/>
          <w:sz w:val="24"/>
          <w:szCs w:val="24"/>
          <w:lang w:val="ru-RU"/>
        </w:rPr>
        <w:br/>
        <w:t>с целями и условиями общения в знакомой среде;</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готовить небольшие публичные выступления;</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4116AF">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4116AF">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4116AF">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4116AF">
        <w:rPr>
          <w:rFonts w:ascii="Times New Roman" w:eastAsia="SchoolBookSanPin" w:hAnsi="Times New Roman"/>
          <w:sz w:val="24"/>
          <w:szCs w:val="24"/>
          <w:lang w:val="ru-RU"/>
        </w:rPr>
        <w:br/>
        <w:t>и результат совместной работы; проявлять готовность руководить, выполнять поручения, подчиняться;</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ответственно выполнять свою часть работы;</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свой вклад в общий результат;</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.29. Оценка достижения метапредметных результатов осуществляется </w:t>
      </w:r>
      <w:r w:rsidRPr="004116AF">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.33. Основным </w:t>
      </w:r>
      <w:r w:rsidRPr="004116AF">
        <w:rPr>
          <w:rFonts w:ascii="Times New Roman" w:eastAsia="SchoolBookSanPin" w:hAnsi="Times New Roman"/>
          <w:bCs/>
          <w:sz w:val="24"/>
          <w:szCs w:val="24"/>
          <w:lang w:val="ru-RU"/>
        </w:rPr>
        <w:t xml:space="preserve">предметом </w:t>
      </w:r>
      <w:r w:rsidRPr="004116AF">
        <w:rPr>
          <w:rFonts w:ascii="Times New Roman" w:eastAsia="SchoolBookSanPin" w:hAnsi="Times New Roman"/>
          <w:sz w:val="24"/>
          <w:szCs w:val="24"/>
          <w:lang w:val="ru-RU"/>
        </w:rPr>
        <w:t xml:space="preserve">оценки результатов освоения ООП НОО </w:t>
      </w:r>
      <w:r w:rsidRPr="004116AF">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.34. Для оценки предметных результатов освоения ООП НОО используются критерии: </w:t>
      </w:r>
      <w:r w:rsidRPr="004116AF">
        <w:rPr>
          <w:rFonts w:ascii="Times New Roman" w:eastAsia="SchoolBookSanPin" w:hAnsi="Times New Roman"/>
          <w:bCs/>
          <w:sz w:val="24"/>
          <w:szCs w:val="24"/>
          <w:lang w:val="ru-RU"/>
        </w:rPr>
        <w:t>знание и понимание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применение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функциональность.</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.34.1. Обобщённый критерий «</w:t>
      </w:r>
      <w:r w:rsidRPr="004116AF">
        <w:rPr>
          <w:rFonts w:ascii="Times New Roman" w:eastAsia="SchoolBookSanPin" w:hAnsi="Times New Roman"/>
          <w:bCs/>
          <w:sz w:val="24"/>
          <w:szCs w:val="24"/>
          <w:lang w:val="ru-RU"/>
        </w:rPr>
        <w:t>знание и понимание</w:t>
      </w:r>
      <w:r w:rsidRPr="004116AF">
        <w:rPr>
          <w:rFonts w:ascii="Times New Roman" w:eastAsia="SchoolBookSanPin" w:hAnsi="Times New Roman"/>
          <w:sz w:val="24"/>
          <w:szCs w:val="24"/>
          <w:lang w:val="ru-RU"/>
        </w:rPr>
        <w:t xml:space="preserve">» включает знание </w:t>
      </w:r>
      <w:r w:rsidRPr="004116AF">
        <w:rPr>
          <w:rFonts w:ascii="Times New Roman" w:eastAsia="SchoolBookSanPin" w:hAnsi="Times New Roman"/>
          <w:sz w:val="24"/>
          <w:szCs w:val="24"/>
          <w:lang w:val="ru-RU"/>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4116AF">
        <w:rPr>
          <w:rFonts w:ascii="Times New Roman" w:eastAsia="SchoolBookSanPin" w:hAnsi="Times New Roman"/>
          <w:sz w:val="24"/>
          <w:szCs w:val="24"/>
          <w:lang w:val="ru-RU"/>
        </w:rPr>
        <w:br/>
        <w:t>а также процедурных знаний или алгоритмов.</w:t>
      </w:r>
    </w:p>
    <w:p w:rsidR="00E874C3" w:rsidRPr="004116AF" w:rsidRDefault="00E763CE" w:rsidP="00C21EFE">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E874C3" w:rsidRPr="004116AF">
        <w:rPr>
          <w:rFonts w:ascii="Times New Roman" w:eastAsia="SchoolBookSanPin" w:hAnsi="Times New Roman"/>
          <w:sz w:val="24"/>
          <w:szCs w:val="24"/>
          <w:lang w:val="ru-RU"/>
        </w:rPr>
        <w:t>34.2. Обобщённый критерий «</w:t>
      </w:r>
      <w:r w:rsidR="00E874C3" w:rsidRPr="004116AF">
        <w:rPr>
          <w:rFonts w:ascii="Times New Roman" w:eastAsia="SchoolBookSanPin" w:hAnsi="Times New Roman"/>
          <w:bCs/>
          <w:sz w:val="24"/>
          <w:szCs w:val="24"/>
          <w:lang w:val="ru-RU"/>
        </w:rPr>
        <w:t>применение</w:t>
      </w:r>
      <w:r w:rsidR="00E874C3" w:rsidRPr="004116AF">
        <w:rPr>
          <w:rFonts w:ascii="Times New Roman" w:eastAsia="SchoolBookSanPin" w:hAnsi="Times New Roman"/>
          <w:sz w:val="24"/>
          <w:szCs w:val="24"/>
          <w:lang w:val="ru-RU"/>
        </w:rPr>
        <w:t>» включает:</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116AF">
        <w:rPr>
          <w:rFonts w:ascii="Times New Roman" w:eastAsia="SchoolBookSanPin" w:hAnsi="Times New Roman"/>
          <w:sz w:val="24"/>
          <w:szCs w:val="24"/>
          <w:lang w:val="ru-RU"/>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.34.3. Обобщённый критерий «</w:t>
      </w:r>
      <w:r w:rsidRPr="004116AF">
        <w:rPr>
          <w:rFonts w:ascii="Times New Roman" w:eastAsia="SchoolBookSanPin" w:hAnsi="Times New Roman"/>
          <w:bCs/>
          <w:sz w:val="24"/>
          <w:szCs w:val="24"/>
          <w:lang w:val="ru-RU"/>
        </w:rPr>
        <w:t>функциональность</w:t>
      </w:r>
      <w:r w:rsidRPr="004116AF">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.36. Особенности оценки предметных результатов по отдельному учебному предмету фиксируются в приложении к ООП НОО.</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список итоговых планируемых результатов с указанием этапов </w:t>
      </w:r>
      <w:r w:rsidRPr="004116AF">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E874C3" w:rsidRPr="004116AF" w:rsidRDefault="00E874C3"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116AF">
        <w:rPr>
          <w:rFonts w:ascii="Times New Roman" w:eastAsia="SchoolBookSanPin" w:hAnsi="Times New Roman"/>
          <w:sz w:val="24"/>
          <w:szCs w:val="24"/>
          <w:lang w:val="ru-RU"/>
        </w:rPr>
        <w:br/>
        <w:t xml:space="preserve">(при необходимости </w:t>
      </w:r>
      <w:r w:rsidRPr="004116AF">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116AF" w:rsidRDefault="00E874C3" w:rsidP="00C21EFE">
      <w:pPr>
        <w:tabs>
          <w:tab w:val="left" w:pos="851"/>
        </w:tabs>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график контрольных мероприятий.</w:t>
      </w:r>
      <w:r w:rsidRPr="004116AF">
        <w:rPr>
          <w:rFonts w:ascii="Times New Roman" w:hAnsi="Times New Roman"/>
          <w:sz w:val="24"/>
          <w:szCs w:val="24"/>
          <w:lang w:val="ru-RU"/>
        </w:rPr>
        <w:t xml:space="preserve"> </w:t>
      </w:r>
    </w:p>
    <w:p w:rsidR="00E874C3" w:rsidRPr="004116AF" w:rsidRDefault="00E763CE" w:rsidP="00C21EFE">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E874C3" w:rsidRPr="004116AF">
        <w:rPr>
          <w:rFonts w:ascii="Times New Roman" w:eastAsia="SchoolBookSanPin" w:hAnsi="Times New Roman"/>
          <w:bCs/>
          <w:sz w:val="24"/>
          <w:szCs w:val="24"/>
          <w:lang w:val="ru-RU"/>
        </w:rPr>
        <w:t xml:space="preserve">.37. Стартовая диагностика </w:t>
      </w:r>
      <w:r w:rsidR="00E874C3" w:rsidRPr="004116AF">
        <w:rPr>
          <w:rFonts w:ascii="Times New Roman" w:eastAsia="SchoolBookSanPin" w:hAnsi="Times New Roman"/>
          <w:sz w:val="24"/>
          <w:szCs w:val="24"/>
          <w:lang w:val="ru-RU"/>
        </w:rPr>
        <w:t xml:space="preserve">проводится администрацией образовательной организации с </w:t>
      </w:r>
      <w:r w:rsidR="00E874C3" w:rsidRPr="004116AF">
        <w:rPr>
          <w:rFonts w:ascii="Times New Roman" w:eastAsia="SchoolBookSanPin" w:hAnsi="Times New Roman"/>
          <w:sz w:val="24"/>
          <w:szCs w:val="24"/>
          <w:lang w:val="ru-RU"/>
        </w:rPr>
        <w:lastRenderedPageBreak/>
        <w:t xml:space="preserve">целью оценки готовности к обучению на уровне начального общего образования.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E763CE">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.37.1. Стартовая диагностика проводится</w:t>
      </w:r>
      <w:r w:rsidRPr="004116AF">
        <w:rPr>
          <w:rFonts w:ascii="Times New Roman" w:eastAsia="SchoolBookSanPin" w:hAnsi="Times New Roman"/>
          <w:sz w:val="24"/>
          <w:szCs w:val="24"/>
          <w:lang w:val="ru-RU"/>
        </w:rPr>
        <w:t xml:space="preserve"> в начале 1 класса и выступает </w:t>
      </w:r>
      <w:r w:rsidRPr="004116AF">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Pr="004116AF">
        <w:rPr>
          <w:rFonts w:ascii="Times New Roman" w:eastAsia="SchoolBookSanPin" w:hAnsi="Times New Roman"/>
          <w:bCs/>
          <w:sz w:val="24"/>
          <w:szCs w:val="24"/>
          <w:lang w:val="ru-RU"/>
        </w:rPr>
        <w:t xml:space="preserve">тартовой диагностики </w:t>
      </w:r>
      <w:r w:rsidRPr="004116AF">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E763CE">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.37.2. </w:t>
      </w:r>
      <w:r w:rsidRPr="004116AF">
        <w:rPr>
          <w:rFonts w:ascii="Times New Roman" w:eastAsia="SchoolBookSanPin" w:hAnsi="Times New Roman"/>
          <w:sz w:val="24"/>
          <w:szCs w:val="24"/>
          <w:lang w:val="ru-RU"/>
        </w:rP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w:t>
      </w:r>
      <w:r w:rsidRPr="004116AF">
        <w:rPr>
          <w:rFonts w:ascii="Times New Roman" w:eastAsia="SchoolBookSanPin" w:hAnsi="Times New Roman"/>
          <w:sz w:val="24"/>
          <w:szCs w:val="24"/>
          <w:lang w:val="ru-RU"/>
        </w:rPr>
        <w:br/>
        <w:t>для корректировки учебных программ и индивидуализации учебного процесса.</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1</w:t>
      </w:r>
      <w:r w:rsidR="00E763CE">
        <w:rPr>
          <w:rFonts w:ascii="Times New Roman" w:eastAsia="SchoolBookSanPin" w:hAnsi="Times New Roman"/>
          <w:bCs/>
          <w:sz w:val="24"/>
          <w:szCs w:val="24"/>
          <w:lang w:val="ru-RU"/>
        </w:rPr>
        <w:t>.3</w:t>
      </w:r>
      <w:r w:rsidRPr="004116AF">
        <w:rPr>
          <w:rFonts w:ascii="Times New Roman" w:eastAsia="SchoolBookSanPin" w:hAnsi="Times New Roman"/>
          <w:bCs/>
          <w:sz w:val="24"/>
          <w:szCs w:val="24"/>
          <w:lang w:val="ru-RU"/>
        </w:rPr>
        <w:t xml:space="preserve">.38. Текущая оценка </w:t>
      </w:r>
      <w:r w:rsidRPr="004116AF">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.38.1. Текущая оценка может быть </w:t>
      </w:r>
      <w:r w:rsidRPr="004116AF">
        <w:rPr>
          <w:rFonts w:ascii="Times New Roman" w:eastAsia="SchoolBookSanPin" w:hAnsi="Times New Roman"/>
          <w:bCs/>
          <w:sz w:val="24"/>
          <w:szCs w:val="24"/>
          <w:lang w:val="ru-RU"/>
        </w:rPr>
        <w:t>формирующей (</w:t>
      </w:r>
      <w:r w:rsidRPr="004116AF">
        <w:rPr>
          <w:rFonts w:ascii="Times New Roman" w:eastAsia="SchoolBookSanPin" w:hAnsi="Times New Roman"/>
          <w:sz w:val="24"/>
          <w:szCs w:val="24"/>
          <w:lang w:val="ru-RU"/>
        </w:rPr>
        <w:t xml:space="preserve">поддерживающей </w:t>
      </w:r>
      <w:r w:rsidRPr="004116AF">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4116AF">
        <w:rPr>
          <w:rFonts w:ascii="Times New Roman" w:eastAsia="SchoolBookSanPin" w:hAnsi="Times New Roman"/>
          <w:bCs/>
          <w:sz w:val="24"/>
          <w:szCs w:val="24"/>
          <w:lang w:val="ru-RU"/>
        </w:rPr>
        <w:t>диагностической</w:t>
      </w:r>
      <w:r w:rsidRPr="004116AF">
        <w:rPr>
          <w:rFonts w:ascii="Times New Roman" w:eastAsia="SchoolBookSanPin" w:hAnsi="Times New Roman"/>
          <w:sz w:val="24"/>
          <w:szCs w:val="24"/>
          <w:lang w:val="ru-RU"/>
        </w:rPr>
        <w:t xml:space="preserve">, способствующей выявлению </w:t>
      </w:r>
      <w:r w:rsidRPr="004116AF">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4116AF">
        <w:rPr>
          <w:rFonts w:ascii="Times New Roman" w:eastAsia="SchoolBookSanPin" w:hAnsi="Times New Roman"/>
          <w:sz w:val="24"/>
          <w:szCs w:val="24"/>
          <w:lang w:val="ru-RU"/>
        </w:rPr>
        <w:br/>
        <w:t>в обучении.</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.38.4. Результаты текущей оценки являются основой для индивидуализации учебного процесса.</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.39. 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.40. Промежуточная аттестация обучающихся проводится, начиная </w:t>
      </w:r>
      <w:r w:rsidRPr="004116AF">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874C3" w:rsidRPr="004116AF" w:rsidRDefault="00E874C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00E763CE">
        <w:rPr>
          <w:rFonts w:ascii="Times New Roman" w:eastAsia="SchoolBookSanPin" w:hAnsi="Times New Roman"/>
          <w:sz w:val="24"/>
          <w:szCs w:val="24"/>
          <w:lang w:val="ru-RU"/>
        </w:rPr>
        <w:t>.3</w:t>
      </w:r>
      <w:r w:rsidRPr="004116AF">
        <w:rPr>
          <w:rFonts w:ascii="Times New Roman" w:eastAsia="SchoolBookSanPin" w:hAnsi="Times New Roman"/>
          <w:sz w:val="24"/>
          <w:szCs w:val="24"/>
          <w:lang w:val="ru-RU"/>
        </w:rPr>
        <w:t xml:space="preserve">.43. Итоговая оценка является процедурой внутренней оценки образовательной организации и складывается из результатов накопленной оценки </w:t>
      </w:r>
      <w:r w:rsidRPr="004116AF">
        <w:rPr>
          <w:rFonts w:ascii="Times New Roman" w:eastAsia="SchoolBookSanPin" w:hAnsi="Times New Roman"/>
          <w:sz w:val="24"/>
          <w:szCs w:val="24"/>
          <w:lang w:val="ru-RU"/>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67977" w:rsidRPr="004116AF" w:rsidRDefault="00167977" w:rsidP="00C21EFE">
      <w:pPr>
        <w:spacing w:after="0" w:line="240" w:lineRule="auto"/>
        <w:ind w:firstLine="709"/>
        <w:contextualSpacing/>
        <w:jc w:val="both"/>
        <w:rPr>
          <w:rFonts w:ascii="Times New Roman" w:eastAsia="SchoolBookSanPin" w:hAnsi="Times New Roman"/>
          <w:sz w:val="24"/>
          <w:szCs w:val="24"/>
          <w:lang w:val="ru-RU"/>
        </w:rPr>
      </w:pPr>
    </w:p>
    <w:p w:rsidR="00E874C3" w:rsidRPr="004116AF" w:rsidRDefault="00E874C3" w:rsidP="00C21EFE">
      <w:pPr>
        <w:spacing w:after="0" w:line="240" w:lineRule="auto"/>
        <w:contextualSpacing/>
        <w:jc w:val="center"/>
        <w:rPr>
          <w:rFonts w:ascii="Times New Roman" w:eastAsia="SchoolBookSanPin" w:hAnsi="Times New Roman"/>
          <w:b/>
          <w:sz w:val="24"/>
          <w:szCs w:val="24"/>
          <w:lang w:val="ru-RU"/>
        </w:rPr>
      </w:pPr>
      <w:r w:rsidRPr="004116AF">
        <w:rPr>
          <w:rFonts w:ascii="Times New Roman" w:eastAsia="SchoolBookSanPin" w:hAnsi="Times New Roman"/>
          <w:b/>
          <w:sz w:val="24"/>
          <w:szCs w:val="24"/>
          <w:lang w:val="ru-RU"/>
        </w:rPr>
        <w:t>III. Содержательный раздел</w:t>
      </w:r>
    </w:p>
    <w:p w:rsidR="00764573" w:rsidRPr="004116AF" w:rsidRDefault="00C252AF" w:rsidP="00C21EFE">
      <w:pPr>
        <w:pStyle w:val="10"/>
        <w:pBdr>
          <w:bottom w:val="none" w:sz="0" w:space="0" w:color="auto"/>
        </w:pBdr>
        <w:spacing w:before="0" w:line="240" w:lineRule="auto"/>
        <w:ind w:firstLine="708"/>
        <w:contextualSpacing/>
        <w:jc w:val="both"/>
        <w:rPr>
          <w:bCs/>
          <w:sz w:val="24"/>
          <w:szCs w:val="24"/>
          <w:lang w:val="ru-RU"/>
        </w:rPr>
      </w:pPr>
      <w:r w:rsidRPr="004116AF">
        <w:rPr>
          <w:rFonts w:eastAsia="SchoolBookSanPin"/>
          <w:bCs/>
          <w:sz w:val="24"/>
          <w:szCs w:val="24"/>
          <w:lang w:val="ru-RU"/>
        </w:rPr>
        <w:t> </w:t>
      </w:r>
      <w:r w:rsidR="00832F1D">
        <w:rPr>
          <w:rFonts w:eastAsia="SchoolBookSanPin"/>
          <w:bCs/>
          <w:sz w:val="24"/>
          <w:szCs w:val="24"/>
          <w:lang w:val="ru-RU"/>
        </w:rPr>
        <w:t>2.1.1.</w:t>
      </w:r>
      <w:r w:rsidR="00764573" w:rsidRPr="004116AF">
        <w:rPr>
          <w:rFonts w:eastAsia="SchoolBookSanPin"/>
          <w:bCs/>
          <w:sz w:val="24"/>
          <w:szCs w:val="24"/>
          <w:lang w:val="ru-RU"/>
        </w:rPr>
        <w:t>Федеральн</w:t>
      </w:r>
      <w:r w:rsidR="00FA765B" w:rsidRPr="004116AF">
        <w:rPr>
          <w:rFonts w:eastAsia="SchoolBookSanPin"/>
          <w:bCs/>
          <w:sz w:val="24"/>
          <w:szCs w:val="24"/>
          <w:lang w:val="ru-RU"/>
        </w:rPr>
        <w:t>ая</w:t>
      </w:r>
      <w:r w:rsidR="00764573" w:rsidRPr="004116AF">
        <w:rPr>
          <w:rFonts w:eastAsia="SchoolBookSanPin"/>
          <w:bCs/>
          <w:sz w:val="24"/>
          <w:szCs w:val="24"/>
          <w:lang w:val="ru-RU"/>
        </w:rPr>
        <w:t xml:space="preserve"> рабоч</w:t>
      </w:r>
      <w:r w:rsidR="00FA765B" w:rsidRPr="004116AF">
        <w:rPr>
          <w:rFonts w:eastAsia="SchoolBookSanPin"/>
          <w:bCs/>
          <w:sz w:val="24"/>
          <w:szCs w:val="24"/>
          <w:lang w:val="ru-RU"/>
        </w:rPr>
        <w:t>ая</w:t>
      </w:r>
      <w:r w:rsidR="00764573" w:rsidRPr="004116AF">
        <w:rPr>
          <w:rFonts w:eastAsia="SchoolBookSanPin"/>
          <w:bCs/>
          <w:sz w:val="24"/>
          <w:szCs w:val="24"/>
          <w:lang w:val="ru-RU"/>
        </w:rPr>
        <w:t xml:space="preserve"> программ</w:t>
      </w:r>
      <w:r w:rsidR="00FA765B" w:rsidRPr="004116AF">
        <w:rPr>
          <w:rFonts w:eastAsia="SchoolBookSanPin"/>
          <w:bCs/>
          <w:sz w:val="24"/>
          <w:szCs w:val="24"/>
          <w:lang w:val="ru-RU"/>
        </w:rPr>
        <w:t>а по</w:t>
      </w:r>
      <w:r w:rsidR="00764573" w:rsidRPr="004116AF">
        <w:rPr>
          <w:rFonts w:eastAsia="SchoolBookSanPin"/>
          <w:bCs/>
          <w:sz w:val="24"/>
          <w:szCs w:val="24"/>
          <w:lang w:val="ru-RU"/>
        </w:rPr>
        <w:t xml:space="preserve"> учебн</w:t>
      </w:r>
      <w:r w:rsidR="00FA765B" w:rsidRPr="004116AF">
        <w:rPr>
          <w:rFonts w:eastAsia="SchoolBookSanPin"/>
          <w:bCs/>
          <w:sz w:val="24"/>
          <w:szCs w:val="24"/>
          <w:lang w:val="ru-RU"/>
        </w:rPr>
        <w:t>ому</w:t>
      </w:r>
      <w:r w:rsidR="00764573" w:rsidRPr="004116AF">
        <w:rPr>
          <w:rFonts w:eastAsia="SchoolBookSanPin"/>
          <w:bCs/>
          <w:sz w:val="24"/>
          <w:szCs w:val="24"/>
          <w:lang w:val="ru-RU"/>
        </w:rPr>
        <w:t xml:space="preserve"> предмет</w:t>
      </w:r>
      <w:r w:rsidR="00FA765B" w:rsidRPr="004116AF">
        <w:rPr>
          <w:rFonts w:eastAsia="SchoolBookSanPin"/>
          <w:bCs/>
          <w:sz w:val="24"/>
          <w:szCs w:val="24"/>
          <w:lang w:val="ru-RU"/>
        </w:rPr>
        <w:t>у «Русский язык»</w:t>
      </w:r>
      <w:r w:rsidR="00F1167D" w:rsidRPr="004116AF">
        <w:rPr>
          <w:rFonts w:eastAsia="SchoolBookSanPin"/>
          <w:bCs/>
          <w:sz w:val="24"/>
          <w:szCs w:val="24"/>
          <w:lang w:val="ru-RU"/>
        </w:rPr>
        <w:t>.</w:t>
      </w:r>
      <w:r w:rsidR="00764573" w:rsidRPr="004116AF">
        <w:rPr>
          <w:bCs/>
          <w:sz w:val="24"/>
          <w:szCs w:val="24"/>
          <w:lang w:val="ru-RU"/>
        </w:rPr>
        <w:t xml:space="preserve"> </w:t>
      </w:r>
    </w:p>
    <w:p w:rsidR="00704BEF" w:rsidRPr="004116AF" w:rsidRDefault="0076457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hAnsi="Times New Roman"/>
          <w:sz w:val="24"/>
          <w:szCs w:val="24"/>
          <w:lang w:val="ru-RU"/>
        </w:rPr>
        <w:t xml:space="preserve"> </w:t>
      </w:r>
      <w:bookmarkStart w:id="1" w:name="_Hlk115428603"/>
      <w:bookmarkEnd w:id="0"/>
      <w:r w:rsidR="00704BEF" w:rsidRPr="004116AF">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116AF">
        <w:rPr>
          <w:rFonts w:ascii="Times New Roman" w:eastAsia="SchoolBookSanPin" w:hAnsi="Times New Roman"/>
          <w:sz w:val="24"/>
          <w:szCs w:val="24"/>
          <w:lang w:val="ru-RU"/>
        </w:rPr>
        <w:t xml:space="preserve">(далее </w:t>
      </w:r>
      <w:r w:rsidR="001D7BA2" w:rsidRPr="004116AF">
        <w:rPr>
          <w:rFonts w:ascii="Times New Roman" w:eastAsia="SchoolBookSanPin" w:hAnsi="Times New Roman"/>
          <w:sz w:val="24"/>
          <w:szCs w:val="24"/>
          <w:lang w:val="ru-RU"/>
        </w:rPr>
        <w:br/>
        <w:t xml:space="preserve">соответственно – программа по русскому языку, русский язык) </w:t>
      </w:r>
      <w:r w:rsidR="00704BEF" w:rsidRPr="004116AF">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116AF">
        <w:rPr>
          <w:rFonts w:ascii="Times New Roman" w:eastAsia="SchoolBookSanPin" w:hAnsi="Times New Roman"/>
          <w:sz w:val="24"/>
          <w:szCs w:val="24"/>
          <w:lang w:val="ru-RU"/>
        </w:rPr>
        <w:t>по русскому языку</w:t>
      </w:r>
      <w:r w:rsidR="00704BEF"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Пояснительная записка отражает общие цели и задачи изучения </w:t>
      </w:r>
      <w:r w:rsidR="001D7BA2"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4116AF">
        <w:rPr>
          <w:rFonts w:ascii="Times New Roman" w:eastAsia="SchoolBookSanPin" w:hAnsi="Times New Roman"/>
          <w:sz w:val="24"/>
          <w:szCs w:val="24"/>
          <w:lang w:val="ru-RU"/>
        </w:rPr>
        <w:t>обучающимися</w:t>
      </w:r>
      <w:r w:rsidRPr="004116AF">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116AF">
        <w:rPr>
          <w:rFonts w:ascii="Times New Roman" w:eastAsia="SchoolBookSanPin" w:hAnsi="Times New Roman"/>
          <w:sz w:val="24"/>
          <w:szCs w:val="24"/>
          <w:lang w:val="ru-RU"/>
        </w:rPr>
        <w:t>на уровне начального общего образования</w:t>
      </w:r>
      <w:r w:rsidRPr="004116AF">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lastRenderedPageBreak/>
        <w:t xml:space="preserve">познавательных, коммуникативных </w:t>
      </w:r>
      <w:r w:rsidR="00921B3B"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регулятивных, которые возможно формировать средствами </w:t>
      </w:r>
      <w:r w:rsidR="001D7BA2" w:rsidRPr="004116AF">
        <w:rPr>
          <w:rFonts w:ascii="Times New Roman" w:eastAsia="SchoolBookSanPin" w:hAnsi="Times New Roman"/>
          <w:sz w:val="24"/>
          <w:szCs w:val="24"/>
          <w:lang w:val="ru-RU"/>
        </w:rPr>
        <w:t xml:space="preserve">русского языка </w:t>
      </w:r>
      <w:r w:rsidR="001D7BA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с учётом возрастных особенностей </w:t>
      </w:r>
      <w:r w:rsidR="00DE7B1C" w:rsidRPr="004116AF">
        <w:rPr>
          <w:rFonts w:ascii="Times New Roman" w:eastAsia="SchoolBookSanPin" w:hAnsi="Times New Roman"/>
          <w:sz w:val="24"/>
          <w:szCs w:val="24"/>
          <w:lang w:val="ru-RU"/>
        </w:rPr>
        <w:t>обучающихся на уровне начального общего образования</w:t>
      </w:r>
      <w:r w:rsidR="00AB65AE" w:rsidRPr="004116AF">
        <w:rPr>
          <w:rFonts w:ascii="Times New Roman" w:eastAsia="SchoolBookSanPin" w:hAnsi="Times New Roman"/>
          <w:sz w:val="24"/>
          <w:szCs w:val="24"/>
          <w:lang w:val="ru-RU"/>
        </w:rPr>
        <w:t xml:space="preserve">.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Планируемые результаты </w:t>
      </w:r>
      <w:r w:rsidR="001D7BA2" w:rsidRPr="004116AF">
        <w:rPr>
          <w:rFonts w:ascii="Times New Roman" w:eastAsia="SchoolBookSanPin" w:hAnsi="Times New Roman"/>
          <w:sz w:val="24"/>
          <w:szCs w:val="24"/>
          <w:lang w:val="ru-RU"/>
        </w:rPr>
        <w:t xml:space="preserve">освоения программы по русскому языку </w:t>
      </w:r>
      <w:r w:rsidRPr="004116AF">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001D7BA2" w:rsidRPr="004116AF">
        <w:rPr>
          <w:rFonts w:ascii="Times New Roman" w:eastAsia="SchoolBookSanPin" w:hAnsi="Times New Roman"/>
          <w:sz w:val="24"/>
          <w:szCs w:val="24"/>
          <w:lang w:val="ru-RU"/>
        </w:rPr>
        <w:br/>
      </w:r>
      <w:r w:rsidR="00DE7B1C" w:rsidRPr="004116AF">
        <w:rPr>
          <w:rFonts w:ascii="Times New Roman" w:eastAsia="SchoolBookSanPin" w:hAnsi="Times New Roman"/>
          <w:sz w:val="24"/>
          <w:szCs w:val="24"/>
          <w:lang w:val="ru-RU"/>
        </w:rPr>
        <w:t>на уровне начального общего образования</w:t>
      </w:r>
      <w:r w:rsidRPr="004116AF">
        <w:rPr>
          <w:rFonts w:ascii="Times New Roman" w:eastAsia="SchoolBookSanPin" w:hAnsi="Times New Roman"/>
          <w:sz w:val="24"/>
          <w:szCs w:val="24"/>
          <w:lang w:val="ru-RU"/>
        </w:rPr>
        <w:t xml:space="preserve">, а также предметные достижения </w:t>
      </w:r>
      <w:r w:rsidR="00DE7B1C" w:rsidRPr="004116AF">
        <w:rPr>
          <w:rFonts w:ascii="Times New Roman" w:eastAsia="SchoolBookSanPin" w:hAnsi="Times New Roman"/>
          <w:sz w:val="24"/>
          <w:szCs w:val="24"/>
          <w:lang w:val="ru-RU"/>
        </w:rPr>
        <w:t>обучающегося</w:t>
      </w:r>
      <w:r w:rsidRPr="004116AF">
        <w:rPr>
          <w:rFonts w:ascii="Times New Roman" w:eastAsia="SchoolBookSanPin" w:hAnsi="Times New Roman"/>
          <w:sz w:val="24"/>
          <w:szCs w:val="24"/>
          <w:lang w:val="ru-RU"/>
        </w:rPr>
        <w:t xml:space="preserve"> за каждый год обучения.</w:t>
      </w:r>
    </w:p>
    <w:p w:rsidR="00704BEF" w:rsidRPr="004116AF" w:rsidRDefault="001D7BA2"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w:t>
      </w:r>
      <w:r w:rsidR="00460248" w:rsidRPr="004116AF">
        <w:rPr>
          <w:rFonts w:ascii="Times New Roman" w:eastAsia="OfficinaSansBoldITC" w:hAnsi="Times New Roman"/>
          <w:sz w:val="24"/>
          <w:szCs w:val="24"/>
          <w:lang w:val="ru-RU"/>
        </w:rPr>
        <w:t>Пояснительная записка</w:t>
      </w:r>
      <w:r w:rsidR="00CB74BE" w:rsidRPr="004116AF">
        <w:rPr>
          <w:rFonts w:ascii="Times New Roman" w:eastAsia="OfficinaSansBoldITC" w:hAnsi="Times New Roman"/>
          <w:sz w:val="24"/>
          <w:szCs w:val="24"/>
          <w:lang w:val="ru-RU"/>
        </w:rPr>
        <w:t>.</w:t>
      </w:r>
    </w:p>
    <w:p w:rsidR="00704BEF" w:rsidRPr="004116AF" w:rsidRDefault="001D7BA2"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П</w:t>
      </w:r>
      <w:r w:rsidR="00704BEF" w:rsidRPr="004116AF">
        <w:rPr>
          <w:rFonts w:ascii="Times New Roman" w:eastAsia="SchoolBookSanPin" w:hAnsi="Times New Roman"/>
          <w:sz w:val="24"/>
          <w:szCs w:val="24"/>
          <w:lang w:val="ru-RU"/>
        </w:rPr>
        <w:t xml:space="preserve">рограмма </w:t>
      </w:r>
      <w:r w:rsidRPr="004116AF">
        <w:rPr>
          <w:rFonts w:ascii="Times New Roman" w:eastAsia="SchoolBookSanPin" w:hAnsi="Times New Roman"/>
          <w:sz w:val="24"/>
          <w:szCs w:val="24"/>
          <w:lang w:val="ru-RU"/>
        </w:rPr>
        <w:t>по русскому языку</w:t>
      </w:r>
      <w:r w:rsidR="00704BEF" w:rsidRPr="004116AF">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4116AF">
        <w:rPr>
          <w:rFonts w:ascii="Times New Roman" w:eastAsia="SchoolBookSanPin" w:hAnsi="Times New Roman"/>
          <w:sz w:val="24"/>
          <w:szCs w:val="24"/>
          <w:lang w:val="ru-RU"/>
        </w:rPr>
        <w:t>т</w:t>
      </w:r>
      <w:r w:rsidR="00704BEF" w:rsidRPr="004116AF">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116AF">
        <w:rPr>
          <w:rFonts w:ascii="Times New Roman" w:eastAsia="SchoolBookSanPin" w:hAnsi="Times New Roman"/>
          <w:sz w:val="24"/>
          <w:szCs w:val="24"/>
          <w:lang w:val="ru-RU"/>
        </w:rPr>
        <w:t>ф</w:t>
      </w:r>
      <w:r w:rsidR="00704BEF" w:rsidRPr="004116AF">
        <w:rPr>
          <w:rFonts w:ascii="Times New Roman" w:eastAsia="SchoolBookSanPin" w:hAnsi="Times New Roman"/>
          <w:sz w:val="24"/>
          <w:szCs w:val="24"/>
          <w:lang w:val="ru-RU"/>
        </w:rPr>
        <w:t>едеральной программе воспитания.</w:t>
      </w:r>
    </w:p>
    <w:p w:rsidR="001D7BA2" w:rsidRPr="004116AF" w:rsidRDefault="001D7BA2"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00DE7B1C" w:rsidRPr="004116AF">
        <w:rPr>
          <w:rFonts w:ascii="Times New Roman" w:eastAsia="SchoolBookSanPin" w:hAnsi="Times New Roman"/>
          <w:sz w:val="24"/>
          <w:szCs w:val="24"/>
          <w:lang w:val="ru-RU"/>
        </w:rPr>
        <w:t>На уровне начального общего образования</w:t>
      </w:r>
      <w:r w:rsidR="008029B2" w:rsidRPr="004116AF">
        <w:rPr>
          <w:rFonts w:ascii="Times New Roman" w:eastAsia="SchoolBookSanPin" w:hAnsi="Times New Roman"/>
          <w:sz w:val="24"/>
          <w:szCs w:val="24"/>
          <w:lang w:val="ru-RU"/>
        </w:rPr>
        <w:t xml:space="preserve"> </w:t>
      </w:r>
      <w:r w:rsidR="00704BEF" w:rsidRPr="004116AF">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4116AF">
        <w:rPr>
          <w:rFonts w:ascii="Times New Roman" w:eastAsia="SchoolBookSanPin" w:hAnsi="Times New Roman"/>
          <w:sz w:val="24"/>
          <w:szCs w:val="24"/>
          <w:lang w:val="ru-RU"/>
        </w:rPr>
        <w:t>обучающегося</w:t>
      </w:r>
      <w:r w:rsidR="00704BEF" w:rsidRPr="004116AF">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4116AF">
        <w:rPr>
          <w:rFonts w:ascii="Times New Roman" w:eastAsia="SchoolBookSanPin" w:hAnsi="Times New Roman"/>
          <w:sz w:val="24"/>
          <w:szCs w:val="24"/>
          <w:lang w:val="ru-RU"/>
        </w:rPr>
        <w:t xml:space="preserve">учебных </w:t>
      </w:r>
      <w:r w:rsidR="00704BEF" w:rsidRPr="004116AF">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4116AF">
        <w:rPr>
          <w:rFonts w:ascii="Times New Roman" w:eastAsia="SchoolBookSanPin" w:hAnsi="Times New Roman"/>
          <w:sz w:val="24"/>
          <w:szCs w:val="24"/>
          <w:lang w:val="ru-RU"/>
        </w:rPr>
        <w:t>на уровне основного общего образования</w:t>
      </w:r>
      <w:r w:rsidR="00704BEF"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а также будут востребованы в жизни. </w:t>
      </w:r>
    </w:p>
    <w:p w:rsidR="00704BEF" w:rsidRPr="004116AF" w:rsidRDefault="00832F1D" w:rsidP="00832F1D">
      <w:pPr>
        <w:spacing w:after="0" w:line="240" w:lineRule="auto"/>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1D7BA2" w:rsidRPr="004116AF">
        <w:rPr>
          <w:rFonts w:ascii="Times New Roman" w:eastAsia="SchoolBookSanPin" w:hAnsi="Times New Roman"/>
          <w:sz w:val="24"/>
          <w:szCs w:val="24"/>
          <w:lang w:val="ru-RU"/>
        </w:rPr>
        <w:t> </w:t>
      </w:r>
      <w:r w:rsidR="00704BEF" w:rsidRPr="004116AF">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116AF">
        <w:rPr>
          <w:rFonts w:ascii="Times New Roman" w:eastAsia="SchoolBookSanPin" w:hAnsi="Times New Roman"/>
          <w:sz w:val="24"/>
          <w:szCs w:val="24"/>
          <w:lang w:val="ru-RU"/>
        </w:rPr>
        <w:t>обучающихся</w:t>
      </w:r>
      <w:r w:rsidR="00704BEF" w:rsidRPr="004116AF">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116AF">
        <w:rPr>
          <w:rFonts w:ascii="Times New Roman" w:eastAsia="SchoolBookSanPin" w:hAnsi="Times New Roman"/>
          <w:sz w:val="24"/>
          <w:szCs w:val="24"/>
          <w:lang w:val="ru-RU"/>
        </w:rPr>
        <w:t>на уровне начального общего образования</w:t>
      </w:r>
      <w:r w:rsidR="00704BEF" w:rsidRPr="004116AF">
        <w:rPr>
          <w:rFonts w:ascii="Times New Roman" w:eastAsia="SchoolBookSanPin" w:hAnsi="Times New Roman"/>
          <w:sz w:val="24"/>
          <w:szCs w:val="24"/>
          <w:lang w:val="ru-RU"/>
        </w:rPr>
        <w:t xml:space="preserve">, успехи </w:t>
      </w:r>
      <w:r w:rsidR="000707D7"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в изучении этого предмета во многом определяют результаты обучающихся </w:t>
      </w:r>
      <w:r w:rsidR="000707D7"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по другим </w:t>
      </w:r>
      <w:r w:rsidR="00DE7B1C" w:rsidRPr="004116AF">
        <w:rPr>
          <w:rFonts w:ascii="Times New Roman" w:eastAsia="SchoolBookSanPin" w:hAnsi="Times New Roman"/>
          <w:sz w:val="24"/>
          <w:szCs w:val="24"/>
          <w:lang w:val="ru-RU"/>
        </w:rPr>
        <w:t>учебным</w:t>
      </w:r>
      <w:r w:rsidR="00BE2B8D" w:rsidRPr="004116AF">
        <w:rPr>
          <w:rFonts w:ascii="Times New Roman" w:eastAsia="SchoolBookSanPin" w:hAnsi="Times New Roman"/>
          <w:sz w:val="24"/>
          <w:szCs w:val="24"/>
          <w:lang w:val="ru-RU"/>
        </w:rPr>
        <w:t xml:space="preserve"> </w:t>
      </w:r>
      <w:r w:rsidR="00704BEF" w:rsidRPr="004116AF">
        <w:rPr>
          <w:rFonts w:ascii="Times New Roman" w:eastAsia="SchoolBookSanPin" w:hAnsi="Times New Roman"/>
          <w:sz w:val="24"/>
          <w:szCs w:val="24"/>
          <w:lang w:val="ru-RU"/>
        </w:rPr>
        <w:t>предметам.</w:t>
      </w:r>
    </w:p>
    <w:p w:rsidR="000707D7"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116AF">
        <w:rPr>
          <w:rFonts w:ascii="Times New Roman" w:eastAsia="SchoolBookSanPin" w:hAnsi="Times New Roman"/>
          <w:sz w:val="24"/>
          <w:szCs w:val="24"/>
          <w:lang w:val="ru-RU"/>
        </w:rPr>
        <w:t>обучающихся</w:t>
      </w:r>
      <w:r w:rsidRPr="004116AF">
        <w:rPr>
          <w:rFonts w:ascii="Times New Roman" w:eastAsia="SchoolBookSanPin" w:hAnsi="Times New Roman"/>
          <w:sz w:val="24"/>
          <w:szCs w:val="24"/>
          <w:lang w:val="ru-RU"/>
        </w:rPr>
        <w:t xml:space="preserve">, особенно таких её компонентов, </w:t>
      </w:r>
      <w:r w:rsidR="001D7BA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как языковая, коммуникативная, читательская, общекультурная и социальная грамотность.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Первичное знакомство с системой русского языка, богатством </w:t>
      </w:r>
      <w:r w:rsidR="000707D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116AF">
        <w:rPr>
          <w:rFonts w:ascii="Times New Roman" w:eastAsia="SchoolBookSanPin" w:hAnsi="Times New Roman"/>
          <w:sz w:val="24"/>
          <w:szCs w:val="24"/>
          <w:lang w:val="ru-RU"/>
        </w:rPr>
        <w:t>обучающегося</w:t>
      </w:r>
      <w:r w:rsidRPr="004116AF">
        <w:rPr>
          <w:rFonts w:ascii="Times New Roman" w:eastAsia="SchoolBookSanPin" w:hAnsi="Times New Roman"/>
          <w:sz w:val="24"/>
          <w:szCs w:val="24"/>
          <w:lang w:val="ru-RU"/>
        </w:rPr>
        <w:t xml:space="preserve">. Русский язык, выполняя свои базовые функции общения и выражения мысли, обеспечивает межличностное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социальное взаимодействие, способствует формированию самосознания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116AF" w:rsidRDefault="000707D7"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00704BEF" w:rsidRPr="004116AF">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116AF">
        <w:rPr>
          <w:rFonts w:ascii="Times New Roman" w:eastAsia="SchoolBookSanPin" w:hAnsi="Times New Roman"/>
          <w:sz w:val="24"/>
          <w:szCs w:val="24"/>
          <w:lang w:val="ru-RU"/>
        </w:rPr>
        <w:t>обучающегося</w:t>
      </w:r>
      <w:r w:rsidR="00704BEF" w:rsidRPr="004116AF">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приобретение </w:t>
      </w:r>
      <w:r w:rsidR="00DE7B1C" w:rsidRPr="004116AF">
        <w:rPr>
          <w:rFonts w:ascii="Times New Roman" w:eastAsia="SchoolBookSanPin" w:hAnsi="Times New Roman"/>
          <w:sz w:val="24"/>
          <w:szCs w:val="24"/>
          <w:lang w:val="ru-RU"/>
        </w:rPr>
        <w:t>обучающимися</w:t>
      </w:r>
      <w:r w:rsidRPr="004116AF">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из главных духовно­нравственных ценностей народа; понимание роли языка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как основного средства общения; осознание значения русского языка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w:t>
      </w:r>
      <w:r w:rsidRPr="004116AF">
        <w:rPr>
          <w:rFonts w:ascii="Times New Roman" w:eastAsia="SchoolBookSanPin" w:hAnsi="Times New Roman"/>
          <w:sz w:val="24"/>
          <w:szCs w:val="24"/>
          <w:lang w:val="ru-RU"/>
        </w:rPr>
        <w:lastRenderedPageBreak/>
        <w:t>общей культуры человека;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4116AF">
        <w:rPr>
          <w:rFonts w:ascii="Times New Roman" w:eastAsia="SchoolBookSanPin" w:hAnsi="Times New Roman"/>
          <w:sz w:val="24"/>
          <w:szCs w:val="24"/>
          <w:lang w:val="ru-RU"/>
        </w:rPr>
        <w:t>а</w:t>
      </w:r>
      <w:r w:rsidRPr="004116AF">
        <w:rPr>
          <w:rFonts w:ascii="Times New Roman" w:eastAsia="SchoolBookSanPin" w:hAnsi="Times New Roman"/>
          <w:sz w:val="24"/>
          <w:szCs w:val="24"/>
          <w:lang w:val="ru-RU"/>
        </w:rPr>
        <w:t>, график</w:t>
      </w:r>
      <w:r w:rsidR="00913A16" w:rsidRPr="004116AF">
        <w:rPr>
          <w:rFonts w:ascii="Times New Roman" w:eastAsia="SchoolBookSanPin" w:hAnsi="Times New Roman"/>
          <w:sz w:val="24"/>
          <w:szCs w:val="24"/>
          <w:lang w:val="ru-RU"/>
        </w:rPr>
        <w:t>а</w:t>
      </w:r>
      <w:r w:rsidRPr="004116AF">
        <w:rPr>
          <w:rFonts w:ascii="Times New Roman" w:eastAsia="SchoolBookSanPin" w:hAnsi="Times New Roman"/>
          <w:sz w:val="24"/>
          <w:szCs w:val="24"/>
          <w:lang w:val="ru-RU"/>
        </w:rPr>
        <w:t>, лексик</w:t>
      </w:r>
      <w:r w:rsidR="00913A16" w:rsidRPr="004116AF">
        <w:rPr>
          <w:rFonts w:ascii="Times New Roman" w:eastAsia="SchoolBookSanPin" w:hAnsi="Times New Roman"/>
          <w:sz w:val="24"/>
          <w:szCs w:val="24"/>
          <w:lang w:val="ru-RU"/>
        </w:rPr>
        <w:t>а</w:t>
      </w:r>
      <w:r w:rsidRPr="004116AF">
        <w:rPr>
          <w:rFonts w:ascii="Times New Roman" w:eastAsia="SchoolBookSanPin" w:hAnsi="Times New Roman"/>
          <w:sz w:val="24"/>
          <w:szCs w:val="24"/>
          <w:lang w:val="ru-RU"/>
        </w:rPr>
        <w:t>, морфемик</w:t>
      </w:r>
      <w:r w:rsidR="00913A16" w:rsidRPr="004116AF">
        <w:rPr>
          <w:rFonts w:ascii="Times New Roman" w:eastAsia="SchoolBookSanPin" w:hAnsi="Times New Roman"/>
          <w:sz w:val="24"/>
          <w:szCs w:val="24"/>
          <w:lang w:val="ru-RU"/>
        </w:rPr>
        <w:t>а</w:t>
      </w:r>
      <w:r w:rsidRPr="004116AF">
        <w:rPr>
          <w:rFonts w:ascii="Times New Roman" w:eastAsia="SchoolBookSanPin" w:hAnsi="Times New Roman"/>
          <w:sz w:val="24"/>
          <w:szCs w:val="24"/>
          <w:lang w:val="ru-RU"/>
        </w:rPr>
        <w:t>, морфологи</w:t>
      </w:r>
      <w:r w:rsidR="00913A16" w:rsidRPr="004116AF">
        <w:rPr>
          <w:rFonts w:ascii="Times New Roman" w:eastAsia="SchoolBookSanPin" w:hAnsi="Times New Roman"/>
          <w:sz w:val="24"/>
          <w:szCs w:val="24"/>
          <w:lang w:val="ru-RU"/>
        </w:rPr>
        <w:t>я</w:t>
      </w:r>
      <w:r w:rsidRPr="004116AF">
        <w:rPr>
          <w:rFonts w:ascii="Times New Roman" w:eastAsia="SchoolBookSanPin" w:hAnsi="Times New Roman"/>
          <w:sz w:val="24"/>
          <w:szCs w:val="24"/>
          <w:lang w:val="ru-RU"/>
        </w:rPr>
        <w:t xml:space="preserve"> и синтаксис;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4116AF" w:rsidRDefault="000707D7"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00704BEF" w:rsidRPr="004116AF">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4116AF">
        <w:rPr>
          <w:rFonts w:ascii="Times New Roman" w:eastAsia="SchoolBookSanPin" w:hAnsi="Times New Roman"/>
          <w:sz w:val="24"/>
          <w:szCs w:val="24"/>
          <w:lang w:val="ru-RU"/>
        </w:rPr>
        <w:t xml:space="preserve">русскому языку </w:t>
      </w:r>
      <w:r w:rsidR="00704BEF" w:rsidRPr="004116AF">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4116AF">
        <w:rPr>
          <w:rFonts w:ascii="Times New Roman" w:eastAsia="SchoolBookSanPin" w:hAnsi="Times New Roman"/>
          <w:sz w:val="24"/>
          <w:szCs w:val="24"/>
          <w:lang w:val="ru-RU"/>
        </w:rPr>
        <w:t>обучающихся</w:t>
      </w:r>
      <w:r w:rsidR="00704BEF" w:rsidRPr="004116AF">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Развитие устной и письменной речи </w:t>
      </w:r>
      <w:r w:rsidR="00DE7B1C" w:rsidRPr="004116AF">
        <w:rPr>
          <w:rFonts w:ascii="Times New Roman" w:eastAsia="SchoolBookSanPin" w:hAnsi="Times New Roman"/>
          <w:sz w:val="24"/>
          <w:szCs w:val="24"/>
          <w:lang w:val="ru-RU"/>
        </w:rPr>
        <w:t>обучающихся</w:t>
      </w:r>
      <w:r w:rsidRPr="004116AF">
        <w:rPr>
          <w:rFonts w:ascii="Times New Roman" w:eastAsia="SchoolBookSanPin" w:hAnsi="Times New Roman"/>
          <w:sz w:val="24"/>
          <w:szCs w:val="24"/>
          <w:lang w:val="ru-RU"/>
        </w:rPr>
        <w:t xml:space="preserve"> направлено </w:t>
      </w:r>
      <w:r w:rsidR="000707D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116AF" w:rsidRDefault="000707D7"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w:t>
      </w:r>
      <w:r w:rsidR="00704BEF" w:rsidRPr="004116AF">
        <w:rPr>
          <w:rFonts w:ascii="Times New Roman" w:eastAsia="SchoolBookSanPin" w:hAnsi="Times New Roman"/>
          <w:sz w:val="24"/>
          <w:szCs w:val="24"/>
          <w:lang w:val="ru-RU"/>
        </w:rPr>
        <w:t xml:space="preserve">рограмма </w:t>
      </w:r>
      <w:r w:rsidRPr="004116AF">
        <w:rPr>
          <w:rFonts w:ascii="Times New Roman" w:eastAsia="SchoolBookSanPin" w:hAnsi="Times New Roman"/>
          <w:sz w:val="24"/>
          <w:szCs w:val="24"/>
          <w:lang w:val="ru-RU"/>
        </w:rPr>
        <w:t>по русскому языку</w:t>
      </w:r>
      <w:r w:rsidR="00BE2B8D" w:rsidRPr="004116AF">
        <w:rPr>
          <w:rFonts w:ascii="Times New Roman" w:eastAsia="SchoolBookSanPin" w:hAnsi="Times New Roman"/>
          <w:sz w:val="24"/>
          <w:szCs w:val="24"/>
          <w:lang w:val="ru-RU"/>
        </w:rPr>
        <w:t xml:space="preserve"> </w:t>
      </w:r>
      <w:r w:rsidR="00704BEF" w:rsidRPr="004116AF">
        <w:rPr>
          <w:rFonts w:ascii="Times New Roman" w:eastAsia="SchoolBookSanPin" w:hAnsi="Times New Roman"/>
          <w:sz w:val="24"/>
          <w:szCs w:val="24"/>
          <w:lang w:val="ru-RU"/>
        </w:rPr>
        <w:t xml:space="preserve">позволит </w:t>
      </w:r>
      <w:r w:rsidR="006232C9" w:rsidRPr="004116AF">
        <w:rPr>
          <w:rFonts w:ascii="Times New Roman" w:hAnsi="Times New Roman"/>
          <w:sz w:val="24"/>
          <w:szCs w:val="24"/>
          <w:lang w:val="ru-RU"/>
        </w:rPr>
        <w:t>педагогическому работнику</w:t>
      </w:r>
      <w:r w:rsidR="00704BEF"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содержание </w:t>
      </w:r>
      <w:r w:rsidR="000707D7"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по годам обучения в соответствии с ФГОС НОО;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 </w:t>
      </w:r>
      <w:r w:rsidR="00BE2B8D" w:rsidRPr="004116AF">
        <w:rPr>
          <w:rFonts w:ascii="Times New Roman" w:eastAsia="SchoolBookSanPin" w:hAnsi="Times New Roman"/>
          <w:sz w:val="24"/>
          <w:szCs w:val="24"/>
          <w:lang w:val="ru-RU"/>
        </w:rPr>
        <w:t>программе</w:t>
      </w:r>
      <w:r w:rsidRPr="004116AF">
        <w:rPr>
          <w:rFonts w:ascii="Times New Roman" w:eastAsia="SchoolBookSanPin" w:hAnsi="Times New Roman"/>
          <w:sz w:val="24"/>
          <w:szCs w:val="24"/>
          <w:lang w:val="ru-RU"/>
        </w:rPr>
        <w:t xml:space="preserve"> </w:t>
      </w:r>
      <w:r w:rsidR="000707D7" w:rsidRPr="004116AF">
        <w:rPr>
          <w:rFonts w:ascii="Times New Roman" w:eastAsia="SchoolBookSanPin" w:hAnsi="Times New Roman"/>
          <w:sz w:val="24"/>
          <w:szCs w:val="24"/>
          <w:lang w:val="ru-RU"/>
        </w:rPr>
        <w:t xml:space="preserve">по русскому языку </w:t>
      </w:r>
      <w:r w:rsidRPr="004116AF">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4116AF">
        <w:rPr>
          <w:rFonts w:ascii="Times New Roman" w:eastAsia="SchoolBookSanPin" w:hAnsi="Times New Roman"/>
          <w:sz w:val="24"/>
          <w:szCs w:val="24"/>
          <w:lang w:val="ru-RU"/>
        </w:rPr>
        <w:t xml:space="preserve">обучающимися </w:t>
      </w:r>
      <w:r w:rsidR="000707D7"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4116AF">
        <w:rPr>
          <w:rFonts w:ascii="Times New Roman" w:eastAsia="SchoolBookSanPin" w:hAnsi="Times New Roman"/>
          <w:sz w:val="24"/>
          <w:szCs w:val="24"/>
          <w:lang w:val="ru-RU"/>
        </w:rPr>
        <w:t>на уровне начального общего образования</w:t>
      </w:r>
      <w:r w:rsidRPr="004116AF">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000707D7"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w:t>
      </w:r>
    </w:p>
    <w:p w:rsidR="00704BEF" w:rsidRPr="004116AF" w:rsidRDefault="00704BEF" w:rsidP="00C21EFE">
      <w:pPr>
        <w:autoSpaceDE w:val="0"/>
        <w:autoSpaceDN w:val="0"/>
        <w:adjustRightInd w:val="0"/>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Программа </w:t>
      </w:r>
      <w:r w:rsidR="000707D7" w:rsidRPr="004116AF">
        <w:rPr>
          <w:rFonts w:ascii="Times New Roman" w:eastAsia="SchoolBookSanPin" w:hAnsi="Times New Roman"/>
          <w:sz w:val="24"/>
          <w:szCs w:val="24"/>
          <w:lang w:val="ru-RU"/>
        </w:rPr>
        <w:t xml:space="preserve">по русскому языку </w:t>
      </w:r>
      <w:r w:rsidRPr="004116AF">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116AF">
        <w:rPr>
          <w:rFonts w:ascii="Times New Roman" w:eastAsia="SchoolBookSanPin" w:hAnsi="Times New Roman"/>
          <w:sz w:val="24"/>
          <w:szCs w:val="24"/>
          <w:lang w:val="ru-RU"/>
        </w:rPr>
        <w:t>ое</w:t>
      </w:r>
      <w:r w:rsidRPr="004116AF">
        <w:rPr>
          <w:rFonts w:ascii="Times New Roman" w:eastAsia="SchoolBookSanPin" w:hAnsi="Times New Roman"/>
          <w:sz w:val="24"/>
          <w:szCs w:val="24"/>
          <w:lang w:val="ru-RU"/>
        </w:rPr>
        <w:t xml:space="preserve"> на логике развития предметного содержания </w:t>
      </w:r>
      <w:r w:rsidR="007A7D90"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учёте психологических и возрастных особенностей </w:t>
      </w:r>
      <w:r w:rsidR="00DE7B1C" w:rsidRPr="004116AF">
        <w:rPr>
          <w:rFonts w:ascii="Times New Roman" w:eastAsia="SchoolBookSanPin" w:hAnsi="Times New Roman"/>
          <w:sz w:val="24"/>
          <w:szCs w:val="24"/>
          <w:lang w:val="ru-RU"/>
        </w:rPr>
        <w:t>обучающихся</w:t>
      </w:r>
      <w:r w:rsidRPr="004116AF">
        <w:rPr>
          <w:rFonts w:ascii="Times New Roman" w:eastAsia="SchoolBookSanPin" w:hAnsi="Times New Roman"/>
          <w:sz w:val="24"/>
          <w:szCs w:val="24"/>
          <w:lang w:val="ru-RU"/>
        </w:rPr>
        <w:t xml:space="preserve">. </w:t>
      </w:r>
    </w:p>
    <w:p w:rsidR="00704BEF" w:rsidRPr="004116AF" w:rsidRDefault="000707D7"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Программа по русскому языку </w:t>
      </w:r>
      <w:r w:rsidR="00704BEF" w:rsidRPr="004116AF">
        <w:rPr>
          <w:rFonts w:ascii="Times New Roman" w:eastAsia="SchoolBookSanPin" w:hAnsi="Times New Roman"/>
          <w:sz w:val="24"/>
          <w:szCs w:val="24"/>
          <w:lang w:val="ru-RU"/>
        </w:rPr>
        <w:t xml:space="preserve">предоставляет возможности </w:t>
      </w:r>
      <w:r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4116AF">
        <w:rPr>
          <w:rFonts w:ascii="Times New Roman" w:eastAsia="SchoolBookSanPin" w:hAnsi="Times New Roman"/>
          <w:sz w:val="24"/>
          <w:szCs w:val="24"/>
          <w:lang w:val="ru-RU"/>
        </w:rPr>
        <w:t xml:space="preserve">русского языка </w:t>
      </w:r>
      <w:r w:rsidR="00704BEF" w:rsidRPr="004116AF">
        <w:rPr>
          <w:rFonts w:ascii="Times New Roman" w:eastAsia="SchoolBookSanPin" w:hAnsi="Times New Roman"/>
          <w:sz w:val="24"/>
          <w:szCs w:val="24"/>
          <w:lang w:val="ru-RU"/>
        </w:rPr>
        <w:t>при условии сохранения обязательной части содержания</w:t>
      </w:r>
      <w:r w:rsidRPr="004116AF">
        <w:rPr>
          <w:rFonts w:ascii="Times New Roman" w:eastAsia="SchoolBookSanPin" w:hAnsi="Times New Roman"/>
          <w:sz w:val="24"/>
          <w:szCs w:val="24"/>
          <w:lang w:val="ru-RU"/>
        </w:rPr>
        <w:t xml:space="preserve"> учебного предмета</w:t>
      </w:r>
      <w:r w:rsidR="00704BEF"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Содержание программы </w:t>
      </w:r>
      <w:r w:rsidR="007F4396" w:rsidRPr="004116AF">
        <w:rPr>
          <w:rFonts w:ascii="Times New Roman" w:eastAsia="SchoolBookSanPin" w:hAnsi="Times New Roman"/>
          <w:sz w:val="24"/>
          <w:szCs w:val="24"/>
          <w:lang w:val="ru-RU"/>
        </w:rPr>
        <w:t xml:space="preserve">по русскому языку </w:t>
      </w:r>
      <w:r w:rsidRPr="004116AF">
        <w:rPr>
          <w:rFonts w:ascii="Times New Roman" w:eastAsia="SchoolBookSanPin" w:hAnsi="Times New Roman"/>
          <w:sz w:val="24"/>
          <w:szCs w:val="24"/>
          <w:lang w:val="ru-RU"/>
        </w:rPr>
        <w:t xml:space="preserve">составлено таким образом, что достижение </w:t>
      </w:r>
      <w:r w:rsidR="00DE7B1C" w:rsidRPr="004116AF">
        <w:rPr>
          <w:rFonts w:ascii="Times New Roman" w:eastAsia="SchoolBookSanPin" w:hAnsi="Times New Roman"/>
          <w:sz w:val="24"/>
          <w:szCs w:val="24"/>
          <w:lang w:val="ru-RU"/>
        </w:rPr>
        <w:t xml:space="preserve">обучающимися </w:t>
      </w:r>
      <w:r w:rsidRPr="004116AF">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007F4396"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w:t>
      </w:r>
      <w:r w:rsidR="00BE2B8D" w:rsidRPr="004116AF">
        <w:rPr>
          <w:rFonts w:ascii="Times New Roman" w:eastAsia="SchoolBookSanPin" w:hAnsi="Times New Roman"/>
          <w:sz w:val="24"/>
          <w:szCs w:val="24"/>
          <w:lang w:val="ru-RU"/>
        </w:rPr>
        <w:t>на уровне основного общего образования</w:t>
      </w:r>
      <w:r w:rsidRPr="004116AF">
        <w:rPr>
          <w:rFonts w:ascii="Times New Roman" w:eastAsia="SchoolBookSanPin" w:hAnsi="Times New Roman"/>
          <w:sz w:val="24"/>
          <w:szCs w:val="24"/>
          <w:lang w:val="ru-RU"/>
        </w:rPr>
        <w:t xml:space="preserve"> и подчёркивают пропедевтическое значение </w:t>
      </w:r>
      <w:r w:rsidR="00BE2B8D" w:rsidRPr="004116AF">
        <w:rPr>
          <w:rFonts w:ascii="Times New Roman" w:eastAsia="SchoolBookSanPin" w:hAnsi="Times New Roman"/>
          <w:sz w:val="24"/>
          <w:szCs w:val="24"/>
          <w:lang w:val="ru-RU"/>
        </w:rPr>
        <w:t xml:space="preserve">уровня </w:t>
      </w:r>
      <w:r w:rsidRPr="004116AF">
        <w:rPr>
          <w:rFonts w:ascii="Times New Roman" w:eastAsia="SchoolBookSanPin" w:hAnsi="Times New Roman"/>
          <w:sz w:val="24"/>
          <w:szCs w:val="24"/>
          <w:lang w:val="ru-RU"/>
        </w:rPr>
        <w:t xml:space="preserve">начального </w:t>
      </w:r>
      <w:r w:rsidR="00BE2B8D" w:rsidRPr="004116AF">
        <w:rPr>
          <w:rFonts w:ascii="Times New Roman" w:eastAsia="SchoolBookSanPin" w:hAnsi="Times New Roman"/>
          <w:sz w:val="24"/>
          <w:szCs w:val="24"/>
          <w:lang w:val="ru-RU"/>
        </w:rPr>
        <w:t xml:space="preserve">общего </w:t>
      </w:r>
      <w:r w:rsidRPr="004116AF">
        <w:rPr>
          <w:rFonts w:ascii="Times New Roman" w:eastAsia="SchoolBookSanPin" w:hAnsi="Times New Roman"/>
          <w:sz w:val="24"/>
          <w:szCs w:val="24"/>
          <w:lang w:val="ru-RU"/>
        </w:rPr>
        <w:t xml:space="preserve">образования, формирование готовности </w:t>
      </w:r>
      <w:r w:rsidR="00DE7B1C" w:rsidRPr="004116AF">
        <w:rPr>
          <w:rFonts w:ascii="Times New Roman" w:eastAsia="SchoolBookSanPin" w:hAnsi="Times New Roman"/>
          <w:sz w:val="24"/>
          <w:szCs w:val="24"/>
          <w:lang w:val="ru-RU"/>
        </w:rPr>
        <w:t>обучающегося</w:t>
      </w:r>
      <w:r w:rsidRPr="004116AF">
        <w:rPr>
          <w:rFonts w:ascii="Times New Roman" w:eastAsia="SchoolBookSanPin" w:hAnsi="Times New Roman"/>
          <w:sz w:val="24"/>
          <w:szCs w:val="24"/>
          <w:lang w:val="ru-RU"/>
        </w:rPr>
        <w:t xml:space="preserve"> к дальнейшему обучению.</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Общее число часов, </w:t>
      </w:r>
      <w:r w:rsidR="00D20BAC" w:rsidRPr="004116AF">
        <w:rPr>
          <w:rFonts w:ascii="Times New Roman" w:eastAsia="SchoolBookSanPin" w:hAnsi="Times New Roman"/>
          <w:sz w:val="24"/>
          <w:szCs w:val="24"/>
          <w:lang w:val="ru-RU"/>
        </w:rPr>
        <w:t>рекомендованных для</w:t>
      </w:r>
      <w:r w:rsidRPr="004116AF">
        <w:rPr>
          <w:rFonts w:ascii="Times New Roman" w:eastAsia="SchoolBookSanPin" w:hAnsi="Times New Roman"/>
          <w:sz w:val="24"/>
          <w:szCs w:val="24"/>
          <w:lang w:val="ru-RU"/>
        </w:rPr>
        <w:t xml:space="preserve"> изучени</w:t>
      </w:r>
      <w:r w:rsidR="00D20BAC" w:rsidRPr="004116AF">
        <w:rPr>
          <w:rFonts w:ascii="Times New Roman" w:eastAsia="SchoolBookSanPin" w:hAnsi="Times New Roman"/>
          <w:sz w:val="24"/>
          <w:szCs w:val="24"/>
          <w:lang w:val="ru-RU"/>
        </w:rPr>
        <w:t>я</w:t>
      </w:r>
      <w:r w:rsidRPr="004116AF">
        <w:rPr>
          <w:rFonts w:ascii="Times New Roman" w:eastAsia="SchoolBookSanPin" w:hAnsi="Times New Roman"/>
          <w:sz w:val="24"/>
          <w:szCs w:val="24"/>
          <w:lang w:val="ru-RU"/>
        </w:rPr>
        <w:t xml:space="preserve"> </w:t>
      </w:r>
      <w:r w:rsidR="007A26B2" w:rsidRPr="004116AF">
        <w:rPr>
          <w:rFonts w:ascii="Times New Roman" w:eastAsia="SchoolBookSanPin" w:hAnsi="Times New Roman"/>
          <w:sz w:val="24"/>
          <w:szCs w:val="24"/>
          <w:lang w:val="ru-RU"/>
        </w:rPr>
        <w:t>р</w:t>
      </w:r>
      <w:r w:rsidRPr="004116AF">
        <w:rPr>
          <w:rFonts w:ascii="Times New Roman" w:eastAsia="SchoolBookSanPin" w:hAnsi="Times New Roman"/>
          <w:sz w:val="24"/>
          <w:szCs w:val="24"/>
          <w:lang w:val="ru-RU"/>
        </w:rPr>
        <w:t xml:space="preserve">усского языка, </w:t>
      </w:r>
      <w:r w:rsidR="00CB74BE"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w:t>
      </w:r>
      <w:r w:rsidR="00D20BAC"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675 (5 часов в неделю в каждом классе): в 1 классе </w:t>
      </w:r>
      <w:r w:rsidR="00CB74BE"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165 ч</w:t>
      </w:r>
      <w:r w:rsidR="00913A16" w:rsidRPr="004116AF">
        <w:rPr>
          <w:rFonts w:ascii="Times New Roman" w:eastAsia="SchoolBookSanPin" w:hAnsi="Times New Roman"/>
          <w:sz w:val="24"/>
          <w:szCs w:val="24"/>
          <w:lang w:val="ru-RU"/>
        </w:rPr>
        <w:t>асов</w:t>
      </w:r>
      <w:r w:rsidRPr="004116AF">
        <w:rPr>
          <w:rFonts w:ascii="Times New Roman" w:eastAsia="SchoolBookSanPin" w:hAnsi="Times New Roman"/>
          <w:sz w:val="24"/>
          <w:szCs w:val="24"/>
          <w:lang w:val="ru-RU"/>
        </w:rPr>
        <w:t>, во 2</w:t>
      </w:r>
      <w:r w:rsidR="00CB74BE"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4 классах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w:t>
      </w:r>
      <w:r w:rsidR="00D20BAC"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170 ч</w:t>
      </w:r>
      <w:r w:rsidR="00913A16" w:rsidRPr="004116AF">
        <w:rPr>
          <w:rFonts w:ascii="Times New Roman" w:eastAsia="SchoolBookSanPin" w:hAnsi="Times New Roman"/>
          <w:sz w:val="24"/>
          <w:szCs w:val="24"/>
          <w:lang w:val="ru-RU"/>
        </w:rPr>
        <w:t>асов</w:t>
      </w:r>
      <w:r w:rsidRPr="004116AF">
        <w:rPr>
          <w:rFonts w:ascii="Times New Roman" w:eastAsia="SchoolBookSanPin" w:hAnsi="Times New Roman"/>
          <w:sz w:val="24"/>
          <w:szCs w:val="24"/>
          <w:lang w:val="ru-RU"/>
        </w:rPr>
        <w:t xml:space="preserve">. </w:t>
      </w:r>
    </w:p>
    <w:p w:rsidR="00704BEF" w:rsidRPr="004116AF" w:rsidRDefault="00460248"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w:t>
      </w:r>
      <w:r w:rsidR="00CF11F3" w:rsidRPr="004116AF">
        <w:rPr>
          <w:rFonts w:ascii="Times New Roman" w:eastAsia="OfficinaSansBoldITC" w:hAnsi="Times New Roman"/>
          <w:sz w:val="24"/>
          <w:szCs w:val="24"/>
          <w:lang w:val="ru-RU"/>
        </w:rPr>
        <w:t xml:space="preserve"> в 1 классе.</w:t>
      </w:r>
    </w:p>
    <w:p w:rsidR="007A7D90" w:rsidRPr="004116AF" w:rsidRDefault="007A7D90"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Обучение грамоте.</w:t>
      </w:r>
    </w:p>
    <w:p w:rsidR="00704BEF" w:rsidRPr="004116AF" w:rsidRDefault="00AB65AE" w:rsidP="00C21EFE">
      <w:pPr>
        <w:spacing w:after="0" w:line="240" w:lineRule="auto"/>
        <w:ind w:firstLine="709"/>
        <w:contextualSpacing/>
        <w:jc w:val="both"/>
        <w:rPr>
          <w:rFonts w:ascii="Times New Roman" w:hAnsi="Times New Roman"/>
          <w:sz w:val="24"/>
          <w:szCs w:val="24"/>
          <w:lang w:val="ru-RU"/>
        </w:rPr>
      </w:pPr>
      <w:r w:rsidRPr="004116AF">
        <w:rPr>
          <w:rFonts w:ascii="Times New Roman" w:hAnsi="Times New Roman"/>
          <w:sz w:val="24"/>
          <w:szCs w:val="24"/>
          <w:lang w:val="ru-RU"/>
        </w:rPr>
        <w:t xml:space="preserve">Начальным этапом изучения </w:t>
      </w:r>
      <w:r w:rsidR="007A7D90" w:rsidRPr="004116AF">
        <w:rPr>
          <w:rFonts w:ascii="Times New Roman" w:hAnsi="Times New Roman"/>
          <w:sz w:val="24"/>
          <w:szCs w:val="24"/>
          <w:lang w:val="ru-RU"/>
        </w:rPr>
        <w:t xml:space="preserve">учебных предметов «Русский язык», </w:t>
      </w:r>
      <w:r w:rsidRPr="004116AF">
        <w:rPr>
          <w:rFonts w:ascii="Times New Roman" w:hAnsi="Times New Roman"/>
          <w:sz w:val="24"/>
          <w:szCs w:val="24"/>
          <w:lang w:val="ru-RU"/>
        </w:rPr>
        <w:t xml:space="preserve">«Литературное чтение» в </w:t>
      </w:r>
      <w:r w:rsidRPr="004116AF">
        <w:rPr>
          <w:rFonts w:ascii="Times New Roman" w:hAnsi="Times New Roman"/>
          <w:sz w:val="24"/>
          <w:szCs w:val="24"/>
          <w:lang w:val="ru-RU"/>
        </w:rPr>
        <w:lastRenderedPageBreak/>
        <w:t xml:space="preserve">1 классе является </w:t>
      </w:r>
      <w:r w:rsidR="001A61D5" w:rsidRPr="004116AF">
        <w:rPr>
          <w:rFonts w:ascii="Times New Roman" w:hAnsi="Times New Roman"/>
          <w:sz w:val="24"/>
          <w:szCs w:val="24"/>
          <w:lang w:val="ru-RU"/>
        </w:rPr>
        <w:t xml:space="preserve">учебный </w:t>
      </w:r>
      <w:r w:rsidRPr="004116AF">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4116AF">
        <w:rPr>
          <w:rFonts w:ascii="Times New Roman" w:hAnsi="Times New Roman"/>
          <w:sz w:val="24"/>
          <w:szCs w:val="24"/>
          <w:lang w:val="ru-RU"/>
        </w:rPr>
        <w:t xml:space="preserve">учебный курс </w:t>
      </w:r>
      <w:r w:rsidRPr="004116AF">
        <w:rPr>
          <w:rFonts w:ascii="Times New Roman" w:hAnsi="Times New Roman"/>
          <w:sz w:val="24"/>
          <w:szCs w:val="24"/>
          <w:lang w:val="ru-RU"/>
        </w:rPr>
        <w:t>«Обучение грамоте»</w:t>
      </w:r>
      <w:r w:rsidR="004F107E" w:rsidRPr="004116AF">
        <w:rPr>
          <w:rFonts w:ascii="Times New Roman" w:hAnsi="Times New Roman"/>
          <w:sz w:val="24"/>
          <w:szCs w:val="24"/>
          <w:lang w:val="ru-RU"/>
        </w:rPr>
        <w:t xml:space="preserve"> рекомендуется отводить </w:t>
      </w:r>
      <w:r w:rsidRPr="004116AF">
        <w:rPr>
          <w:rFonts w:ascii="Times New Roman" w:hAnsi="Times New Roman"/>
          <w:sz w:val="24"/>
          <w:szCs w:val="24"/>
          <w:lang w:val="ru-RU"/>
        </w:rPr>
        <w:t xml:space="preserve">9 часов в неделю: 5 часов </w:t>
      </w:r>
      <w:r w:rsidR="007A7D90" w:rsidRPr="004116AF">
        <w:rPr>
          <w:rFonts w:ascii="Times New Roman" w:hAnsi="Times New Roman"/>
          <w:sz w:val="24"/>
          <w:szCs w:val="24"/>
          <w:lang w:val="ru-RU"/>
        </w:rPr>
        <w:t xml:space="preserve">учебного предмета «Русский язык» </w:t>
      </w:r>
      <w:r w:rsidRPr="004116AF">
        <w:rPr>
          <w:rFonts w:ascii="Times New Roman" w:hAnsi="Times New Roman"/>
          <w:sz w:val="24"/>
          <w:szCs w:val="24"/>
          <w:lang w:val="ru-RU"/>
        </w:rPr>
        <w:t xml:space="preserve">(обучение письму) и 4 часа </w:t>
      </w:r>
      <w:r w:rsidR="00CF11F3" w:rsidRPr="004116AF">
        <w:rPr>
          <w:rFonts w:ascii="Times New Roman" w:hAnsi="Times New Roman"/>
          <w:sz w:val="24"/>
          <w:szCs w:val="24"/>
          <w:lang w:val="ru-RU"/>
        </w:rPr>
        <w:t xml:space="preserve">учебного предмета </w:t>
      </w:r>
      <w:r w:rsidRPr="004116AF">
        <w:rPr>
          <w:rFonts w:ascii="Times New Roman" w:hAnsi="Times New Roman"/>
          <w:sz w:val="24"/>
          <w:szCs w:val="24"/>
          <w:lang w:val="ru-RU"/>
        </w:rPr>
        <w:t>«Литературно</w:t>
      </w:r>
      <w:r w:rsidR="00CF11F3" w:rsidRPr="004116AF">
        <w:rPr>
          <w:rFonts w:ascii="Times New Roman" w:hAnsi="Times New Roman"/>
          <w:sz w:val="24"/>
          <w:szCs w:val="24"/>
          <w:lang w:val="ru-RU"/>
        </w:rPr>
        <w:t>е</w:t>
      </w:r>
      <w:r w:rsidRPr="004116AF">
        <w:rPr>
          <w:rFonts w:ascii="Times New Roman" w:hAnsi="Times New Roman"/>
          <w:sz w:val="24"/>
          <w:szCs w:val="24"/>
          <w:lang w:val="ru-RU"/>
        </w:rPr>
        <w:t xml:space="preserve"> чтени</w:t>
      </w:r>
      <w:r w:rsidR="00CF11F3" w:rsidRPr="004116AF">
        <w:rPr>
          <w:rFonts w:ascii="Times New Roman" w:hAnsi="Times New Roman"/>
          <w:sz w:val="24"/>
          <w:szCs w:val="24"/>
          <w:lang w:val="ru-RU"/>
        </w:rPr>
        <w:t>е</w:t>
      </w:r>
      <w:r w:rsidRPr="004116AF">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Развитие речи</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Понимание текста при его прослушивании и при самостоятельном чтении вслух.</w:t>
      </w:r>
      <w:r w:rsidRPr="004116AF">
        <w:rPr>
          <w:rFonts w:ascii="Times New Roman" w:eastAsia="Times New Roman" w:hAnsi="Times New Roman"/>
          <w:sz w:val="24"/>
          <w:szCs w:val="24"/>
          <w:lang w:val="ru-RU"/>
        </w:rPr>
        <w:t xml:space="preserve"> </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Слово и предложение</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4116AF" w:rsidRDefault="001A61D5"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w:t>
      </w:r>
      <w:r w:rsidR="00704BEF" w:rsidRPr="004116AF">
        <w:rPr>
          <w:rFonts w:ascii="Times New Roman" w:eastAsia="OfficinaSansBoldITC" w:hAnsi="Times New Roman"/>
          <w:sz w:val="24"/>
          <w:szCs w:val="24"/>
          <w:lang w:val="ru-RU"/>
        </w:rPr>
        <w:t>Фонетика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Графика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я</w:t>
      </w:r>
      <w:r w:rsidRPr="004116AF">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Чтение</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стихотворений.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и при списывании.</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Письмо</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последовательность правильного списывания текста.</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Орфография и пунктуация</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4116AF">
        <w:rPr>
          <w:rFonts w:ascii="Times New Roman" w:eastAsia="SchoolBookSanPin" w:hAnsi="Times New Roman"/>
          <w:bCs/>
          <w:sz w:val="24"/>
          <w:szCs w:val="24"/>
          <w:lang w:val="ru-RU"/>
        </w:rPr>
        <w:t>жи</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ши </w:t>
      </w:r>
      <w:r w:rsidRPr="004116AF">
        <w:rPr>
          <w:rFonts w:ascii="Times New Roman" w:eastAsia="SchoolBookSanPin" w:hAnsi="Times New Roman"/>
          <w:sz w:val="24"/>
          <w:szCs w:val="24"/>
          <w:lang w:val="ru-RU"/>
        </w:rPr>
        <w:t xml:space="preserve">(в положении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под ударением), </w:t>
      </w:r>
      <w:r w:rsidRPr="004116AF">
        <w:rPr>
          <w:rFonts w:ascii="Times New Roman" w:eastAsia="SchoolBookSanPin" w:hAnsi="Times New Roman"/>
          <w:bCs/>
          <w:sz w:val="24"/>
          <w:szCs w:val="24"/>
          <w:lang w:val="ru-RU"/>
        </w:rPr>
        <w:t>ча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чу</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щу</w:t>
      </w:r>
      <w:r w:rsidRPr="004116AF">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lastRenderedPageBreak/>
        <w:t>Систематический курс</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Общие сведения о языке</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Фонетика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Графика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звуков буквами </w:t>
      </w:r>
      <w:r w:rsidRPr="004116AF">
        <w:rPr>
          <w:rFonts w:ascii="Times New Roman" w:eastAsia="SchoolBookSanPin" w:hAnsi="Times New Roman"/>
          <w:bCs/>
          <w:sz w:val="24"/>
          <w:szCs w:val="24"/>
          <w:lang w:val="ru-RU"/>
        </w:rPr>
        <w:t>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о</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у</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ы</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э</w:t>
      </w:r>
      <w:r w:rsidRPr="004116AF">
        <w:rPr>
          <w:rFonts w:ascii="Times New Roman" w:eastAsia="SchoolBookSanPin" w:hAnsi="Times New Roman"/>
          <w:sz w:val="24"/>
          <w:szCs w:val="24"/>
          <w:lang w:val="ru-RU"/>
        </w:rPr>
        <w:t xml:space="preserve">; слова с буквой </w:t>
      </w:r>
      <w:r w:rsidRPr="004116AF">
        <w:rPr>
          <w:rFonts w:ascii="Times New Roman" w:eastAsia="SchoolBookSanPin" w:hAnsi="Times New Roman"/>
          <w:bCs/>
          <w:sz w:val="24"/>
          <w:szCs w:val="24"/>
          <w:lang w:val="ru-RU"/>
        </w:rPr>
        <w:t>э</w:t>
      </w:r>
      <w:r w:rsidRPr="004116AF">
        <w:rPr>
          <w:rFonts w:ascii="Times New Roman" w:eastAsia="SchoolBookSanPin" w:hAnsi="Times New Roman"/>
          <w:sz w:val="24"/>
          <w:szCs w:val="24"/>
          <w:lang w:val="ru-RU"/>
        </w:rPr>
        <w:t xml:space="preserve">. Обозначение на письме мягкости согласных звуков буквами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я</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w:t>
      </w:r>
      <w:r w:rsidRPr="004116AF">
        <w:rPr>
          <w:rFonts w:ascii="Times New Roman" w:eastAsia="SchoolBookSanPin" w:hAnsi="Times New Roman"/>
          <w:sz w:val="24"/>
          <w:szCs w:val="24"/>
          <w:lang w:val="ru-RU"/>
        </w:rPr>
        <w:t xml:space="preserve">. Функции букв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я</w:t>
      </w:r>
      <w:r w:rsidRPr="004116AF">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4116AF" w:rsidRDefault="001A61D5"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w:t>
      </w:r>
      <w:r w:rsidR="00704BEF" w:rsidRPr="004116AF">
        <w:rPr>
          <w:rFonts w:ascii="Times New Roman" w:eastAsia="OfficinaSansBoldITC" w:hAnsi="Times New Roman"/>
          <w:sz w:val="24"/>
          <w:szCs w:val="24"/>
          <w:lang w:val="ru-RU"/>
        </w:rPr>
        <w:t>Орфоэпия</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Лексика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Слово как единица языка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Выявление слов, значение которых требует уточнения.</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Синтаксис</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Предложение как единица языка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Орфография и пунктуация</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Правила правописания и их применение: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раздельное написание слов в предложении;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фамилиях людей, кличках животных;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перенос слов (без учёта морфемного членения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гласные после шипящих в сочетаниях </w:t>
      </w:r>
      <w:r w:rsidRPr="004116AF">
        <w:rPr>
          <w:rFonts w:ascii="Times New Roman" w:eastAsia="SchoolBookSanPin" w:hAnsi="Times New Roman"/>
          <w:bCs/>
          <w:sz w:val="24"/>
          <w:szCs w:val="24"/>
          <w:lang w:val="ru-RU"/>
        </w:rPr>
        <w:t>жи</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ши </w:t>
      </w:r>
      <w:r w:rsidRPr="004116AF">
        <w:rPr>
          <w:rFonts w:ascii="Times New Roman" w:eastAsia="SchoolBookSanPin" w:hAnsi="Times New Roman"/>
          <w:sz w:val="24"/>
          <w:szCs w:val="24"/>
          <w:lang w:val="ru-RU"/>
        </w:rPr>
        <w:t xml:space="preserve">(в положении под ударением),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bCs/>
          <w:sz w:val="24"/>
          <w:szCs w:val="24"/>
          <w:lang w:val="ru-RU"/>
        </w:rPr>
        <w:t>ча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чу</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щу</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сочетания </w:t>
      </w:r>
      <w:r w:rsidRPr="004116AF">
        <w:rPr>
          <w:rFonts w:ascii="Times New Roman" w:eastAsia="SchoolBookSanPin" w:hAnsi="Times New Roman"/>
          <w:bCs/>
          <w:sz w:val="24"/>
          <w:szCs w:val="24"/>
          <w:lang w:val="ru-RU"/>
        </w:rPr>
        <w:t>чк</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чн</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орфографическом словаре учебника);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восклицательный знаки.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Алгоритм списывания текста.</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Развитие речи</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Составление небольших рассказов на основе наблюдений.</w:t>
      </w:r>
    </w:p>
    <w:p w:rsidR="00A23F6E" w:rsidRPr="004116AF" w:rsidRDefault="00704BE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lastRenderedPageBreak/>
        <w:t xml:space="preserve">Изучение </w:t>
      </w:r>
      <w:r w:rsidR="001A61D5"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в </w:t>
      </w:r>
      <w:r w:rsidR="001A61D5" w:rsidRPr="004116AF">
        <w:rPr>
          <w:rFonts w:ascii="Times New Roman" w:eastAsia="SchoolBookSanPin" w:hAnsi="Times New Roman"/>
          <w:sz w:val="24"/>
          <w:szCs w:val="24"/>
          <w:lang w:val="ru-RU"/>
        </w:rPr>
        <w:t>1</w:t>
      </w:r>
      <w:r w:rsidRPr="004116AF">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4116AF">
        <w:rPr>
          <w:rFonts w:ascii="Times New Roman" w:eastAsia="SchoolBookSanPin" w:hAnsi="Times New Roman"/>
          <w:sz w:val="24"/>
          <w:szCs w:val="24"/>
          <w:lang w:val="ru-RU"/>
        </w:rPr>
        <w:t xml:space="preserve">: </w:t>
      </w:r>
      <w:r w:rsidR="005E7ED8" w:rsidRPr="004116AF">
        <w:rPr>
          <w:rFonts w:ascii="Times New Roman" w:eastAsia="SchoolBookSanPin" w:hAnsi="Times New Roman"/>
          <w:bCs/>
          <w:sz w:val="24"/>
          <w:szCs w:val="24"/>
          <w:lang w:val="ru-RU"/>
        </w:rPr>
        <w:t xml:space="preserve">познавательных </w:t>
      </w:r>
      <w:r w:rsidR="00681508" w:rsidRPr="004116AF">
        <w:rPr>
          <w:rFonts w:ascii="Times New Roman" w:eastAsia="SchoolBookSanPin" w:hAnsi="Times New Roman"/>
          <w:bCs/>
          <w:sz w:val="24"/>
          <w:szCs w:val="24"/>
          <w:lang w:val="ru-RU"/>
        </w:rPr>
        <w:t>универсальны</w:t>
      </w:r>
      <w:r w:rsidR="005E7ED8" w:rsidRPr="004116AF">
        <w:rPr>
          <w:rFonts w:ascii="Times New Roman" w:eastAsia="SchoolBookSanPin" w:hAnsi="Times New Roman"/>
          <w:bCs/>
          <w:sz w:val="24"/>
          <w:szCs w:val="24"/>
          <w:lang w:val="ru-RU"/>
        </w:rPr>
        <w:t>х</w:t>
      </w:r>
      <w:r w:rsidR="00681508" w:rsidRPr="004116AF">
        <w:rPr>
          <w:rFonts w:ascii="Times New Roman" w:eastAsia="SchoolBookSanPin" w:hAnsi="Times New Roman"/>
          <w:bCs/>
          <w:sz w:val="24"/>
          <w:szCs w:val="24"/>
          <w:lang w:val="ru-RU"/>
        </w:rPr>
        <w:t xml:space="preserve"> учебны</w:t>
      </w:r>
      <w:r w:rsidR="005E7ED8" w:rsidRPr="004116AF">
        <w:rPr>
          <w:rFonts w:ascii="Times New Roman" w:eastAsia="SchoolBookSanPin" w:hAnsi="Times New Roman"/>
          <w:bCs/>
          <w:sz w:val="24"/>
          <w:szCs w:val="24"/>
          <w:lang w:val="ru-RU"/>
        </w:rPr>
        <w:t>х</w:t>
      </w:r>
      <w:r w:rsidR="00681508" w:rsidRPr="004116AF">
        <w:rPr>
          <w:rFonts w:ascii="Times New Roman" w:eastAsia="SchoolBookSanPin" w:hAnsi="Times New Roman"/>
          <w:bCs/>
          <w:sz w:val="24"/>
          <w:szCs w:val="24"/>
          <w:lang w:val="ru-RU"/>
        </w:rPr>
        <w:t xml:space="preserve"> </w:t>
      </w:r>
      <w:r w:rsidRPr="004116AF">
        <w:rPr>
          <w:rFonts w:ascii="Times New Roman" w:eastAsia="SchoolBookSanPin" w:hAnsi="Times New Roman"/>
          <w:bCs/>
          <w:sz w:val="24"/>
          <w:szCs w:val="24"/>
          <w:lang w:val="ru-RU"/>
        </w:rPr>
        <w:t>действи</w:t>
      </w:r>
      <w:r w:rsidR="005E7ED8" w:rsidRPr="004116AF">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116AF">
        <w:rPr>
          <w:rFonts w:ascii="Times New Roman" w:eastAsia="SchoolBookSanPin" w:hAnsi="Times New Roman"/>
          <w:bCs/>
          <w:sz w:val="24"/>
          <w:szCs w:val="24"/>
          <w:lang w:val="ru-RU"/>
        </w:rPr>
        <w:t xml:space="preserve">, совместной деятельности.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Базовые логические действия</w:t>
      </w:r>
      <w:r w:rsidR="00681508" w:rsidRPr="004116AF">
        <w:rPr>
          <w:rFonts w:ascii="Times New Roman" w:eastAsia="SchoolBookSanPin" w:hAnsi="Times New Roman"/>
          <w:sz w:val="24"/>
          <w:szCs w:val="24"/>
          <w:lang w:val="ru-RU"/>
        </w:rPr>
        <w:t xml:space="preserve"> </w:t>
      </w:r>
      <w:r w:rsidR="005E7ED8" w:rsidRPr="004116AF">
        <w:rPr>
          <w:rFonts w:ascii="Times New Roman" w:eastAsia="SchoolBookSanPin" w:hAnsi="Times New Roman"/>
          <w:sz w:val="24"/>
          <w:szCs w:val="24"/>
          <w:lang w:val="ru-RU"/>
        </w:rPr>
        <w:t xml:space="preserve">как часть </w:t>
      </w:r>
      <w:r w:rsidR="005E7ED8" w:rsidRPr="004116AF">
        <w:rPr>
          <w:rFonts w:ascii="Times New Roman" w:eastAsia="SchoolBookSanPin" w:hAnsi="Times New Roman"/>
          <w:bCs/>
          <w:sz w:val="24"/>
          <w:szCs w:val="24"/>
          <w:lang w:val="ru-RU"/>
        </w:rPr>
        <w:t>познавательных универсальных учебных действий</w:t>
      </w:r>
      <w:r w:rsidR="005E7ED8"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00681508" w:rsidRPr="004116AF">
        <w:rPr>
          <w:rFonts w:ascii="Times New Roman" w:eastAsia="SchoolBookSanPin" w:hAnsi="Times New Roman"/>
          <w:sz w:val="24"/>
          <w:szCs w:val="24"/>
          <w:lang w:val="ru-RU"/>
        </w:rPr>
        <w:t xml:space="preserve"> </w:t>
      </w:r>
      <w:r w:rsidR="005E7ED8" w:rsidRPr="004116AF">
        <w:rPr>
          <w:rFonts w:ascii="Times New Roman" w:eastAsia="SchoolBookSanPin" w:hAnsi="Times New Roman"/>
          <w:sz w:val="24"/>
          <w:szCs w:val="24"/>
          <w:lang w:val="ru-RU"/>
        </w:rPr>
        <w:t>формировани</w:t>
      </w:r>
      <w:r w:rsidR="003A07A7" w:rsidRPr="004116AF">
        <w:rPr>
          <w:rFonts w:ascii="Times New Roman" w:eastAsia="SchoolBookSanPin" w:hAnsi="Times New Roman"/>
          <w:sz w:val="24"/>
          <w:szCs w:val="24"/>
          <w:lang w:val="ru-RU"/>
        </w:rPr>
        <w:t>ю</w:t>
      </w:r>
      <w:r w:rsidR="005E7ED8" w:rsidRPr="004116AF">
        <w:rPr>
          <w:rFonts w:ascii="Times New Roman" w:eastAsia="SchoolBookSanPin" w:hAnsi="Times New Roman"/>
          <w:sz w:val="24"/>
          <w:szCs w:val="24"/>
          <w:lang w:val="ru-RU"/>
        </w:rPr>
        <w:t xml:space="preserve"> </w:t>
      </w:r>
      <w:r w:rsidR="00681508" w:rsidRPr="004116AF">
        <w:rPr>
          <w:rFonts w:ascii="Times New Roman" w:eastAsia="SchoolBookSanPin" w:hAnsi="Times New Roman"/>
          <w:sz w:val="24"/>
          <w:szCs w:val="24"/>
          <w:lang w:val="ru-RU"/>
        </w:rPr>
        <w:t>умени</w:t>
      </w:r>
      <w:r w:rsidR="005E7ED8" w:rsidRPr="004116AF">
        <w:rPr>
          <w:rFonts w:ascii="Times New Roman" w:eastAsia="SchoolBookSanPin" w:hAnsi="Times New Roman"/>
          <w:sz w:val="24"/>
          <w:szCs w:val="24"/>
          <w:lang w:val="ru-RU"/>
        </w:rPr>
        <w:t>й</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Базовые исследовательские действия</w:t>
      </w:r>
      <w:r w:rsidR="005E7ED8" w:rsidRPr="004116AF">
        <w:rPr>
          <w:rFonts w:ascii="Times New Roman" w:eastAsia="SchoolBookSanPin" w:hAnsi="Times New Roman"/>
          <w:sz w:val="24"/>
          <w:szCs w:val="24"/>
          <w:lang w:val="ru-RU"/>
        </w:rPr>
        <w:t xml:space="preserve"> как часть </w:t>
      </w:r>
      <w:r w:rsidR="005E7ED8" w:rsidRPr="004116AF">
        <w:rPr>
          <w:rFonts w:ascii="Times New Roman" w:eastAsia="SchoolBookSanPin" w:hAnsi="Times New Roman"/>
          <w:bCs/>
          <w:sz w:val="24"/>
          <w:szCs w:val="24"/>
          <w:lang w:val="ru-RU"/>
        </w:rPr>
        <w:t>познавательных универсальных учебных действий</w:t>
      </w:r>
      <w:r w:rsidR="005E7ED8"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005E7ED8"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005E7ED8"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Работа с информацией</w:t>
      </w:r>
      <w:r w:rsidR="005E7ED8" w:rsidRPr="004116AF">
        <w:rPr>
          <w:rFonts w:ascii="Times New Roman" w:eastAsia="SchoolBookSanPin" w:hAnsi="Times New Roman"/>
          <w:sz w:val="24"/>
          <w:szCs w:val="24"/>
          <w:lang w:val="ru-RU"/>
        </w:rPr>
        <w:t xml:space="preserve"> как часть </w:t>
      </w:r>
      <w:r w:rsidR="005E7ED8" w:rsidRPr="004116AF">
        <w:rPr>
          <w:rFonts w:ascii="Times New Roman" w:eastAsia="SchoolBookSanPin" w:hAnsi="Times New Roman"/>
          <w:bCs/>
          <w:sz w:val="24"/>
          <w:szCs w:val="24"/>
          <w:lang w:val="ru-RU"/>
        </w:rPr>
        <w:t>познавательных универсальных учебных действий</w:t>
      </w:r>
      <w:r w:rsidR="005E7ED8"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005E7ED8"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005E7ED8" w:rsidRPr="004116AF">
        <w:rPr>
          <w:rFonts w:ascii="Times New Roman" w:eastAsia="SchoolBookSanPin" w:hAnsi="Times New Roman"/>
          <w:sz w:val="24"/>
          <w:szCs w:val="24"/>
          <w:lang w:val="ru-RU"/>
        </w:rPr>
        <w:t xml:space="preserve"> умений</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анализировать графическую информацию </w:t>
      </w:r>
      <w:r w:rsidR="006C0091"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модели звукового состава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самостоятельно создавать модели звукового состава слова.</w:t>
      </w:r>
    </w:p>
    <w:p w:rsidR="00D64E39" w:rsidRPr="004116AF" w:rsidRDefault="00D64E3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Общение</w:t>
      </w:r>
      <w:r w:rsidRPr="004116AF">
        <w:rPr>
          <w:rFonts w:ascii="Times New Roman" w:eastAsia="SchoolBookSanPin" w:hAnsi="Times New Roman"/>
          <w:bCs/>
          <w:sz w:val="24"/>
          <w:szCs w:val="24"/>
          <w:lang w:val="ru-RU"/>
        </w:rPr>
        <w:t xml:space="preserve"> </w:t>
      </w:r>
      <w:r w:rsidRPr="004116AF">
        <w:rPr>
          <w:rFonts w:ascii="Times New Roman" w:eastAsia="SchoolBookSanPin" w:hAnsi="Times New Roman"/>
          <w:sz w:val="24"/>
          <w:szCs w:val="24"/>
          <w:lang w:val="ru-RU"/>
        </w:rPr>
        <w:t xml:space="preserve">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 xml:space="preserve">ю </w:t>
      </w:r>
      <w:r w:rsidRPr="004116AF">
        <w:rPr>
          <w:rFonts w:ascii="Times New Roman" w:eastAsia="SchoolBookSanPin" w:hAnsi="Times New Roman"/>
          <w:sz w:val="24"/>
          <w:szCs w:val="24"/>
          <w:lang w:val="ru-RU"/>
        </w:rPr>
        <w:t>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условиями общения в знакомой среде;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соблюдать правила ведения диалога;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воспринимать разные точки зрения;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устное речевое высказывание об обозначении звуков буквами;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о звуковом и буквенном составе слова.</w:t>
      </w:r>
    </w:p>
    <w:p w:rsidR="00D64E39" w:rsidRPr="004116AF" w:rsidRDefault="00D64E3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Самоорганизация</w:t>
      </w:r>
      <w:r w:rsidRPr="004116AF">
        <w:rPr>
          <w:rFonts w:ascii="Times New Roman" w:eastAsia="SchoolBookSanPin" w:hAnsi="Times New Roman"/>
          <w:bCs/>
          <w:sz w:val="24"/>
          <w:szCs w:val="24"/>
          <w:lang w:val="ru-RU"/>
        </w:rPr>
        <w:t xml:space="preserve"> </w:t>
      </w:r>
      <w:r w:rsidRPr="004116AF">
        <w:rPr>
          <w:rFonts w:ascii="Times New Roman" w:eastAsia="SchoolBookSanPin" w:hAnsi="Times New Roman"/>
          <w:sz w:val="24"/>
          <w:szCs w:val="24"/>
          <w:lang w:val="ru-RU"/>
        </w:rPr>
        <w:t xml:space="preserve">как часть </w:t>
      </w:r>
      <w:r w:rsidRPr="004116AF">
        <w:rPr>
          <w:rFonts w:ascii="Times New Roman" w:eastAsia="SchoolBookSanPin" w:hAnsi="Times New Roman"/>
          <w:bCs/>
          <w:sz w:val="24"/>
          <w:szCs w:val="24"/>
          <w:lang w:val="ru-RU"/>
        </w:rPr>
        <w:t>регулятивных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удерживать учебную задачу при проведении звукового анализа,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Самоконтроль</w:t>
      </w:r>
      <w:r w:rsidR="00D64E39" w:rsidRPr="004116AF">
        <w:rPr>
          <w:rFonts w:ascii="Times New Roman" w:eastAsia="SchoolBookSanPin" w:hAnsi="Times New Roman"/>
          <w:sz w:val="24"/>
          <w:szCs w:val="24"/>
          <w:lang w:val="ru-RU"/>
        </w:rPr>
        <w:t xml:space="preserve"> как часть </w:t>
      </w:r>
      <w:r w:rsidR="00D64E39" w:rsidRPr="004116AF">
        <w:rPr>
          <w:rFonts w:ascii="Times New Roman" w:eastAsia="SchoolBookSanPin" w:hAnsi="Times New Roman"/>
          <w:bCs/>
          <w:sz w:val="24"/>
          <w:szCs w:val="24"/>
          <w:lang w:val="ru-RU"/>
        </w:rPr>
        <w:t>регулятивных универсальных учебных действий</w:t>
      </w:r>
      <w:r w:rsidR="00D64E39"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00D64E39"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00D64E39"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находить ошибку, допущенную при проведении звукового анализа,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116AF" w:rsidRDefault="00832F1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lastRenderedPageBreak/>
        <w:t xml:space="preserve"> </w:t>
      </w:r>
      <w:r w:rsidR="00704BEF" w:rsidRPr="004116AF">
        <w:rPr>
          <w:rFonts w:ascii="Times New Roman" w:eastAsia="SchoolBookSanPin" w:hAnsi="Times New Roman"/>
          <w:bCs/>
          <w:sz w:val="24"/>
          <w:szCs w:val="24"/>
          <w:lang w:val="ru-RU"/>
        </w:rPr>
        <w:t>Совместная деятельность</w:t>
      </w:r>
      <w:r w:rsidR="00D64E39"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00D64E39"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00D64E39"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по её достижению, распределять роли, договариваться, учитывать интересы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мнения участников совместной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ответственно выполнять свою часть работы.</w:t>
      </w:r>
    </w:p>
    <w:p w:rsidR="00666C08" w:rsidRPr="004116AF" w:rsidRDefault="00666C08"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во 2 классе.</w:t>
      </w:r>
    </w:p>
    <w:p w:rsidR="00704BEF" w:rsidRPr="004116AF" w:rsidRDefault="00704BE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bCs/>
          <w:sz w:val="24"/>
          <w:szCs w:val="24"/>
          <w:lang w:val="ru-RU"/>
        </w:rPr>
        <w:t>Общие сведения о языке</w:t>
      </w:r>
      <w:r w:rsidR="00AB1EAC" w:rsidRPr="004116AF">
        <w:rPr>
          <w:rFonts w:ascii="Times New Roman" w:eastAsia="SchoolBookSanPin" w:hAnsi="Times New Roman"/>
          <w:bCs/>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116AF" w:rsidRDefault="00704BE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bCs/>
          <w:sz w:val="24"/>
          <w:szCs w:val="24"/>
          <w:lang w:val="ru-RU"/>
        </w:rPr>
        <w:t>Фонетика и графика</w:t>
      </w:r>
      <w:r w:rsidR="00AB1EAC" w:rsidRPr="004116AF">
        <w:rPr>
          <w:rFonts w:ascii="Times New Roman" w:eastAsia="SchoolBookSanPin" w:hAnsi="Times New Roman"/>
          <w:bCs/>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я</w:t>
      </w:r>
      <w:r w:rsidRPr="004116AF">
        <w:rPr>
          <w:rFonts w:ascii="Times New Roman" w:eastAsia="SchoolBookSanPin" w:hAnsi="Times New Roman"/>
          <w:sz w:val="24"/>
          <w:szCs w:val="24"/>
          <w:lang w:val="ru-RU"/>
        </w:rPr>
        <w:t xml:space="preserve"> (повторение изученного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1 классе).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Парные и непарные по твёрдости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мягкости согласные звуки.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Парные и непарные по звонкости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глухости согласные звуки.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Качественная характеристика звука: гласный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согласный; гласный </w:t>
      </w:r>
      <w:r w:rsidR="00D32190"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ударный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безударный; согласный твёрдый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мягкий, парный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непарный; согласный звонкий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глухой, парный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непарный.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Функции </w:t>
      </w:r>
      <w:r w:rsidRPr="004116AF">
        <w:rPr>
          <w:rFonts w:ascii="Times New Roman" w:eastAsia="SchoolBookSanPin" w:hAnsi="Times New Roman"/>
          <w:bCs/>
          <w:sz w:val="24"/>
          <w:szCs w:val="24"/>
          <w:lang w:val="ru-RU"/>
        </w:rPr>
        <w:t>ь</w:t>
      </w:r>
      <w:r w:rsidRPr="004116AF">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в середине слова; разделительный. Использование на письме разделительных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bCs/>
          <w:sz w:val="24"/>
          <w:szCs w:val="24"/>
          <w:lang w:val="ru-RU"/>
        </w:rPr>
        <w:t xml:space="preserve">ъ </w:t>
      </w:r>
      <w:r w:rsidRPr="004116AF">
        <w:rPr>
          <w:rFonts w:ascii="Times New Roman" w:eastAsia="SchoolBookSanPin" w:hAnsi="Times New Roman"/>
          <w:sz w:val="24"/>
          <w:szCs w:val="24"/>
          <w:lang w:val="ru-RU"/>
        </w:rPr>
        <w:t xml:space="preserve">и </w:t>
      </w:r>
      <w:r w:rsidRPr="004116AF">
        <w:rPr>
          <w:rFonts w:ascii="Times New Roman" w:eastAsia="SchoolBookSanPin" w:hAnsi="Times New Roman"/>
          <w:bCs/>
          <w:sz w:val="24"/>
          <w:szCs w:val="24"/>
          <w:lang w:val="ru-RU"/>
        </w:rPr>
        <w:t>ь</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я </w:t>
      </w:r>
      <w:r w:rsidR="00264CD1" w:rsidRPr="004116AF">
        <w:rPr>
          <w:rFonts w:ascii="Times New Roman" w:eastAsia="SchoolBookSanPin" w:hAnsi="Times New Roman"/>
          <w:bCs/>
          <w:sz w:val="24"/>
          <w:szCs w:val="24"/>
          <w:lang w:val="ru-RU"/>
        </w:rPr>
        <w:br/>
      </w:r>
      <w:r w:rsidRPr="004116AF">
        <w:rPr>
          <w:rFonts w:ascii="Times New Roman" w:eastAsia="SchoolBookSanPin" w:hAnsi="Times New Roman"/>
          <w:sz w:val="24"/>
          <w:szCs w:val="24"/>
          <w:lang w:val="ru-RU"/>
        </w:rPr>
        <w:t>(в начале слова и после гласных).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Деление слов на слоги (в том числе при стечении согласных).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знания алфавита при работе со словарями.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116AF" w:rsidRDefault="00666C08"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w:t>
      </w:r>
      <w:r w:rsidR="00704BEF" w:rsidRPr="004116AF">
        <w:rPr>
          <w:rFonts w:ascii="Times New Roman" w:eastAsia="OfficinaSansBoldITC" w:hAnsi="Times New Roman"/>
          <w:sz w:val="24"/>
          <w:szCs w:val="24"/>
          <w:lang w:val="ru-RU"/>
        </w:rPr>
        <w:t>Орфоэпия</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Лексика</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Однозначные и многозначные слова (простые случаи, наблюдение).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Наблюдение за использованием в речи синонимов, антонимов.</w:t>
      </w:r>
    </w:p>
    <w:p w:rsidR="00704BEF" w:rsidRPr="004116AF" w:rsidRDefault="00704BE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bCs/>
          <w:sz w:val="24"/>
          <w:szCs w:val="24"/>
          <w:lang w:val="ru-RU"/>
        </w:rPr>
        <w:t>Состав слова (морфемика)</w:t>
      </w:r>
      <w:r w:rsidR="00E4178F" w:rsidRPr="004116AF">
        <w:rPr>
          <w:rFonts w:ascii="Times New Roman" w:eastAsia="SchoolBookSanPin" w:hAnsi="Times New Roman"/>
          <w:bCs/>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словах корня (простые случаи).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Морфология</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Глагол (ознакомление): общее значение, вопросы («что делать?»,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«что сделать?» и </w:t>
      </w:r>
      <w:r w:rsidR="004C6D85" w:rsidRPr="004116AF">
        <w:rPr>
          <w:rFonts w:ascii="Times New Roman" w:eastAsia="SchoolBookSanPin" w:hAnsi="Times New Roman"/>
          <w:sz w:val="24"/>
          <w:szCs w:val="24"/>
          <w:lang w:val="ru-RU"/>
        </w:rPr>
        <w:t>другие</w:t>
      </w:r>
      <w:r w:rsidRPr="004116AF">
        <w:rPr>
          <w:rFonts w:ascii="Times New Roman" w:eastAsia="SchoolBookSanPin" w:hAnsi="Times New Roman"/>
          <w:sz w:val="24"/>
          <w:szCs w:val="24"/>
          <w:lang w:val="ru-RU"/>
        </w:rPr>
        <w:t>), употребление в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4116AF">
        <w:rPr>
          <w:rFonts w:ascii="Times New Roman" w:eastAsia="SchoolBookSanPin" w:hAnsi="Times New Roman"/>
          <w:sz w:val="24"/>
          <w:szCs w:val="24"/>
          <w:lang w:val="ru-RU"/>
        </w:rPr>
        <w:t>другое</w:t>
      </w:r>
      <w:r w:rsidR="00E4178F"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Синтаксис</w:t>
      </w:r>
      <w:r w:rsidR="00AB1EAC"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Орфография и пунктуация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4116AF">
        <w:rPr>
          <w:rFonts w:ascii="Times New Roman" w:eastAsia="SchoolBookSanPin" w:hAnsi="Times New Roman"/>
          <w:bCs/>
          <w:sz w:val="24"/>
          <w:szCs w:val="24"/>
          <w:lang w:val="ru-RU"/>
        </w:rPr>
        <w:t>жи</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ши </w:t>
      </w:r>
      <w:r w:rsidRPr="004116AF">
        <w:rPr>
          <w:rFonts w:ascii="Times New Roman" w:eastAsia="SchoolBookSanPin" w:hAnsi="Times New Roman"/>
          <w:sz w:val="24"/>
          <w:szCs w:val="24"/>
          <w:lang w:val="ru-RU"/>
        </w:rPr>
        <w:t xml:space="preserve">(в положении под ударением), </w:t>
      </w:r>
      <w:r w:rsidRPr="004116AF">
        <w:rPr>
          <w:rFonts w:ascii="Times New Roman" w:eastAsia="SchoolBookSanPin" w:hAnsi="Times New Roman"/>
          <w:bCs/>
          <w:sz w:val="24"/>
          <w:szCs w:val="24"/>
          <w:lang w:val="ru-RU"/>
        </w:rPr>
        <w:t>ча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чу</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щу</w:t>
      </w:r>
      <w:r w:rsidRPr="004116AF">
        <w:rPr>
          <w:rFonts w:ascii="Times New Roman" w:eastAsia="SchoolBookSanPin" w:hAnsi="Times New Roman"/>
          <w:sz w:val="24"/>
          <w:szCs w:val="24"/>
          <w:lang w:val="ru-RU"/>
        </w:rPr>
        <w:t xml:space="preserve">; сочетания </w:t>
      </w:r>
      <w:r w:rsidRPr="004116AF">
        <w:rPr>
          <w:rFonts w:ascii="Times New Roman" w:eastAsia="SchoolBookSanPin" w:hAnsi="Times New Roman"/>
          <w:bCs/>
          <w:sz w:val="24"/>
          <w:szCs w:val="24"/>
          <w:lang w:val="ru-RU"/>
        </w:rPr>
        <w:t>чк</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чн </w:t>
      </w:r>
      <w:r w:rsidRPr="004116AF">
        <w:rPr>
          <w:rFonts w:ascii="Times New Roman" w:eastAsia="SchoolBookSanPin" w:hAnsi="Times New Roman"/>
          <w:sz w:val="24"/>
          <w:szCs w:val="24"/>
          <w:lang w:val="ru-RU"/>
        </w:rPr>
        <w:t>(повторение правил правописания, изученных в 1 классе).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предложенных текстов.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Правила правописания и их применение: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разделительный мягкий знак;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сочетания </w:t>
      </w:r>
      <w:r w:rsidRPr="004116AF">
        <w:rPr>
          <w:rFonts w:ascii="Times New Roman" w:eastAsia="SchoolBookSanPin" w:hAnsi="Times New Roman"/>
          <w:bCs/>
          <w:sz w:val="24"/>
          <w:szCs w:val="24"/>
          <w:lang w:val="ru-RU"/>
        </w:rPr>
        <w:t>чт</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щн</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нч</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проверяемые безударные гласные в корне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парные звонкие и глухие согласные в корне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раздельное написание предлогов с именами существительными.</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Развитие речи</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4116AF">
        <w:rPr>
          <w:rFonts w:ascii="Times New Roman" w:eastAsia="SchoolBookSanPin" w:hAnsi="Times New Roman"/>
          <w:sz w:val="24"/>
          <w:szCs w:val="24"/>
          <w:lang w:val="ru-RU"/>
        </w:rPr>
        <w:t>другое</w:t>
      </w:r>
      <w:r w:rsidRPr="004116AF">
        <w:rPr>
          <w:rFonts w:ascii="Times New Roman" w:eastAsia="SchoolBookSanPin" w:hAnsi="Times New Roman"/>
          <w:sz w:val="24"/>
          <w:szCs w:val="24"/>
          <w:lang w:val="ru-RU"/>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проведении парной и групповой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нарушенным порядком предложений и абзацев.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Поздравление и поздравительная открытка.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соблюдением правильной интонации.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Подробное изложение повествовательного текста объёмом 30</w:t>
      </w:r>
      <w:r w:rsidR="006C009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45 слов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опорой на вопросы.</w:t>
      </w:r>
    </w:p>
    <w:p w:rsidR="00666C08" w:rsidRPr="004116AF" w:rsidRDefault="00666C08"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Изучение русского языка во</w:t>
      </w:r>
      <w:r w:rsidR="00082165"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2 классе способствует </w:t>
      </w:r>
      <w:r w:rsidR="00FA5E34"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4116AF">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4116AF">
        <w:rPr>
          <w:rFonts w:ascii="Times New Roman" w:eastAsia="SchoolBookSanPin" w:hAnsi="Times New Roman"/>
          <w:bCs/>
          <w:sz w:val="24"/>
          <w:szCs w:val="24"/>
          <w:lang w:val="ru-RU"/>
        </w:rPr>
        <w:t>, совместной деятельности.</w:t>
      </w:r>
      <w:r w:rsidRPr="004116AF">
        <w:rPr>
          <w:rFonts w:ascii="Times New Roman" w:eastAsia="SchoolBookSanPin" w:hAnsi="Times New Roman"/>
          <w:bCs/>
          <w:sz w:val="24"/>
          <w:szCs w:val="24"/>
          <w:lang w:val="ru-RU"/>
        </w:rPr>
        <w:t xml:space="preserve"> </w:t>
      </w:r>
    </w:p>
    <w:p w:rsidR="00666C08" w:rsidRPr="004116AF" w:rsidRDefault="00666C0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различия;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различие лексического значения;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что обозначают;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характеризовать звуки по заданным параметрам;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116AF" w:rsidRDefault="00666C0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116AF">
        <w:rPr>
          <w:rFonts w:ascii="Times New Roman" w:eastAsia="SchoolBookSanPin" w:hAnsi="Times New Roman"/>
          <w:sz w:val="24"/>
          <w:szCs w:val="24"/>
          <w:lang w:val="ru-RU"/>
        </w:rPr>
        <w:t>а</w:t>
      </w:r>
      <w:r w:rsidRPr="004116AF">
        <w:rPr>
          <w:rFonts w:ascii="Times New Roman" w:eastAsia="SchoolBookSanPin" w:hAnsi="Times New Roman"/>
          <w:sz w:val="24"/>
          <w:szCs w:val="24"/>
          <w:lang w:val="ru-RU"/>
        </w:rPr>
        <w:t xml:space="preserve"> являются</w:t>
      </w:r>
      <w:r w:rsidR="00676CF1"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не являются</w:t>
      </w:r>
      <w:r w:rsidR="00676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однокоренными (родственными).</w:t>
      </w:r>
    </w:p>
    <w:p w:rsidR="00666C08" w:rsidRPr="004116AF" w:rsidRDefault="00666C0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для получения информации;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с помощью словаря значения многозначных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анализировать текстовую, графическую и звуковую информацию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соответствии с учебной задачей; «читать» информацию, представленную в схеме, таблице;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 помощью учителя на уроках русского языка создавать схемы, таблицы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для представления информации.</w:t>
      </w:r>
    </w:p>
    <w:p w:rsidR="00546593" w:rsidRPr="004116AF" w:rsidRDefault="0054659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Общение 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воспринимать и формулировать суждения о языковых единицах;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строить устное диалогическое выказывание;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строить устное монологическое высказывание на определённую тему,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основе наблюдения с соблюдением орфоэпических норм, правильной интонации;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4116AF" w:rsidRDefault="00A23F6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Самоорганизация как часть </w:t>
      </w:r>
      <w:r w:rsidRPr="004116AF">
        <w:rPr>
          <w:rFonts w:ascii="Times New Roman" w:eastAsia="SchoolBookSanPin" w:hAnsi="Times New Roman"/>
          <w:bCs/>
          <w:sz w:val="24"/>
          <w:szCs w:val="24"/>
          <w:lang w:val="ru-RU"/>
        </w:rPr>
        <w:t>регулятивных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выстраивать последовательность выбранных действий.</w:t>
      </w:r>
    </w:p>
    <w:p w:rsidR="00A23F6E" w:rsidRPr="004116AF" w:rsidRDefault="00A23F6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Самоконтроль как часть </w:t>
      </w:r>
      <w:r w:rsidRPr="004116AF">
        <w:rPr>
          <w:rFonts w:ascii="Times New Roman" w:eastAsia="SchoolBookSanPin" w:hAnsi="Times New Roman"/>
          <w:bCs/>
          <w:sz w:val="24"/>
          <w:szCs w:val="24"/>
          <w:lang w:val="ru-RU"/>
        </w:rPr>
        <w:t>регулятивных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с</w:t>
      </w:r>
      <w:r w:rsidR="00676CF1" w:rsidRPr="004116AF">
        <w:rPr>
          <w:rFonts w:ascii="Times New Roman" w:eastAsia="SchoolBookSanPin" w:hAnsi="Times New Roman"/>
          <w:sz w:val="24"/>
          <w:szCs w:val="24"/>
          <w:lang w:val="ru-RU"/>
        </w:rPr>
        <w:t xml:space="preserve"> помощью учителя причины успеха (</w:t>
      </w:r>
      <w:r w:rsidRPr="004116AF">
        <w:rPr>
          <w:rFonts w:ascii="Times New Roman" w:eastAsia="SchoolBookSanPin" w:hAnsi="Times New Roman"/>
          <w:sz w:val="24"/>
          <w:szCs w:val="24"/>
          <w:lang w:val="ru-RU"/>
        </w:rPr>
        <w:t>неудач</w:t>
      </w:r>
      <w:r w:rsidR="00676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при выполнении заданий по русскому языку;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записи под диктовку.</w:t>
      </w:r>
    </w:p>
    <w:p w:rsidR="00A23F6E" w:rsidRPr="004116AF" w:rsidRDefault="00A23F6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Совместная деятельность</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действия по достижению цели совместной деятельности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совместно обсуждать процесс и результат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ответственно выполнять свою часть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свой вклад в общий результат.</w:t>
      </w:r>
    </w:p>
    <w:p w:rsidR="00A23F6E" w:rsidRPr="004116AF" w:rsidRDefault="00A23F6E"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3 классе.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Сведения о русском языке</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Фонетика и графика</w:t>
      </w:r>
      <w:r w:rsidR="00FC1F28" w:rsidRPr="004116AF">
        <w:rPr>
          <w:rFonts w:ascii="Times New Roman" w:eastAsia="OfficinaSansBoldITC" w:hAnsi="Times New Roman"/>
          <w:sz w:val="24"/>
          <w:szCs w:val="24"/>
          <w:lang w:val="ru-RU"/>
        </w:rPr>
        <w:t>.</w:t>
      </w:r>
    </w:p>
    <w:p w:rsidR="00704BEF" w:rsidRPr="004116AF" w:rsidRDefault="00676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Звуки русского языка: гласный (</w:t>
      </w:r>
      <w:r w:rsidR="00704BEF" w:rsidRPr="004116AF">
        <w:rPr>
          <w:rFonts w:ascii="Times New Roman" w:eastAsia="SchoolBookSanPin" w:hAnsi="Times New Roman"/>
          <w:sz w:val="24"/>
          <w:szCs w:val="24"/>
          <w:lang w:val="ru-RU"/>
        </w:rPr>
        <w:t>согласный</w:t>
      </w:r>
      <w:r w:rsidRPr="004116AF">
        <w:rPr>
          <w:rFonts w:ascii="Times New Roman" w:eastAsia="SchoolBookSanPin" w:hAnsi="Times New Roman"/>
          <w:sz w:val="24"/>
          <w:szCs w:val="24"/>
          <w:lang w:val="ru-RU"/>
        </w:rPr>
        <w:t>)</w:t>
      </w:r>
      <w:r w:rsidR="00704BEF" w:rsidRPr="004116AF">
        <w:rPr>
          <w:rFonts w:ascii="Times New Roman" w:eastAsia="SchoolBookSanPin" w:hAnsi="Times New Roman"/>
          <w:sz w:val="24"/>
          <w:szCs w:val="24"/>
          <w:lang w:val="ru-RU"/>
        </w:rPr>
        <w:t>; гласный ударный</w:t>
      </w:r>
      <w:r w:rsidRPr="004116AF">
        <w:rPr>
          <w:rFonts w:ascii="Times New Roman" w:eastAsia="SchoolBookSanPin" w:hAnsi="Times New Roman"/>
          <w:sz w:val="24"/>
          <w:szCs w:val="24"/>
          <w:lang w:val="ru-RU"/>
        </w:rPr>
        <w:t xml:space="preserve"> (</w:t>
      </w:r>
      <w:r w:rsidR="00704BEF" w:rsidRPr="004116AF">
        <w:rPr>
          <w:rFonts w:ascii="Times New Roman" w:eastAsia="SchoolBookSanPin" w:hAnsi="Times New Roman"/>
          <w:sz w:val="24"/>
          <w:szCs w:val="24"/>
          <w:lang w:val="ru-RU"/>
        </w:rPr>
        <w:t>безударный</w:t>
      </w:r>
      <w:r w:rsidRPr="004116AF">
        <w:rPr>
          <w:rFonts w:ascii="Times New Roman" w:eastAsia="SchoolBookSanPin" w:hAnsi="Times New Roman"/>
          <w:sz w:val="24"/>
          <w:szCs w:val="24"/>
          <w:lang w:val="ru-RU"/>
        </w:rPr>
        <w:t>); согласный твёрдый (</w:t>
      </w:r>
      <w:r w:rsidR="00704BEF" w:rsidRPr="004116AF">
        <w:rPr>
          <w:rFonts w:ascii="Times New Roman" w:eastAsia="SchoolBookSanPin" w:hAnsi="Times New Roman"/>
          <w:sz w:val="24"/>
          <w:szCs w:val="24"/>
          <w:lang w:val="ru-RU"/>
        </w:rPr>
        <w:t>мягкий</w:t>
      </w:r>
      <w:r w:rsidRPr="004116AF">
        <w:rPr>
          <w:rFonts w:ascii="Times New Roman" w:eastAsia="SchoolBookSanPin" w:hAnsi="Times New Roman"/>
          <w:sz w:val="24"/>
          <w:szCs w:val="24"/>
          <w:lang w:val="ru-RU"/>
        </w:rPr>
        <w:t>), парный (</w:t>
      </w:r>
      <w:r w:rsidR="00704BEF" w:rsidRPr="004116AF">
        <w:rPr>
          <w:rFonts w:ascii="Times New Roman" w:eastAsia="SchoolBookSanPin" w:hAnsi="Times New Roman"/>
          <w:sz w:val="24"/>
          <w:szCs w:val="24"/>
          <w:lang w:val="ru-RU"/>
        </w:rPr>
        <w:t>непарный</w:t>
      </w:r>
      <w:r w:rsidRPr="004116AF">
        <w:rPr>
          <w:rFonts w:ascii="Times New Roman" w:eastAsia="SchoolBookSanPin" w:hAnsi="Times New Roman"/>
          <w:sz w:val="24"/>
          <w:szCs w:val="24"/>
          <w:lang w:val="ru-RU"/>
        </w:rPr>
        <w:t>); согласный глухой (</w:t>
      </w:r>
      <w:r w:rsidR="00704BEF" w:rsidRPr="004116AF">
        <w:rPr>
          <w:rFonts w:ascii="Times New Roman" w:eastAsia="SchoolBookSanPin" w:hAnsi="Times New Roman"/>
          <w:sz w:val="24"/>
          <w:szCs w:val="24"/>
          <w:lang w:val="ru-RU"/>
        </w:rPr>
        <w:t>звонкий</w:t>
      </w:r>
      <w:r w:rsidRPr="004116AF">
        <w:rPr>
          <w:rFonts w:ascii="Times New Roman" w:eastAsia="SchoolBookSanPin" w:hAnsi="Times New Roman"/>
          <w:sz w:val="24"/>
          <w:szCs w:val="24"/>
          <w:lang w:val="ru-RU"/>
        </w:rPr>
        <w:t>), парный (</w:t>
      </w:r>
      <w:r w:rsidR="00704BEF" w:rsidRPr="004116AF">
        <w:rPr>
          <w:rFonts w:ascii="Times New Roman" w:eastAsia="SchoolBookSanPin" w:hAnsi="Times New Roman"/>
          <w:sz w:val="24"/>
          <w:szCs w:val="24"/>
          <w:lang w:val="ru-RU"/>
        </w:rPr>
        <w:t>непарный</w:t>
      </w:r>
      <w:r w:rsidRPr="004116AF">
        <w:rPr>
          <w:rFonts w:ascii="Times New Roman" w:eastAsia="SchoolBookSanPin" w:hAnsi="Times New Roman"/>
          <w:sz w:val="24"/>
          <w:szCs w:val="24"/>
          <w:lang w:val="ru-RU"/>
        </w:rPr>
        <w:t>)</w:t>
      </w:r>
      <w:r w:rsidR="00704BEF" w:rsidRPr="004116AF">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bCs/>
          <w:sz w:val="24"/>
          <w:szCs w:val="24"/>
          <w:lang w:val="ru-RU"/>
        </w:rPr>
        <w:t xml:space="preserve">ь </w:t>
      </w:r>
      <w:r w:rsidRPr="004116AF">
        <w:rPr>
          <w:rFonts w:ascii="Times New Roman" w:eastAsia="SchoolBookSanPin" w:hAnsi="Times New Roman"/>
          <w:sz w:val="24"/>
          <w:szCs w:val="24"/>
          <w:lang w:val="ru-RU"/>
        </w:rPr>
        <w:t xml:space="preserve">и </w:t>
      </w:r>
      <w:r w:rsidRPr="004116AF">
        <w:rPr>
          <w:rFonts w:ascii="Times New Roman" w:eastAsia="SchoolBookSanPin" w:hAnsi="Times New Roman"/>
          <w:bCs/>
          <w:sz w:val="24"/>
          <w:szCs w:val="24"/>
          <w:lang w:val="ru-RU"/>
        </w:rPr>
        <w:t>ъ</w:t>
      </w:r>
      <w:r w:rsidRPr="004116AF">
        <w:rPr>
          <w:rFonts w:ascii="Times New Roman" w:eastAsia="SchoolBookSanPin" w:hAnsi="Times New Roman"/>
          <w:sz w:val="24"/>
          <w:szCs w:val="24"/>
          <w:lang w:val="ru-RU"/>
        </w:rPr>
        <w:t>, в словах с непроизносимыми согласными.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Орфоэпия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ограниченном перечне слов, отрабатываемом в учебнике).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Лексика</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Повторение: лексическое значение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Состав слова (морфемика)</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значимые части слова. Нулевое окончание (ознакомление). Выделение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словах с однозначно выделяемыми морфемами окончания, корня, приставки, суффикса. </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Морфология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Части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1, 2, 3­го склонения. Имена существительные одушевлённые и неодушевлённые.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116AF">
        <w:rPr>
          <w:rFonts w:ascii="Times New Roman" w:eastAsia="SchoolBookSanPin" w:hAnsi="Times New Roman"/>
          <w:bCs/>
          <w:sz w:val="24"/>
          <w:szCs w:val="24"/>
          <w:lang w:val="ru-RU"/>
        </w:rPr>
        <w:t>-ий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-ов</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-ин</w:t>
      </w:r>
      <w:r w:rsidRPr="004116AF">
        <w:rPr>
          <w:rFonts w:ascii="Times New Roman" w:eastAsia="SchoolBookSanPin" w:hAnsi="Times New Roman"/>
          <w:sz w:val="24"/>
          <w:szCs w:val="24"/>
          <w:lang w:val="ru-RU"/>
        </w:rPr>
        <w:t>). Склонение имён прилагательных.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Частица не, её значение.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Синтаксис</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подлежащее и сказуемое. Второстепенные члены предложения (без деления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виды). Предложения распространённые и нераспространённые.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Наблюдение за однородными членами предложения с союзами </w:t>
      </w:r>
      <w:r w:rsidR="00FB3D5E"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а, но и без союзов.</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Орфография и пунктуация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Правила правописания и их применение: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разделительный твёрдый знак;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непроизносимые согласные в корне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мягкий знак после шипящих на конце имён существительных;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безударные гласные в падежных окончаниях имён существительных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уровне наблюдения);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раздельное написание предлогов с личными местоимениями;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раздельное написание частицы не с глаголами.</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Развитие речи</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4116AF">
        <w:rPr>
          <w:rFonts w:ascii="Times New Roman" w:eastAsia="SchoolBookSanPin" w:hAnsi="Times New Roman"/>
          <w:sz w:val="24"/>
          <w:szCs w:val="24"/>
          <w:lang w:val="ru-RU"/>
        </w:rPr>
        <w:t>другое</w:t>
      </w:r>
      <w:r w:rsidRPr="004116AF">
        <w:rPr>
          <w:rFonts w:ascii="Times New Roman" w:eastAsia="SchoolBookSanPin" w:hAnsi="Times New Roman"/>
          <w:sz w:val="24"/>
          <w:szCs w:val="24"/>
          <w:lang w:val="ru-RU"/>
        </w:rPr>
        <w:t xml:space="preserve"> Соблюдение норм речевого этикета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диалоге и дискуссии; договариваться и приходить к общему решению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совместной деятельности; контролировать (устно координировать) действия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проведении парной и групповой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с нарушенным порядком предложений и абзацев.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а, но. Ключевые слова 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создание собственных текстов заданного типа.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Жанр письма, объявления.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116AF" w:rsidRDefault="00082165"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русского языка в 3 классе способствует работе над рядом метапредметных результатов: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4116AF" w:rsidRDefault="00832F1D" w:rsidP="00832F1D">
      <w:pPr>
        <w:spacing w:after="0" w:line="240" w:lineRule="auto"/>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        </w:t>
      </w:r>
      <w:r w:rsidR="00082165" w:rsidRPr="004116AF">
        <w:rPr>
          <w:rFonts w:ascii="Times New Roman" w:eastAsia="OfficinaSansBoldITC" w:hAnsi="Times New Roman"/>
          <w:sz w:val="24"/>
          <w:szCs w:val="24"/>
          <w:lang w:val="ru-RU"/>
        </w:rPr>
        <w:t> </w:t>
      </w:r>
      <w:r w:rsidR="00082165" w:rsidRPr="004116AF">
        <w:rPr>
          <w:rFonts w:ascii="Times New Roman" w:eastAsia="SchoolBookSanPin" w:hAnsi="Times New Roman"/>
          <w:sz w:val="24"/>
          <w:szCs w:val="24"/>
          <w:lang w:val="ru-RU"/>
        </w:rPr>
        <w:t xml:space="preserve">Базовые логические действия как часть </w:t>
      </w:r>
      <w:r w:rsidR="00082165" w:rsidRPr="004116AF">
        <w:rPr>
          <w:rFonts w:ascii="Times New Roman" w:eastAsia="SchoolBookSanPin" w:hAnsi="Times New Roman"/>
          <w:bCs/>
          <w:sz w:val="24"/>
          <w:szCs w:val="24"/>
          <w:lang w:val="ru-RU"/>
        </w:rPr>
        <w:t>познавательных универсальных учебных действий</w:t>
      </w:r>
      <w:r w:rsidR="00082165"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00082165"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00082165"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различные грамматические признаки;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тему и основную мысль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прямое и переносное значение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его краткой характеристикой.</w:t>
      </w:r>
    </w:p>
    <w:p w:rsidR="00FA5E34"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способствуют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определять разрыв между реальным и желательным качеством текста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основе предложенных учителем критериев;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соответствии с учебной задачей;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как результата наблюдения за языковыми единицами.</w:t>
      </w:r>
    </w:p>
    <w:p w:rsidR="00FA5E34"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Общение 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готовить небольшие выступления о результатах групповой работы, наблюдения, выполненного мини­исследования, проектного задания;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Самоорганизация как часть </w:t>
      </w:r>
      <w:r w:rsidRPr="004116AF">
        <w:rPr>
          <w:rFonts w:ascii="Times New Roman" w:eastAsia="SchoolBookSanPin" w:hAnsi="Times New Roman"/>
          <w:bCs/>
          <w:sz w:val="24"/>
          <w:szCs w:val="24"/>
          <w:lang w:val="ru-RU"/>
        </w:rPr>
        <w:t>регулятивных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 </w:t>
      </w:r>
      <w:r w:rsidR="00704BEF" w:rsidRPr="004116AF">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Самоконтроль как часть </w:t>
      </w:r>
      <w:r w:rsidRPr="004116AF">
        <w:rPr>
          <w:rFonts w:ascii="Times New Roman" w:eastAsia="SchoolBookSanPin" w:hAnsi="Times New Roman"/>
          <w:bCs/>
          <w:sz w:val="24"/>
          <w:szCs w:val="24"/>
          <w:lang w:val="ru-RU"/>
        </w:rPr>
        <w:t>регулятивных универсальных учебных действий</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r w:rsidR="00704BEF" w:rsidRPr="004116AF">
        <w:rPr>
          <w:rFonts w:ascii="Times New Roman" w:eastAsia="SchoolBookSanPin" w:hAnsi="Times New Roman"/>
          <w:sz w:val="24"/>
          <w:szCs w:val="24"/>
          <w:lang w:val="ru-RU"/>
        </w:rPr>
        <w:t>:</w:t>
      </w:r>
    </w:p>
    <w:p w:rsidR="00704BEF" w:rsidRPr="004116AF" w:rsidRDefault="00676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причины успеха (</w:t>
      </w:r>
      <w:r w:rsidR="00704BEF" w:rsidRPr="004116AF">
        <w:rPr>
          <w:rFonts w:ascii="Times New Roman" w:eastAsia="SchoolBookSanPin" w:hAnsi="Times New Roman"/>
          <w:sz w:val="24"/>
          <w:szCs w:val="24"/>
          <w:lang w:val="ru-RU"/>
        </w:rPr>
        <w:t>неудач</w:t>
      </w:r>
      <w:r w:rsidRPr="004116AF">
        <w:rPr>
          <w:rFonts w:ascii="Times New Roman" w:eastAsia="SchoolBookSanPin" w:hAnsi="Times New Roman"/>
          <w:sz w:val="24"/>
          <w:szCs w:val="24"/>
          <w:lang w:val="ru-RU"/>
        </w:rPr>
        <w:t>)</w:t>
      </w:r>
      <w:r w:rsidR="00704BEF" w:rsidRPr="004116AF">
        <w:rPr>
          <w:rFonts w:ascii="Times New Roman" w:eastAsia="SchoolBookSanPin" w:hAnsi="Times New Roman"/>
          <w:sz w:val="24"/>
          <w:szCs w:val="24"/>
          <w:lang w:val="ru-RU"/>
        </w:rPr>
        <w:t xml:space="preserve"> при выполнении заданий по русскому языку;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116AF" w:rsidRDefault="00FA5E3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Совместная деятельность</w:t>
      </w:r>
      <w:r w:rsidRPr="004116AF">
        <w:rPr>
          <w:rFonts w:ascii="Times New Roman" w:eastAsia="SchoolBookSanPin" w:hAnsi="Times New Roman"/>
          <w:sz w:val="24"/>
          <w:szCs w:val="24"/>
          <w:lang w:val="ru-RU"/>
        </w:rPr>
        <w:t xml:space="preserve"> </w:t>
      </w:r>
      <w:r w:rsidR="003A07A7" w:rsidRPr="004116AF">
        <w:rPr>
          <w:rFonts w:ascii="Times New Roman" w:eastAsia="SchoolBookSanPin" w:hAnsi="Times New Roman"/>
          <w:sz w:val="24"/>
          <w:szCs w:val="24"/>
          <w:lang w:val="ru-RU"/>
        </w:rPr>
        <w:t>способствует</w:t>
      </w:r>
      <w:r w:rsidRPr="004116AF">
        <w:rPr>
          <w:rFonts w:ascii="Times New Roman" w:eastAsia="SchoolBookSanPin" w:hAnsi="Times New Roman"/>
          <w:sz w:val="24"/>
          <w:szCs w:val="24"/>
          <w:lang w:val="ru-RU"/>
        </w:rPr>
        <w:t xml:space="preserve"> формировани</w:t>
      </w:r>
      <w:r w:rsidR="003A07A7"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выполнять совместные (в группах) проектные задания с опорой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предложенные образцы;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4116AF" w:rsidRDefault="00776757"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4 классе.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Сведения о русском языке</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Фонетика и графика</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заданным параметрам. Звуко­буквенный разбор слова (по отработанному алгоритму).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Орфоэпия</w:t>
      </w:r>
      <w:r w:rsidR="00FC1F28"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Лексика</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Состав слова (морфемика)</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Основа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 неизменяемых слов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Морфология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Части речи самостоятельные и служебные.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4116AF">
        <w:rPr>
          <w:rFonts w:ascii="Times New Roman" w:eastAsia="SchoolBookSanPin" w:hAnsi="Times New Roman"/>
          <w:bCs/>
          <w:sz w:val="24"/>
          <w:szCs w:val="24"/>
          <w:lang w:val="ru-RU"/>
        </w:rPr>
        <w:t>-мя</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-ия</w:t>
      </w:r>
      <w:r w:rsidRPr="004116AF">
        <w:rPr>
          <w:rFonts w:ascii="Times New Roman" w:eastAsia="SchoolBookSanPin" w:hAnsi="Times New Roman"/>
          <w:sz w:val="24"/>
          <w:szCs w:val="24"/>
          <w:lang w:val="ru-RU"/>
        </w:rPr>
        <w:t xml:space="preserve">; на </w:t>
      </w:r>
      <w:r w:rsidRPr="004116AF">
        <w:rPr>
          <w:rFonts w:ascii="Times New Roman" w:eastAsia="SchoolBookSanPin" w:hAnsi="Times New Roman"/>
          <w:bCs/>
          <w:sz w:val="24"/>
          <w:szCs w:val="24"/>
          <w:lang w:val="ru-RU"/>
        </w:rPr>
        <w:t xml:space="preserve">-ья </w:t>
      </w:r>
      <w:r w:rsidRPr="004116AF">
        <w:rPr>
          <w:rFonts w:ascii="Times New Roman" w:eastAsia="SchoolBookSanPin" w:hAnsi="Times New Roman"/>
          <w:sz w:val="24"/>
          <w:szCs w:val="24"/>
          <w:lang w:val="ru-RU"/>
        </w:rPr>
        <w:t>типа гостья, на ­</w:t>
      </w:r>
      <w:r w:rsidRPr="004116AF">
        <w:rPr>
          <w:rFonts w:ascii="Times New Roman" w:eastAsia="SchoolBookSanPin" w:hAnsi="Times New Roman"/>
          <w:bCs/>
          <w:sz w:val="24"/>
          <w:szCs w:val="24"/>
          <w:lang w:val="ru-RU"/>
        </w:rPr>
        <w:t xml:space="preserve">ье </w:t>
      </w:r>
      <w:r w:rsidRPr="004116AF">
        <w:rPr>
          <w:rFonts w:ascii="Times New Roman" w:eastAsia="SchoolBookSanPin" w:hAnsi="Times New Roman"/>
          <w:sz w:val="24"/>
          <w:szCs w:val="24"/>
          <w:lang w:val="ru-RU"/>
        </w:rPr>
        <w:t xml:space="preserve">типа ожерелье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во множественном числе; а также кроме собственных имён существительных на -ов, -ин, -ий); </w:t>
      </w:r>
      <w:r w:rsidRPr="004116AF">
        <w:rPr>
          <w:rFonts w:ascii="Times New Roman" w:eastAsia="SchoolBookSanPin" w:hAnsi="Times New Roman"/>
          <w:sz w:val="24"/>
          <w:szCs w:val="24"/>
          <w:lang w:val="ru-RU"/>
        </w:rPr>
        <w:lastRenderedPageBreak/>
        <w:t>имена существительные 1, 2, 3­го склонения (повторение изученного). Несклоняемые имена существительные (ознакомление).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во множественном числе.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rPr>
        <w:t>I</w:t>
      </w:r>
      <w:r w:rsidRPr="004116AF">
        <w:rPr>
          <w:rFonts w:ascii="Times New Roman" w:eastAsia="SchoolBookSanPin" w:hAnsi="Times New Roman"/>
          <w:sz w:val="24"/>
          <w:szCs w:val="24"/>
          <w:lang w:val="ru-RU"/>
        </w:rPr>
        <w:t xml:space="preserve"> и </w:t>
      </w:r>
      <w:r w:rsidRPr="004116AF">
        <w:rPr>
          <w:rFonts w:ascii="Times New Roman" w:eastAsia="SchoolBookSanPin" w:hAnsi="Times New Roman"/>
          <w:sz w:val="24"/>
          <w:szCs w:val="24"/>
        </w:rPr>
        <w:t>II</w:t>
      </w:r>
      <w:r w:rsidRPr="004116AF">
        <w:rPr>
          <w:rFonts w:ascii="Times New Roman" w:eastAsia="SchoolBookSanPin" w:hAnsi="Times New Roman"/>
          <w:sz w:val="24"/>
          <w:szCs w:val="24"/>
          <w:lang w:val="ru-RU"/>
        </w:rPr>
        <w:t xml:space="preserve"> спряжения глаголов.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Предлог. Отличие предлогов от приставок (повторение).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Союз; союзы и, а, но в простых и сложных предложениях.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Частица не, её значение (повторение).</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Синтаксис</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Слово, сочетание слов (словосочетание) и предложение, осознание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Предложения с однородными членами: без союзов, с союзами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а, но, с одиночным союзом и. Интонация перечисления в предложениях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однородными членами.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(без называния терминов).</w:t>
      </w:r>
    </w:p>
    <w:p w:rsidR="00704BEF" w:rsidRPr="004116AF" w:rsidRDefault="00704BEF"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Орфография и пунктуация</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зависимости от места орфограммы в слове; контроль при проверке собственных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предложенных текстов (повторение и применение на новом орфографическом материале).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Правила правописания и их применение: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4116AF">
        <w:rPr>
          <w:rFonts w:ascii="Times New Roman" w:eastAsia="SchoolBookSanPin" w:hAnsi="Times New Roman"/>
          <w:bCs/>
          <w:sz w:val="24"/>
          <w:szCs w:val="24"/>
          <w:lang w:val="ru-RU"/>
        </w:rPr>
        <w:t>-мя</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-ия</w:t>
      </w:r>
      <w:r w:rsidRPr="004116AF">
        <w:rPr>
          <w:rFonts w:ascii="Times New Roman" w:eastAsia="SchoolBookSanPin" w:hAnsi="Times New Roman"/>
          <w:sz w:val="24"/>
          <w:szCs w:val="24"/>
          <w:lang w:val="ru-RU"/>
        </w:rPr>
        <w:t xml:space="preserve">, на -ья типа гостья, на ­ье типа ожерелье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во множественном числе, а также кроме собственных имён существительных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-ов, -ин, -ий);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безударные падежные окончания имён прилагательных;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наличие или отсутствие мягкого знака в глаголах на </w:t>
      </w:r>
      <w:r w:rsidRPr="004116AF">
        <w:rPr>
          <w:rFonts w:ascii="Times New Roman" w:eastAsia="SchoolBookSanPin" w:hAnsi="Times New Roman"/>
          <w:bCs/>
          <w:sz w:val="24"/>
          <w:szCs w:val="24"/>
          <w:lang w:val="ru-RU"/>
        </w:rPr>
        <w:t xml:space="preserve">-ться </w:t>
      </w:r>
      <w:r w:rsidRPr="004116AF">
        <w:rPr>
          <w:rFonts w:ascii="Times New Roman" w:eastAsia="SchoolBookSanPin" w:hAnsi="Times New Roman"/>
          <w:sz w:val="24"/>
          <w:szCs w:val="24"/>
          <w:lang w:val="ru-RU"/>
        </w:rPr>
        <w:t xml:space="preserve">и </w:t>
      </w:r>
      <w:r w:rsidRPr="004116AF">
        <w:rPr>
          <w:rFonts w:ascii="Times New Roman" w:eastAsia="SchoolBookSanPin" w:hAnsi="Times New Roman"/>
          <w:bCs/>
          <w:sz w:val="24"/>
          <w:szCs w:val="24"/>
          <w:lang w:val="ru-RU"/>
        </w:rPr>
        <w:t>-тся</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безударные личные окончания глаголов;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116AF" w:rsidRDefault="00832F1D" w:rsidP="00C21EFE">
      <w:pPr>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   </w:t>
      </w:r>
      <w:r w:rsidR="00776757" w:rsidRPr="004116AF">
        <w:rPr>
          <w:rFonts w:ascii="Times New Roman" w:eastAsia="OfficinaSansBoldITC" w:hAnsi="Times New Roman"/>
          <w:sz w:val="24"/>
          <w:szCs w:val="24"/>
          <w:lang w:val="ru-RU"/>
        </w:rPr>
        <w:t> </w:t>
      </w:r>
      <w:r w:rsidR="00704BEF" w:rsidRPr="004116AF">
        <w:rPr>
          <w:rFonts w:ascii="Times New Roman" w:eastAsia="OfficinaSansBoldITC" w:hAnsi="Times New Roman"/>
          <w:sz w:val="24"/>
          <w:szCs w:val="24"/>
          <w:lang w:val="ru-RU"/>
        </w:rPr>
        <w:t>Развитие речи</w:t>
      </w:r>
      <w:r w:rsidR="00FC1F28" w:rsidRPr="004116AF">
        <w:rPr>
          <w:rFonts w:ascii="Times New Roman" w:eastAsia="OfficinaSansBoldITC"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w:t>
      </w:r>
      <w:r w:rsidR="004C6D85" w:rsidRPr="004116AF">
        <w:rPr>
          <w:rFonts w:ascii="Times New Roman" w:eastAsia="SchoolBookSanPin" w:hAnsi="Times New Roman"/>
          <w:sz w:val="24"/>
          <w:szCs w:val="24"/>
          <w:lang w:val="ru-RU"/>
        </w:rPr>
        <w:t>другое</w:t>
      </w:r>
      <w:r w:rsidRPr="004116AF">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Изложение (подробный устный и письменный пересказ текста; выборочный устный пересказ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Сочинение как вид письменной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116AF" w:rsidRDefault="002F5636"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русского языка в 4 классе способствует работе над рядом метапредметных результатов: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4116AF" w:rsidRDefault="002F563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D11313" w:rsidRPr="004116AF">
        <w:rPr>
          <w:rFonts w:ascii="Times New Roman" w:eastAsia="SchoolBookSanPin" w:hAnsi="Times New Roman"/>
          <w:sz w:val="24"/>
          <w:szCs w:val="24"/>
          <w:lang w:val="ru-RU"/>
        </w:rPr>
        <w:t>способствуют</w:t>
      </w:r>
      <w:r w:rsidRPr="004116AF">
        <w:rPr>
          <w:rFonts w:ascii="Times New Roman" w:eastAsia="SchoolBookSanPin" w:hAnsi="Times New Roman"/>
          <w:sz w:val="24"/>
          <w:szCs w:val="24"/>
          <w:lang w:val="ru-RU"/>
        </w:rPr>
        <w:t xml:space="preserve"> формировани</w:t>
      </w:r>
      <w:r w:rsidR="00D11313" w:rsidRPr="004116AF">
        <w:rPr>
          <w:rFonts w:ascii="Times New Roman" w:eastAsia="SchoolBookSanPin" w:hAnsi="Times New Roman"/>
          <w:sz w:val="24"/>
          <w:szCs w:val="24"/>
          <w:lang w:val="ru-RU"/>
        </w:rPr>
        <w:t>ю</w:t>
      </w:r>
      <w:r w:rsidRPr="004116AF">
        <w:rPr>
          <w:rFonts w:ascii="Times New Roman" w:eastAsia="SchoolBookSanPin" w:hAnsi="Times New Roman"/>
          <w:sz w:val="24"/>
          <w:szCs w:val="24"/>
          <w:lang w:val="ru-RU"/>
        </w:rPr>
        <w:t xml:space="preserve">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классифицировать предложенные языковые единицы;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соотносить понятие с его краткой характеристикой.</w:t>
      </w:r>
    </w:p>
    <w:p w:rsidR="002F5636" w:rsidRPr="004116AF" w:rsidRDefault="002F563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w:t>
      </w:r>
      <w:r w:rsidR="00D11313" w:rsidRPr="004116AF">
        <w:rPr>
          <w:rFonts w:ascii="Times New Roman" w:eastAsia="SchoolBookSanPin" w:hAnsi="Times New Roman"/>
          <w:sz w:val="24"/>
          <w:szCs w:val="24"/>
          <w:lang w:val="ru-RU"/>
        </w:rPr>
        <w:t xml:space="preserve">способствуют формированию </w:t>
      </w:r>
      <w:r w:rsidRPr="004116AF">
        <w:rPr>
          <w:rFonts w:ascii="Times New Roman" w:eastAsia="SchoolBookSanPin" w:hAnsi="Times New Roman"/>
          <w:sz w:val="24"/>
          <w:szCs w:val="24"/>
          <w:lang w:val="ru-RU"/>
        </w:rPr>
        <w:t>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основе предложенного алгоритма;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116AF" w:rsidRDefault="00832F1D" w:rsidP="00C21EFE">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D11313" w:rsidRPr="004116AF">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её проверки;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для выполнения заданий по русскому языку информации в</w:t>
      </w:r>
      <w:r w:rsidR="004E6F3F" w:rsidRPr="004116AF">
        <w:rPr>
          <w:rFonts w:ascii="Times New Roman" w:eastAsia="SchoolBookSanPin" w:hAnsi="Times New Roman"/>
          <w:sz w:val="24"/>
          <w:szCs w:val="24"/>
          <w:lang w:val="ru-RU"/>
        </w:rPr>
        <w:t xml:space="preserve"> информационно-телекоммуникац</w:t>
      </w:r>
      <w:r w:rsidR="007045EF" w:rsidRPr="004116AF">
        <w:rPr>
          <w:rFonts w:ascii="Times New Roman" w:eastAsia="SchoolBookSanPin" w:hAnsi="Times New Roman"/>
          <w:sz w:val="24"/>
          <w:szCs w:val="24"/>
          <w:lang w:val="ru-RU"/>
        </w:rPr>
        <w:t>и</w:t>
      </w:r>
      <w:r w:rsidR="004E6F3F" w:rsidRPr="004116AF">
        <w:rPr>
          <w:rFonts w:ascii="Times New Roman" w:eastAsia="SchoolBookSanPin" w:hAnsi="Times New Roman"/>
          <w:sz w:val="24"/>
          <w:szCs w:val="24"/>
          <w:lang w:val="ru-RU"/>
        </w:rPr>
        <w:t>онной</w:t>
      </w:r>
      <w:r w:rsidRPr="004116AF">
        <w:rPr>
          <w:rFonts w:ascii="Times New Roman" w:eastAsia="SchoolBookSanPin" w:hAnsi="Times New Roman"/>
          <w:sz w:val="24"/>
          <w:szCs w:val="24"/>
          <w:lang w:val="ru-RU"/>
        </w:rPr>
        <w:t xml:space="preserve"> сети </w:t>
      </w:r>
      <w:r w:rsidR="004E6F3F"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Интернет</w:t>
      </w:r>
      <w:r w:rsidR="004E6F3F"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116AF" w:rsidRDefault="00D1131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в знакомой среде;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готовить небольшие публичные выступления;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116AF" w:rsidRDefault="00D1131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самостоятельно планировать действия по решению учебной задачи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для получения результата;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выстраивать последовательность выбранных действий;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предвидеть трудности и возможные ошибки.</w:t>
      </w:r>
    </w:p>
    <w:p w:rsidR="00D11313" w:rsidRPr="004116AF" w:rsidRDefault="00D1131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адекватно принимать оценку своей работы.</w:t>
      </w:r>
    </w:p>
    <w:p w:rsidR="00D11313" w:rsidRPr="004116AF" w:rsidRDefault="00D1131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Совместная деятельность</w:t>
      </w:r>
      <w:r w:rsidRPr="004116AF">
        <w:rPr>
          <w:rFonts w:ascii="Times New Roman" w:eastAsia="SchoolBookSanPin" w:hAnsi="Times New Roman"/>
          <w:sz w:val="24"/>
          <w:szCs w:val="24"/>
          <w:lang w:val="ru-RU"/>
        </w:rPr>
        <w:t xml:space="preserve"> способствует формированию умений: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результат совместной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ответственно выполнять свою часть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свой вклад в общий результат;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4116AF" w:rsidRDefault="00F44C94"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П</w:t>
      </w:r>
      <w:r w:rsidR="00460248" w:rsidRPr="004116AF">
        <w:rPr>
          <w:rFonts w:ascii="Times New Roman" w:eastAsia="OfficinaSansBoldITC" w:hAnsi="Times New Roman"/>
          <w:sz w:val="24"/>
          <w:szCs w:val="24"/>
          <w:lang w:val="ru-RU"/>
        </w:rPr>
        <w:t xml:space="preserve">ланируемые результаты освоения программы </w:t>
      </w:r>
      <w:r w:rsidRPr="004116AF">
        <w:rPr>
          <w:rFonts w:ascii="Times New Roman" w:eastAsia="OfficinaSansBoldITC" w:hAnsi="Times New Roman"/>
          <w:sz w:val="24"/>
          <w:szCs w:val="24"/>
          <w:lang w:val="ru-RU"/>
        </w:rPr>
        <w:t>по русскому языку</w:t>
      </w:r>
      <w:r w:rsidR="00460248" w:rsidRPr="004116AF">
        <w:rPr>
          <w:rFonts w:ascii="Times New Roman" w:eastAsia="OfficinaSansBoldITC" w:hAnsi="Times New Roman"/>
          <w:sz w:val="24"/>
          <w:szCs w:val="24"/>
          <w:lang w:val="ru-RU"/>
        </w:rPr>
        <w:t xml:space="preserve"> </w:t>
      </w:r>
      <w:r w:rsidRPr="004116AF">
        <w:rPr>
          <w:rFonts w:ascii="Times New Roman" w:eastAsia="OfficinaSansBoldITC" w:hAnsi="Times New Roman"/>
          <w:sz w:val="24"/>
          <w:szCs w:val="24"/>
          <w:lang w:val="ru-RU"/>
        </w:rPr>
        <w:br/>
      </w:r>
      <w:r w:rsidR="00460248" w:rsidRPr="004116AF">
        <w:rPr>
          <w:rFonts w:ascii="Times New Roman" w:eastAsia="OfficinaSansBoldITC" w:hAnsi="Times New Roman"/>
          <w:sz w:val="24"/>
          <w:szCs w:val="24"/>
          <w:lang w:val="ru-RU"/>
        </w:rPr>
        <w:t>на уровне начального общего образования</w:t>
      </w:r>
      <w:r w:rsidR="00FC1F28" w:rsidRPr="004116AF">
        <w:rPr>
          <w:rFonts w:ascii="Times New Roman" w:eastAsia="OfficinaSansBoldITC" w:hAnsi="Times New Roman"/>
          <w:sz w:val="24"/>
          <w:szCs w:val="24"/>
          <w:lang w:val="ru-RU"/>
        </w:rPr>
        <w:t>.</w:t>
      </w:r>
    </w:p>
    <w:p w:rsidR="00B30967"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 результате изучения </w:t>
      </w:r>
      <w:r w:rsidR="00F44C94"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w:t>
      </w:r>
      <w:r w:rsidR="00DE7B1C" w:rsidRPr="004116AF">
        <w:rPr>
          <w:rFonts w:ascii="Times New Roman" w:eastAsia="SchoolBookSanPin" w:hAnsi="Times New Roman"/>
          <w:sz w:val="24"/>
          <w:szCs w:val="24"/>
          <w:lang w:val="ru-RU"/>
        </w:rPr>
        <w:t>на уровне начального общего образования</w:t>
      </w:r>
      <w:r w:rsidR="00952BB8"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116AF">
        <w:rPr>
          <w:rFonts w:ascii="Times New Roman" w:eastAsia="SchoolBookSanPin" w:hAnsi="Times New Roman"/>
          <w:sz w:val="24"/>
          <w:szCs w:val="24"/>
          <w:lang w:val="ru-RU"/>
        </w:rPr>
        <w:t>результаты</w:t>
      </w:r>
      <w:r w:rsidR="00B30967" w:rsidRPr="004116AF">
        <w:rPr>
          <w:rFonts w:ascii="Times New Roman" w:eastAsia="SchoolBookSanPin" w:hAnsi="Times New Roman"/>
          <w:sz w:val="24"/>
          <w:szCs w:val="24"/>
          <w:lang w:val="ru-RU"/>
        </w:rPr>
        <w:t>:</w:t>
      </w:r>
      <w:r w:rsidR="00D270B3" w:rsidRPr="004116AF">
        <w:rPr>
          <w:rFonts w:ascii="Times New Roman" w:eastAsia="SchoolBookSanPin" w:hAnsi="Times New Roman"/>
          <w:sz w:val="24"/>
          <w:szCs w:val="24"/>
          <w:lang w:val="ru-RU"/>
        </w:rPr>
        <w:t xml:space="preserve"> </w:t>
      </w:r>
    </w:p>
    <w:p w:rsidR="00704BEF" w:rsidRPr="004116AF" w:rsidRDefault="00F44C94"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1) </w:t>
      </w:r>
      <w:r w:rsidR="00704BEF" w:rsidRPr="004116AF">
        <w:rPr>
          <w:rFonts w:ascii="Times New Roman" w:eastAsia="OfficinaSansBoldITC" w:hAnsi="Times New Roman"/>
          <w:sz w:val="24"/>
          <w:szCs w:val="24"/>
          <w:lang w:val="ru-RU"/>
        </w:rPr>
        <w:t>гражданско-патриотического воспитания: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становление ценностного отношения к своей Родине, в том числе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через изучение русского языка, отражающего историю и культуру страны;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текстами на уроках русского языка;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первоначальные представления о человеке как члене общества, о правах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4116AF" w:rsidRDefault="00F44C9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 </w:t>
      </w:r>
      <w:r w:rsidR="00704BEF" w:rsidRPr="004116AF">
        <w:rPr>
          <w:rFonts w:ascii="Times New Roman" w:eastAsia="SchoolBookSanPin" w:hAnsi="Times New Roman"/>
          <w:sz w:val="24"/>
          <w:szCs w:val="24"/>
          <w:lang w:val="ru-RU"/>
        </w:rPr>
        <w:t>духовно-нравственного воспитания: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проявление сопереживания, уважения и доброжелательности, в том числе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lastRenderedPageBreak/>
        <w:t xml:space="preserve">с использованием адекватных языковых средств для выражения своего состояния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чувств;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4116AF" w:rsidRDefault="00F44C94"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3) </w:t>
      </w:r>
      <w:r w:rsidR="00704BEF" w:rsidRPr="004116AF">
        <w:rPr>
          <w:rFonts w:ascii="Times New Roman" w:eastAsia="OfficinaSansBoldITC" w:hAnsi="Times New Roman"/>
          <w:sz w:val="24"/>
          <w:szCs w:val="24"/>
          <w:lang w:val="ru-RU"/>
        </w:rPr>
        <w:t>эстетического воспитания: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других народов;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4116AF" w:rsidRDefault="00F44C9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 </w:t>
      </w:r>
      <w:r w:rsidR="00704BEF" w:rsidRPr="004116AF">
        <w:rPr>
          <w:rFonts w:ascii="Times New Roman" w:eastAsia="SchoolBookSanPin" w:hAnsi="Times New Roman"/>
          <w:sz w:val="24"/>
          <w:szCs w:val="24"/>
          <w:lang w:val="ru-RU"/>
        </w:rPr>
        <w:t xml:space="preserve">физического воспитания, формирования культуры здоровья </w:t>
      </w:r>
      <w:r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и эмоционального благополучия: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w:t>
      </w:r>
      <w:r w:rsidR="00FB3D5E"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соблюдении норм речевого этикета и правил общения;</w:t>
      </w:r>
    </w:p>
    <w:p w:rsidR="00704BEF" w:rsidRPr="004116AF" w:rsidRDefault="00F44C9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 </w:t>
      </w:r>
      <w:r w:rsidR="00704BEF" w:rsidRPr="004116AF">
        <w:rPr>
          <w:rFonts w:ascii="Times New Roman" w:eastAsia="SchoolBookSanPin" w:hAnsi="Times New Roman"/>
          <w:sz w:val="24"/>
          <w:szCs w:val="24"/>
          <w:lang w:val="ru-RU"/>
        </w:rPr>
        <w:t>трудового воспитания: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из текстов, с которыми идёт работа на уроках русского языка;</w:t>
      </w:r>
    </w:p>
    <w:p w:rsidR="00704BEF" w:rsidRPr="004116AF" w:rsidRDefault="00F44C9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 </w:t>
      </w:r>
      <w:r w:rsidR="00704BEF" w:rsidRPr="004116AF">
        <w:rPr>
          <w:rFonts w:ascii="Times New Roman" w:eastAsia="SchoolBookSanPin" w:hAnsi="Times New Roman"/>
          <w:sz w:val="24"/>
          <w:szCs w:val="24"/>
          <w:lang w:val="ru-RU"/>
        </w:rPr>
        <w:t>экологического воспитания: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неприятие действий, приносящих вред</w:t>
      </w:r>
      <w:r w:rsidR="00B30967" w:rsidRPr="004116AF">
        <w:rPr>
          <w:rFonts w:ascii="Times New Roman" w:eastAsia="SchoolBookSanPin" w:hAnsi="Times New Roman"/>
          <w:sz w:val="24"/>
          <w:szCs w:val="24"/>
          <w:lang w:val="ru-RU"/>
        </w:rPr>
        <w:t xml:space="preserve"> природе</w:t>
      </w:r>
      <w:r w:rsidRPr="004116AF">
        <w:rPr>
          <w:rFonts w:ascii="Times New Roman" w:eastAsia="SchoolBookSanPin" w:hAnsi="Times New Roman"/>
          <w:sz w:val="24"/>
          <w:szCs w:val="24"/>
          <w:lang w:val="ru-RU"/>
        </w:rPr>
        <w:t>;</w:t>
      </w:r>
    </w:p>
    <w:p w:rsidR="00704BEF" w:rsidRPr="004116AF" w:rsidRDefault="00F44C9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7) </w:t>
      </w:r>
      <w:r w:rsidR="00704BEF" w:rsidRPr="004116AF">
        <w:rPr>
          <w:rFonts w:ascii="Times New Roman" w:eastAsia="SchoolBookSanPin" w:hAnsi="Times New Roman"/>
          <w:sz w:val="24"/>
          <w:szCs w:val="24"/>
          <w:lang w:val="ru-RU"/>
        </w:rPr>
        <w:t>ценности научного познания: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познавательные интересы, активность, инициативность, любознательность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116AF" w:rsidRDefault="00704BE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В результате изучения </w:t>
      </w:r>
      <w:r w:rsidR="00F44C94" w:rsidRPr="004116AF">
        <w:rPr>
          <w:rFonts w:ascii="Times New Roman" w:eastAsia="SchoolBookSanPin" w:hAnsi="Times New Roman"/>
          <w:sz w:val="24"/>
          <w:szCs w:val="24"/>
          <w:lang w:val="ru-RU"/>
        </w:rPr>
        <w:t>русского языка</w:t>
      </w:r>
      <w:r w:rsidRPr="004116AF">
        <w:rPr>
          <w:rFonts w:ascii="Times New Roman" w:eastAsia="SchoolBookSanPin" w:hAnsi="Times New Roman"/>
          <w:sz w:val="24"/>
          <w:szCs w:val="24"/>
          <w:lang w:val="ru-RU"/>
        </w:rPr>
        <w:t xml:space="preserve"> </w:t>
      </w:r>
      <w:r w:rsidR="00DE7B1C" w:rsidRPr="004116AF">
        <w:rPr>
          <w:rFonts w:ascii="Times New Roman" w:eastAsia="SchoolBookSanPin" w:hAnsi="Times New Roman"/>
          <w:sz w:val="24"/>
          <w:szCs w:val="24"/>
          <w:lang w:val="ru-RU"/>
        </w:rPr>
        <w:t>на уровне начального общего образования</w:t>
      </w:r>
      <w:r w:rsidR="00CB5917"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у обучающегося будут сформированы </w:t>
      </w:r>
      <w:r w:rsidR="00F44C94" w:rsidRPr="004116A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w:t>
      </w:r>
      <w:r w:rsidR="00F44C94" w:rsidRPr="004116AF">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44C94" w:rsidRPr="004116AF">
        <w:rPr>
          <w:rFonts w:ascii="Times New Roman" w:eastAsia="SchoolBookSanPin" w:hAnsi="Times New Roman"/>
          <w:bCs/>
          <w:sz w:val="24"/>
          <w:szCs w:val="24"/>
          <w:lang w:val="ru-RU"/>
        </w:rPr>
        <w:t>познавательных универсальных учебных действий</w:t>
      </w:r>
      <w:r w:rsidR="00F44C94"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4116AF">
        <w:rPr>
          <w:rFonts w:ascii="Times New Roman" w:eastAsia="SchoolBookSanPin" w:hAnsi="Times New Roman"/>
          <w:sz w:val="24"/>
          <w:szCs w:val="24"/>
          <w:lang w:val="ru-RU"/>
        </w:rPr>
        <w:t>другое</w:t>
      </w:r>
      <w:r w:rsidRPr="004116AF">
        <w:rPr>
          <w:rFonts w:ascii="Times New Roman" w:eastAsia="SchoolBookSanPin" w:hAnsi="Times New Roman"/>
          <w:sz w:val="24"/>
          <w:szCs w:val="24"/>
          <w:lang w:val="ru-RU"/>
        </w:rPr>
        <w:t>); устанавливать аналогии языковых единиц;</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дополнительную информацию;</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устанавливать причинно­следственные связи в ситуациях наблюдения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за языковым материалом, делать выводы.</w:t>
      </w:r>
    </w:p>
    <w:p w:rsidR="00F44C94"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У</w:t>
      </w:r>
      <w:r w:rsidR="00F44C94" w:rsidRPr="004116AF">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00F44C94" w:rsidRPr="004116AF">
        <w:rPr>
          <w:rFonts w:ascii="Times New Roman" w:eastAsia="SchoolBookSanPin" w:hAnsi="Times New Roman"/>
          <w:bCs/>
          <w:sz w:val="24"/>
          <w:szCs w:val="24"/>
          <w:lang w:val="ru-RU"/>
        </w:rPr>
        <w:t>познавательных универсальных учебных действий</w:t>
      </w:r>
      <w:r w:rsidR="00F44C94"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аналогичных или сходных ситуациях.</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116AF">
        <w:rPr>
          <w:rFonts w:ascii="Times New Roman" w:eastAsia="SchoolBookSanPin" w:hAnsi="Times New Roman"/>
          <w:sz w:val="24"/>
          <w:szCs w:val="24"/>
          <w:lang w:val="ru-RU"/>
        </w:rPr>
        <w:br/>
        <w:t xml:space="preserve">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к словарям, справочникам, учебнику);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4116AF">
        <w:rPr>
          <w:rFonts w:ascii="Times New Roman" w:eastAsia="SchoolBookSanPin" w:hAnsi="Times New Roman"/>
          <w:sz w:val="24"/>
          <w:szCs w:val="24"/>
          <w:lang w:val="ru-RU"/>
        </w:rPr>
        <w:t>информационно</w:t>
      </w:r>
      <w:r w:rsidR="0024725E" w:rsidRPr="004116AF">
        <w:rPr>
          <w:rFonts w:ascii="Times New Roman" w:eastAsia="SchoolBookSanPin" w:hAnsi="Times New Roman"/>
          <w:sz w:val="24"/>
          <w:szCs w:val="24"/>
          <w:lang w:val="ru-RU"/>
        </w:rPr>
        <w:t>-телекоммуникационной сети «</w:t>
      </w:r>
      <w:r w:rsidRPr="004116AF">
        <w:rPr>
          <w:rFonts w:ascii="Times New Roman" w:eastAsia="SchoolBookSanPin" w:hAnsi="Times New Roman"/>
          <w:sz w:val="24"/>
          <w:szCs w:val="24"/>
          <w:lang w:val="ru-RU"/>
        </w:rPr>
        <w:t>Интернет</w:t>
      </w:r>
      <w:r w:rsidR="0024725E"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о происхождении слова, о синонимах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целями и условиями общения в знакомой среде;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признавать возможность существования разных точек зрения;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корректно и аргументированно высказывать своё мнение;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групповой работы, о результатах наблюдения, выполненного мини­исследования, проектного задания;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выстраивать последовательность выбранных действий.</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704BEF" w:rsidRPr="004116AF" w:rsidRDefault="00676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устанавливать причины успеха (</w:t>
      </w:r>
      <w:r w:rsidR="00704BEF" w:rsidRPr="004116AF">
        <w:rPr>
          <w:rFonts w:ascii="Times New Roman" w:eastAsia="SchoolBookSanPin" w:hAnsi="Times New Roman"/>
          <w:sz w:val="24"/>
          <w:szCs w:val="24"/>
          <w:lang w:val="ru-RU"/>
        </w:rPr>
        <w:t>неудач</w:t>
      </w:r>
      <w:r w:rsidRPr="004116AF">
        <w:rPr>
          <w:rFonts w:ascii="Times New Roman" w:eastAsia="SchoolBookSanPin" w:hAnsi="Times New Roman"/>
          <w:sz w:val="24"/>
          <w:szCs w:val="24"/>
          <w:lang w:val="ru-RU"/>
        </w:rPr>
        <w:t>)</w:t>
      </w:r>
      <w:r w:rsidR="00704BEF" w:rsidRPr="004116AF">
        <w:rPr>
          <w:rFonts w:ascii="Times New Roman" w:eastAsia="SchoolBookSanPin" w:hAnsi="Times New Roman"/>
          <w:sz w:val="24"/>
          <w:szCs w:val="24"/>
          <w:lang w:val="ru-RU"/>
        </w:rPr>
        <w:t xml:space="preserve"> учебной деятельности;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орфографических ошибок;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соотносить результат деятельности с поставленной учебной задачей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выделению, характеристике, использованию языковых единиц;</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результат совместной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ответственно выполнять свою часть работы;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оценивать свой вклад в общий результат;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116AF" w:rsidRDefault="0046024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w:t>
      </w:r>
      <w:r w:rsidR="009E7D3D" w:rsidRPr="004116AF">
        <w:rPr>
          <w:rFonts w:ascii="Times New Roman" w:eastAsia="OfficinaSansBoldITC" w:hAnsi="Times New Roman"/>
          <w:sz w:val="24"/>
          <w:szCs w:val="24"/>
          <w:lang w:val="ru-RU"/>
        </w:rPr>
        <w:t xml:space="preserve"> изучения русского языка</w:t>
      </w:r>
      <w:r w:rsidR="0057686F" w:rsidRPr="004116AF">
        <w:rPr>
          <w:rFonts w:ascii="Times New Roman" w:eastAsia="OfficinaSansBoldITC" w:hAnsi="Times New Roman"/>
          <w:sz w:val="24"/>
          <w:szCs w:val="24"/>
          <w:lang w:val="ru-RU"/>
        </w:rPr>
        <w:t>.</w:t>
      </w:r>
      <w:r w:rsidR="009E7D3D"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00704BEF" w:rsidRPr="004116AF">
        <w:rPr>
          <w:rFonts w:ascii="Times New Roman" w:eastAsia="SchoolBookSanPin" w:hAnsi="Times New Roman"/>
          <w:sz w:val="24"/>
          <w:szCs w:val="24"/>
          <w:lang w:val="ru-RU"/>
        </w:rPr>
        <w:t xml:space="preserve"> концу обучения </w:t>
      </w:r>
      <w:r w:rsidR="009E7D3D" w:rsidRPr="004116AF">
        <w:rPr>
          <w:rFonts w:ascii="Times New Roman" w:eastAsia="SchoolBookSanPin" w:hAnsi="Times New Roman"/>
          <w:sz w:val="24"/>
          <w:szCs w:val="24"/>
          <w:lang w:val="ru-RU"/>
        </w:rPr>
        <w:br/>
      </w:r>
      <w:r w:rsidR="00704BEF" w:rsidRPr="004116AF">
        <w:rPr>
          <w:rFonts w:ascii="Times New Roman" w:eastAsia="SchoolBookSanPin" w:hAnsi="Times New Roman"/>
          <w:sz w:val="24"/>
          <w:szCs w:val="24"/>
          <w:lang w:val="ru-RU"/>
        </w:rPr>
        <w:t xml:space="preserve">в </w:t>
      </w:r>
      <w:r w:rsidR="009E7D3D" w:rsidRPr="004116AF">
        <w:rPr>
          <w:rFonts w:ascii="Times New Roman" w:eastAsia="SchoolBookSanPin" w:hAnsi="Times New Roman"/>
          <w:bCs/>
          <w:sz w:val="24"/>
          <w:szCs w:val="24"/>
          <w:lang w:val="ru-RU"/>
        </w:rPr>
        <w:t>1</w:t>
      </w:r>
      <w:r w:rsidR="00704BEF" w:rsidRPr="004116AF">
        <w:rPr>
          <w:rFonts w:ascii="Times New Roman" w:eastAsia="SchoolBookSanPin" w:hAnsi="Times New Roman"/>
          <w:bCs/>
          <w:sz w:val="24"/>
          <w:szCs w:val="24"/>
          <w:lang w:val="ru-RU"/>
        </w:rPr>
        <w:t xml:space="preserve"> классе </w:t>
      </w:r>
      <w:r w:rsidR="00704BEF" w:rsidRPr="004116AF">
        <w:rPr>
          <w:rFonts w:ascii="Times New Roman" w:eastAsia="SchoolBookSanPin" w:hAnsi="Times New Roman"/>
          <w:sz w:val="24"/>
          <w:szCs w:val="24"/>
          <w:lang w:val="ru-RU"/>
        </w:rPr>
        <w:t>обучающийся научится: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вычленять звуки из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w:t>
      </w:r>
      <w:r w:rsidR="00367A91"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[й’] и гласный звук [и]);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ударные и безударные гласные звуки;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различать согласные звуки: мягкие и твёрдые, звонкие и глухие (вне слова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в слове);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понятия «звук» и «буква»;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обозначать на письме мягкость согласных звуков буквами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я </w:t>
      </w:r>
      <w:r w:rsidRPr="004116AF">
        <w:rPr>
          <w:rFonts w:ascii="Times New Roman" w:eastAsia="SchoolBookSanPin" w:hAnsi="Times New Roman"/>
          <w:sz w:val="24"/>
          <w:szCs w:val="24"/>
          <w:lang w:val="ru-RU"/>
        </w:rPr>
        <w:t xml:space="preserve">и буквой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bCs/>
          <w:sz w:val="24"/>
          <w:szCs w:val="24"/>
          <w:lang w:val="ru-RU"/>
        </w:rPr>
        <w:t xml:space="preserve">ь </w:t>
      </w:r>
      <w:r w:rsidRPr="004116AF">
        <w:rPr>
          <w:rFonts w:ascii="Times New Roman" w:eastAsia="SchoolBookSanPin" w:hAnsi="Times New Roman"/>
          <w:sz w:val="24"/>
          <w:szCs w:val="24"/>
          <w:lang w:val="ru-RU"/>
        </w:rPr>
        <w:t>в конце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строчные буквы, соединения букв,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4116AF">
        <w:rPr>
          <w:rFonts w:ascii="Times New Roman" w:eastAsia="SchoolBookSanPin" w:hAnsi="Times New Roman"/>
          <w:bCs/>
          <w:sz w:val="24"/>
          <w:szCs w:val="24"/>
          <w:lang w:val="ru-RU"/>
        </w:rPr>
        <w:t>жи</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ши </w:t>
      </w:r>
      <w:r w:rsidRPr="004116AF">
        <w:rPr>
          <w:rFonts w:ascii="Times New Roman" w:eastAsia="SchoolBookSanPin" w:hAnsi="Times New Roman"/>
          <w:sz w:val="24"/>
          <w:szCs w:val="24"/>
          <w:lang w:val="ru-RU"/>
        </w:rPr>
        <w:t xml:space="preserve">(в положении под ударением), </w:t>
      </w:r>
      <w:r w:rsidRPr="004116AF">
        <w:rPr>
          <w:rFonts w:ascii="Times New Roman" w:eastAsia="SchoolBookSanPin" w:hAnsi="Times New Roman"/>
          <w:bCs/>
          <w:sz w:val="24"/>
          <w:szCs w:val="24"/>
          <w:lang w:val="ru-RU"/>
        </w:rPr>
        <w:t>ча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ща</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чу</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щу</w:t>
      </w:r>
      <w:r w:rsidRPr="004116AF">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из 3</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и исправлять ошибки на изученные правила, описки;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понимать прослушанный текст;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в тексте слова, значение которых требует уточнения;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составлять предложение из набора форм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устно составлять текст из 3</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5 предложений по сюжетным картинкам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на основе наблюдений;</w:t>
      </w:r>
    </w:p>
    <w:p w:rsidR="009E7D3D"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русского языка</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w:t>
      </w:r>
      <w:r w:rsidRPr="004116AF">
        <w:rPr>
          <w:rFonts w:ascii="Times New Roman" w:eastAsia="SchoolBookSanPin" w:hAnsi="Times New Roman"/>
          <w:sz w:val="24"/>
          <w:szCs w:val="24"/>
          <w:lang w:val="ru-RU"/>
        </w:rPr>
        <w:br/>
        <w:t xml:space="preserve">во </w:t>
      </w:r>
      <w:r w:rsidRPr="004116AF">
        <w:rPr>
          <w:rFonts w:ascii="Times New Roman" w:eastAsia="SchoolBookSanPin" w:hAnsi="Times New Roman"/>
          <w:bCs/>
          <w:sz w:val="24"/>
          <w:szCs w:val="24"/>
          <w:lang w:val="ru-RU"/>
        </w:rPr>
        <w:t xml:space="preserve">2 классе </w:t>
      </w:r>
      <w:r w:rsidRPr="004116AF">
        <w:rPr>
          <w:rFonts w:ascii="Times New Roman" w:eastAsia="SchoolBookSanPin" w:hAnsi="Times New Roman"/>
          <w:sz w:val="24"/>
          <w:szCs w:val="24"/>
          <w:lang w:val="ru-RU"/>
        </w:rPr>
        <w:t>обучающийся научится: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осознавать язык как основное средство общения;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непарный</w:t>
      </w:r>
      <w:r w:rsidR="00676CF1" w:rsidRPr="004116AF">
        <w:rPr>
          <w:rFonts w:ascii="Times New Roman" w:eastAsia="SchoolBookSanPin" w:hAnsi="Times New Roman"/>
          <w:sz w:val="24"/>
          <w:szCs w:val="24"/>
          <w:lang w:val="ru-RU"/>
        </w:rPr>
        <w:t>) по твёрдости (</w:t>
      </w:r>
      <w:r w:rsidRPr="004116AF">
        <w:rPr>
          <w:rFonts w:ascii="Times New Roman" w:eastAsia="SchoolBookSanPin" w:hAnsi="Times New Roman"/>
          <w:sz w:val="24"/>
          <w:szCs w:val="24"/>
          <w:lang w:val="ru-RU"/>
        </w:rPr>
        <w:t>мягкости</w:t>
      </w:r>
      <w:r w:rsidR="00676CF1" w:rsidRPr="004116AF">
        <w:rPr>
          <w:rFonts w:ascii="Times New Roman" w:eastAsia="SchoolBookSanPin" w:hAnsi="Times New Roman"/>
          <w:sz w:val="24"/>
          <w:szCs w:val="24"/>
          <w:lang w:val="ru-RU"/>
        </w:rPr>
        <w:t>); согласный парный (</w:t>
      </w:r>
      <w:r w:rsidRPr="004116AF">
        <w:rPr>
          <w:rFonts w:ascii="Times New Roman" w:eastAsia="SchoolBookSanPin" w:hAnsi="Times New Roman"/>
          <w:sz w:val="24"/>
          <w:szCs w:val="24"/>
          <w:lang w:val="ru-RU"/>
        </w:rPr>
        <w:t>непарный</w:t>
      </w:r>
      <w:r w:rsidR="00676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по зв</w:t>
      </w:r>
      <w:r w:rsidR="00676CF1" w:rsidRPr="004116AF">
        <w:rPr>
          <w:rFonts w:ascii="Times New Roman" w:eastAsia="SchoolBookSanPin" w:hAnsi="Times New Roman"/>
          <w:sz w:val="24"/>
          <w:szCs w:val="24"/>
          <w:lang w:val="ru-RU"/>
        </w:rPr>
        <w:t>онкости (</w:t>
      </w:r>
      <w:r w:rsidRPr="004116AF">
        <w:rPr>
          <w:rFonts w:ascii="Times New Roman" w:eastAsia="SchoolBookSanPin" w:hAnsi="Times New Roman"/>
          <w:sz w:val="24"/>
          <w:szCs w:val="24"/>
          <w:lang w:val="ru-RU"/>
        </w:rPr>
        <w:t>глухости</w:t>
      </w:r>
      <w:r w:rsidR="00676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устанавливать соотношение звукового и буквенного состава слова,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том числе с учётом функций букв е, ё, ю, 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обозначать на письме мягкость согласных звуков буквой мягкий знак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середине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однокоренные слова;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выделять в слове корень (простые случаи);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выделять в слове окончание;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выявлять в тексте случаи употребления многозначных слов, понимать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слова, отвечающие на вопросы «кто?», «что?»;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распознавать слова, отвечающие на вопросы «что делать?», «что сделать?»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 </w:t>
      </w:r>
      <w:r w:rsidR="004C6D85" w:rsidRPr="004116AF">
        <w:rPr>
          <w:rFonts w:ascii="Times New Roman" w:eastAsia="SchoolBookSanPin" w:hAnsi="Times New Roman"/>
          <w:sz w:val="24"/>
          <w:szCs w:val="24"/>
          <w:lang w:val="ru-RU"/>
        </w:rPr>
        <w:t>друг</w:t>
      </w:r>
      <w:r w:rsidR="00367A91" w:rsidRPr="004116AF">
        <w:rPr>
          <w:rFonts w:ascii="Times New Roman" w:eastAsia="SchoolBookSanPin" w:hAnsi="Times New Roman"/>
          <w:sz w:val="24"/>
          <w:szCs w:val="24"/>
          <w:lang w:val="ru-RU"/>
        </w:rPr>
        <w:t>ие</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4116AF">
        <w:rPr>
          <w:rFonts w:ascii="Times New Roman" w:eastAsia="SchoolBookSanPin" w:hAnsi="Times New Roman"/>
          <w:sz w:val="24"/>
          <w:szCs w:val="24"/>
          <w:lang w:val="ru-RU"/>
        </w:rPr>
        <w:br/>
      </w:r>
      <w:r w:rsidRPr="004116AF">
        <w:rPr>
          <w:rFonts w:ascii="Times New Roman" w:eastAsia="SchoolBookSanPin" w:hAnsi="Times New Roman"/>
          <w:bCs/>
          <w:sz w:val="24"/>
          <w:szCs w:val="24"/>
          <w:lang w:val="ru-RU"/>
        </w:rPr>
        <w:t>чк</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чн</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чт</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щн</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нч</w:t>
      </w:r>
      <w:r w:rsidRPr="004116AF">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и исправлять ошибки на изученные правила, описки;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(2</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формулировать простые выводы на основе прочитанного (услышанного) устно </w:t>
      </w:r>
      <w:r w:rsidR="0040397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письменно (1</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2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составлять предложения из слов, устанавливая между ними смысловую связь </w:t>
      </w:r>
      <w:r w:rsidR="0040397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вопросам;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составлять текст из разрозненных предложений, частей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писать подробное изложение повествовательного текста объёмом 30</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45 слов </w:t>
      </w:r>
      <w:r w:rsidR="00D32190"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опорой на вопросы;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русского языка</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w:t>
      </w:r>
      <w:r w:rsidRPr="004116AF">
        <w:rPr>
          <w:rFonts w:ascii="Times New Roman" w:eastAsia="SchoolBookSanPin" w:hAnsi="Times New Roman"/>
          <w:sz w:val="24"/>
          <w:szCs w:val="24"/>
          <w:lang w:val="ru-RU"/>
        </w:rPr>
        <w:br/>
        <w:t xml:space="preserve">в </w:t>
      </w:r>
      <w:r w:rsidRPr="004116AF">
        <w:rPr>
          <w:rFonts w:ascii="Times New Roman" w:eastAsia="SchoolBookSanPin" w:hAnsi="Times New Roman"/>
          <w:bCs/>
          <w:sz w:val="24"/>
          <w:szCs w:val="24"/>
          <w:lang w:val="ru-RU"/>
        </w:rPr>
        <w:t xml:space="preserve">3 классе </w:t>
      </w:r>
      <w:r w:rsidRPr="004116AF">
        <w:rPr>
          <w:rFonts w:ascii="Times New Roman" w:eastAsia="SchoolBookSanPin" w:hAnsi="Times New Roman"/>
          <w:sz w:val="24"/>
          <w:szCs w:val="24"/>
          <w:lang w:val="ru-RU"/>
        </w:rPr>
        <w:t>обучающийся научится: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характеризовать, сравнивать, классифицировать звуки вне слова и в слове </w:t>
      </w:r>
      <w:r w:rsidR="00FB3D5E"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заданным параметрам;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производить звуко­буквенный анализ слова (в словах с орфограммами; </w:t>
      </w:r>
      <w:r w:rsidR="0040397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без транскрибирования);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4116AF">
        <w:rPr>
          <w:rFonts w:ascii="Times New Roman" w:eastAsia="SchoolBookSanPin" w:hAnsi="Times New Roman"/>
          <w:bCs/>
          <w:sz w:val="24"/>
          <w:szCs w:val="24"/>
          <w:lang w:val="ru-RU"/>
        </w:rPr>
        <w:t>е</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ё</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ю</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я</w:t>
      </w:r>
      <w:r w:rsidRPr="004116AF">
        <w:rPr>
          <w:rFonts w:ascii="Times New Roman" w:eastAsia="SchoolBookSanPin" w:hAnsi="Times New Roman"/>
          <w:sz w:val="24"/>
          <w:szCs w:val="24"/>
          <w:lang w:val="ru-RU"/>
        </w:rPr>
        <w:t xml:space="preserve">, в словах с разделительными </w:t>
      </w:r>
      <w:r w:rsidRPr="004116AF">
        <w:rPr>
          <w:rFonts w:ascii="Times New Roman" w:eastAsia="SchoolBookSanPin" w:hAnsi="Times New Roman"/>
          <w:bCs/>
          <w:sz w:val="24"/>
          <w:szCs w:val="24"/>
          <w:lang w:val="ru-RU"/>
        </w:rPr>
        <w:t>ь</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ъ</w:t>
      </w:r>
      <w:r w:rsidRPr="004116AF">
        <w:rPr>
          <w:rFonts w:ascii="Times New Roman" w:eastAsia="SchoolBookSanPin" w:hAnsi="Times New Roman"/>
          <w:sz w:val="24"/>
          <w:szCs w:val="24"/>
          <w:lang w:val="ru-RU"/>
        </w:rPr>
        <w:t xml:space="preserve">, в словах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непроизносимыми согласными;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4116AF" w:rsidRDefault="00704BEF"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значение слова 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распознавать глаголы; различать глаголы, отвечающие на вопросы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4116AF">
        <w:rPr>
          <w:rFonts w:ascii="Times New Roman" w:eastAsia="SchoolBookSanPin" w:hAnsi="Times New Roman"/>
          <w:sz w:val="24"/>
          <w:szCs w:val="24"/>
          <w:lang w:val="ru-RU"/>
        </w:rPr>
        <w:noBreakHyphen/>
      </w:r>
      <w:r w:rsidRPr="004116AF">
        <w:rPr>
          <w:rFonts w:ascii="Times New Roman" w:eastAsia="SchoolBookSanPin" w:hAnsi="Times New Roman"/>
          <w:sz w:val="24"/>
          <w:szCs w:val="24"/>
          <w:lang w:val="ru-RU"/>
        </w:rPr>
        <w:t xml:space="preserve"> по родам;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личные местоимения (в начальной форме);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использовать личные местоимения для устранения неоправданных повторов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предлоги и приставки;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и исправлять ошибки на изученные правила, описки;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формулировать устно и письменно на основе прочитанной (услышанной) информации </w:t>
      </w:r>
      <w:r w:rsidRPr="004116AF">
        <w:rPr>
          <w:rFonts w:ascii="Times New Roman" w:eastAsia="SchoolBookSanPin" w:hAnsi="Times New Roman"/>
          <w:sz w:val="24"/>
          <w:szCs w:val="24"/>
          <w:lang w:val="ru-RU"/>
        </w:rPr>
        <w:lastRenderedPageBreak/>
        <w:t>простые выводы (1</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2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(3</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5 предложений на определённую тему, по результатам наблюдений)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с соблюдением орфоэпических норм, правильной интонации; создавать небольшие устные и письменные тексты (2</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ключевые слова 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тему текста и основную мысль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или предложений их смысловое содержание;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уточнять значение слова с помощью толкового словаря.</w:t>
      </w:r>
    </w:p>
    <w:p w:rsidR="009E7D3D" w:rsidRPr="004116AF" w:rsidRDefault="009E7D3D"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русского языка</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w:t>
      </w:r>
      <w:r w:rsidRPr="004116AF">
        <w:rPr>
          <w:rFonts w:ascii="Times New Roman" w:eastAsia="SchoolBookSanPin" w:hAnsi="Times New Roman"/>
          <w:sz w:val="24"/>
          <w:szCs w:val="24"/>
          <w:lang w:val="ru-RU"/>
        </w:rPr>
        <w:br/>
        <w:t xml:space="preserve">в </w:t>
      </w:r>
      <w:r w:rsidRPr="004116AF">
        <w:rPr>
          <w:rFonts w:ascii="Times New Roman" w:eastAsia="SchoolBookSanPin" w:hAnsi="Times New Roman"/>
          <w:bCs/>
          <w:sz w:val="24"/>
          <w:szCs w:val="24"/>
          <w:lang w:val="ru-RU"/>
        </w:rPr>
        <w:t xml:space="preserve">4 классе </w:t>
      </w:r>
      <w:r w:rsidRPr="004116AF">
        <w:rPr>
          <w:rFonts w:ascii="Times New Roman" w:eastAsia="SchoolBookSanPin" w:hAnsi="Times New Roman"/>
          <w:sz w:val="24"/>
          <w:szCs w:val="24"/>
          <w:lang w:val="ru-RU"/>
        </w:rPr>
        <w:t>обучающийся научится: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роль языка как основного средства общения;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проводить звуко­буквенный разбор слов (в соответствии с предложенным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учебнике алгоритмом);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тексте;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предложение, словосочетание и слово;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распознавать предложения с однородными членами; составлять предложения </w:t>
      </w:r>
      <w:r w:rsidR="00403972"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с однородными членами; использовать предложения с однородными членами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речи;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без называния терминов);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производить синтаксический разбор простого предложения;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правильно списывать тексты объёмом не более 85 слов;</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находить и исправлять орфографические и пунктуационные ошибки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на изученные правила, описки;</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(4</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создавать небольшие устные и письменные тексты (3</w:t>
      </w:r>
      <w:r w:rsidR="00D32190"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5 предложений)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4116AF">
        <w:rPr>
          <w:rFonts w:ascii="Times New Roman" w:eastAsia="SchoolBookSanPin" w:hAnsi="Times New Roman"/>
          <w:sz w:val="24"/>
          <w:szCs w:val="24"/>
          <w:lang w:val="ru-RU"/>
        </w:rPr>
        <w:t>друг</w:t>
      </w:r>
      <w:r w:rsidR="00403972" w:rsidRPr="004116AF">
        <w:rPr>
          <w:rFonts w:ascii="Times New Roman" w:eastAsia="SchoolBookSanPin" w:hAnsi="Times New Roman"/>
          <w:sz w:val="24"/>
          <w:szCs w:val="24"/>
          <w:lang w:val="ru-RU"/>
        </w:rPr>
        <w:t>ие</w:t>
      </w:r>
      <w:r w:rsidRPr="004116AF">
        <w:rPr>
          <w:rFonts w:ascii="Times New Roman" w:eastAsia="SchoolBookSanPin" w:hAnsi="Times New Roman"/>
          <w:sz w:val="24"/>
          <w:szCs w:val="24"/>
          <w:lang w:val="ru-RU"/>
        </w:rPr>
        <w:t>);</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корректировать порядок предложений и частей текста;</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составлять план к заданным текстам;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осуществлять подробный пересказ текста (устно и письменно);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осуществлять выборочный пересказ текста (устно);</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4116AF">
        <w:rPr>
          <w:rFonts w:ascii="Times New Roman" w:eastAsia="SchoolBookSanPin" w:hAnsi="Times New Roman"/>
          <w:sz w:val="24"/>
          <w:szCs w:val="24"/>
          <w:lang w:val="ru-RU"/>
        </w:rPr>
        <w:t>ст</w:t>
      </w:r>
      <w:r w:rsidRPr="004116AF">
        <w:rPr>
          <w:rFonts w:ascii="Times New Roman" w:eastAsia="SchoolBookSanPin" w:hAnsi="Times New Roman"/>
          <w:sz w:val="24"/>
          <w:szCs w:val="24"/>
          <w:lang w:val="ru-RU"/>
        </w:rPr>
        <w:t>вии с поставленной задачей;</w:t>
      </w:r>
    </w:p>
    <w:p w:rsidR="00704BEF" w:rsidRPr="004116AF" w:rsidRDefault="00704BE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367A91" w:rsidRPr="00E763CE" w:rsidRDefault="00704BEF" w:rsidP="00C21EFE">
      <w:pPr>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 xml:space="preserve">уточнять значение слова с помощью справочных изданий, в том числе </w:t>
      </w:r>
      <w:r w:rsidR="00367A9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из числа верифицированных электронных ресурсов, включённых в федеральный перечень.</w:t>
      </w:r>
      <w:r w:rsidR="00367A91" w:rsidRPr="004116AF">
        <w:rPr>
          <w:rFonts w:ascii="Times New Roman" w:hAnsi="Times New Roman"/>
          <w:sz w:val="24"/>
          <w:szCs w:val="24"/>
          <w:lang w:val="ru-RU"/>
        </w:rPr>
        <w:t xml:space="preserve"> </w:t>
      </w:r>
    </w:p>
    <w:p w:rsidR="00167977" w:rsidRPr="00E763CE" w:rsidRDefault="00167977" w:rsidP="00C21EFE">
      <w:pPr>
        <w:spacing w:after="0" w:line="240" w:lineRule="auto"/>
        <w:ind w:firstLine="709"/>
        <w:contextualSpacing/>
        <w:jc w:val="both"/>
        <w:rPr>
          <w:rFonts w:ascii="Times New Roman" w:hAnsi="Times New Roman"/>
          <w:sz w:val="24"/>
          <w:szCs w:val="24"/>
          <w:lang w:val="ru-RU"/>
        </w:rPr>
      </w:pPr>
    </w:p>
    <w:p w:rsidR="00FE1CF7" w:rsidRPr="004116AF" w:rsidRDefault="00832F1D" w:rsidP="00C21EFE">
      <w:pPr>
        <w:pStyle w:val="10"/>
        <w:pBdr>
          <w:bottom w:val="none" w:sz="0" w:space="0" w:color="auto"/>
        </w:pBdr>
        <w:spacing w:before="0" w:line="240" w:lineRule="auto"/>
        <w:ind w:firstLine="708"/>
        <w:contextualSpacing/>
        <w:jc w:val="both"/>
        <w:rPr>
          <w:rFonts w:eastAsia="SchoolBookSanPin"/>
          <w:sz w:val="24"/>
          <w:szCs w:val="24"/>
          <w:lang w:val="ru-RU"/>
        </w:rPr>
      </w:pPr>
      <w:r>
        <w:rPr>
          <w:rFonts w:eastAsia="SchoolBookSanPin"/>
          <w:sz w:val="24"/>
          <w:szCs w:val="24"/>
          <w:lang w:val="ru-RU"/>
        </w:rPr>
        <w:t>2.1.2</w:t>
      </w:r>
      <w:r w:rsidR="00167977" w:rsidRPr="004116AF">
        <w:rPr>
          <w:rFonts w:eastAsia="SchoolBookSanPin"/>
          <w:sz w:val="24"/>
          <w:szCs w:val="24"/>
          <w:lang w:val="ru-RU"/>
        </w:rPr>
        <w:t xml:space="preserve"> </w:t>
      </w:r>
      <w:r w:rsidR="00FE1CF7" w:rsidRPr="004116AF">
        <w:rPr>
          <w:rFonts w:eastAsia="SchoolBookSanPin"/>
          <w:sz w:val="24"/>
          <w:szCs w:val="24"/>
          <w:lang w:val="ru-RU"/>
        </w:rPr>
        <w:t>Федеральная рабочая программа по учебному предмету «Литературное чтение».</w:t>
      </w:r>
    </w:p>
    <w:p w:rsidR="00FA765B" w:rsidRPr="004116AF" w:rsidRDefault="00FA765B"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Федеральная рабочая программа по учебному предмету «</w:t>
      </w:r>
      <w:r w:rsidR="00FE1CF7" w:rsidRPr="004116AF">
        <w:rPr>
          <w:rFonts w:ascii="Times New Roman" w:eastAsia="SchoolBookSanPin" w:hAnsi="Times New Roman"/>
          <w:sz w:val="24"/>
          <w:szCs w:val="24"/>
          <w:lang w:val="ru-RU"/>
        </w:rPr>
        <w:t>Литературное чтение</w:t>
      </w:r>
      <w:r w:rsidRPr="004116AF">
        <w:rPr>
          <w:rFonts w:ascii="Times New Roman" w:eastAsia="SchoolBookSanPin" w:hAnsi="Times New Roman"/>
          <w:sz w:val="24"/>
          <w:szCs w:val="24"/>
          <w:lang w:val="ru-RU"/>
        </w:rPr>
        <w:t xml:space="preserve">» (предметная область «Русский язык и литературное чтение») (далее </w:t>
      </w:r>
      <w:r w:rsidRPr="004116AF">
        <w:rPr>
          <w:rFonts w:ascii="Times New Roman" w:eastAsia="SchoolBookSanPin" w:hAnsi="Times New Roman"/>
          <w:sz w:val="24"/>
          <w:szCs w:val="24"/>
          <w:lang w:val="ru-RU"/>
        </w:rPr>
        <w:br/>
        <w:t xml:space="preserve">соответственно – программа по </w:t>
      </w:r>
      <w:r w:rsidR="00FE1CF7" w:rsidRPr="004116AF">
        <w:rPr>
          <w:rFonts w:ascii="Times New Roman" w:eastAsia="SchoolBookSanPin" w:hAnsi="Times New Roman"/>
          <w:sz w:val="24"/>
          <w:szCs w:val="24"/>
          <w:lang w:val="ru-RU"/>
        </w:rPr>
        <w:t>литературному чтению</w:t>
      </w:r>
      <w:r w:rsidRPr="004116AF">
        <w:rPr>
          <w:rFonts w:ascii="Times New Roman" w:eastAsia="SchoolBookSanPin" w:hAnsi="Times New Roman"/>
          <w:sz w:val="24"/>
          <w:szCs w:val="24"/>
          <w:lang w:val="ru-RU"/>
        </w:rPr>
        <w:t xml:space="preserve">, </w:t>
      </w:r>
      <w:r w:rsidR="00FE1CF7" w:rsidRPr="004116AF">
        <w:rPr>
          <w:rFonts w:ascii="Times New Roman" w:eastAsia="SchoolBookSanPin" w:hAnsi="Times New Roman"/>
          <w:sz w:val="24"/>
          <w:szCs w:val="24"/>
          <w:lang w:val="ru-RU"/>
        </w:rPr>
        <w:t>литературное чтение</w:t>
      </w:r>
      <w:r w:rsidRPr="004116AF">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116AF">
        <w:rPr>
          <w:rFonts w:ascii="Times New Roman" w:eastAsia="SchoolBookSanPin" w:hAnsi="Times New Roman"/>
          <w:sz w:val="24"/>
          <w:szCs w:val="24"/>
          <w:lang w:val="ru-RU"/>
        </w:rPr>
        <w:t>литературному чтению</w:t>
      </w:r>
      <w:r w:rsidRPr="004116AF">
        <w:rPr>
          <w:rFonts w:ascii="Times New Roman" w:eastAsia="SchoolBookSanPin" w:hAnsi="Times New Roman"/>
          <w:sz w:val="24"/>
          <w:szCs w:val="24"/>
          <w:lang w:val="ru-RU"/>
        </w:rPr>
        <w:t>.</w:t>
      </w:r>
    </w:p>
    <w:bookmarkEnd w:id="1"/>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Пояснительная записка отражает общие цели и задачи изучения </w:t>
      </w:r>
      <w:r w:rsidR="00FE1CF7" w:rsidRPr="004116AF">
        <w:rPr>
          <w:rFonts w:ascii="Times New Roman" w:eastAsia="Times New Roman" w:hAnsi="Times New Roman"/>
          <w:sz w:val="24"/>
          <w:szCs w:val="24"/>
          <w:lang w:val="ru-RU"/>
        </w:rPr>
        <w:t>литературного чтения</w:t>
      </w:r>
      <w:r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lastRenderedPageBreak/>
        <w:t>место в структуре учебного плана, а также подходы к отбору содержания</w:t>
      </w:r>
      <w:r w:rsidR="00FE1CF7" w:rsidRPr="004116AF">
        <w:rPr>
          <w:rFonts w:ascii="Times New Roman" w:eastAsia="Times New Roman" w:hAnsi="Times New Roman"/>
          <w:sz w:val="24"/>
          <w:szCs w:val="24"/>
          <w:lang w:val="ru-RU"/>
        </w:rPr>
        <w:t xml:space="preserve"> и </w:t>
      </w:r>
      <w:r w:rsidRPr="004116AF">
        <w:rPr>
          <w:rFonts w:ascii="Times New Roman" w:eastAsia="Times New Roman" w:hAnsi="Times New Roman"/>
          <w:sz w:val="24"/>
          <w:szCs w:val="24"/>
          <w:lang w:val="ru-RU"/>
        </w:rPr>
        <w:t>планируемым результатам.</w:t>
      </w:r>
    </w:p>
    <w:p w:rsidR="00FE1CF7" w:rsidRPr="004116AF" w:rsidRDefault="00FE1CF7"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81252D" w:rsidRPr="004116AF">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116AF">
        <w:rPr>
          <w:rFonts w:ascii="Times New Roman" w:eastAsia="Times New Roman" w:hAnsi="Times New Roman"/>
          <w:sz w:val="24"/>
          <w:szCs w:val="24"/>
          <w:lang w:val="ru-RU"/>
        </w:rPr>
        <w:t>на уровне начального общего образования</w:t>
      </w:r>
      <w:r w:rsidR="0081252D" w:rsidRPr="004116AF">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4116AF">
        <w:rPr>
          <w:rFonts w:ascii="Times New Roman" w:eastAsia="Times New Roman" w:hAnsi="Times New Roman"/>
          <w:sz w:val="24"/>
          <w:szCs w:val="24"/>
          <w:lang w:val="ru-RU"/>
        </w:rPr>
        <w:t>литературного чтения</w:t>
      </w:r>
      <w:r w:rsidRPr="004116AF">
        <w:rPr>
          <w:rFonts w:ascii="Times New Roman" w:eastAsia="Times New Roman" w:hAnsi="Times New Roman"/>
          <w:sz w:val="24"/>
          <w:szCs w:val="24"/>
          <w:lang w:val="ru-RU"/>
        </w:rPr>
        <w:br/>
      </w:r>
      <w:r w:rsidR="0081252D" w:rsidRPr="004116AF">
        <w:rPr>
          <w:rFonts w:ascii="Times New Roman" w:eastAsia="Times New Roman" w:hAnsi="Times New Roman"/>
          <w:sz w:val="24"/>
          <w:szCs w:val="24"/>
          <w:lang w:val="ru-RU"/>
        </w:rPr>
        <w:t xml:space="preserve">с учётом возрастных особенностей </w:t>
      </w:r>
      <w:r w:rsidR="00DE7B1C" w:rsidRPr="004116AF">
        <w:rPr>
          <w:rFonts w:ascii="Times New Roman" w:eastAsia="Times New Roman" w:hAnsi="Times New Roman"/>
          <w:sz w:val="24"/>
          <w:szCs w:val="24"/>
          <w:lang w:val="ru-RU"/>
        </w:rPr>
        <w:t>обучающихся</w:t>
      </w:r>
      <w:r w:rsidR="006C12B5" w:rsidRPr="004116AF">
        <w:rPr>
          <w:rFonts w:ascii="Times New Roman" w:eastAsia="Times New Roman" w:hAnsi="Times New Roman"/>
          <w:sz w:val="24"/>
          <w:szCs w:val="24"/>
          <w:lang w:val="ru-RU"/>
        </w:rPr>
        <w:t>.</w:t>
      </w:r>
      <w:r w:rsidR="006232C9" w:rsidRPr="004116AF">
        <w:rPr>
          <w:rFonts w:ascii="Times New Roman" w:eastAsia="Times New Roman" w:hAnsi="Times New Roman"/>
          <w:sz w:val="24"/>
          <w:szCs w:val="24"/>
          <w:lang w:val="ru-RU"/>
        </w:rPr>
        <w:t xml:space="preserve"> </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Планируемые результаты </w:t>
      </w:r>
      <w:r w:rsidR="00FE1CF7" w:rsidRPr="004116AF">
        <w:rPr>
          <w:rFonts w:ascii="Times New Roman" w:eastAsia="SchoolBookSanPin" w:hAnsi="Times New Roman"/>
          <w:sz w:val="24"/>
          <w:szCs w:val="24"/>
          <w:lang w:val="ru-RU"/>
        </w:rPr>
        <w:t>освоения программы по литературному чтению</w:t>
      </w:r>
      <w:r w:rsidR="00FE1CF7"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116AF">
        <w:rPr>
          <w:rFonts w:ascii="Times New Roman" w:eastAsia="Times New Roman" w:hAnsi="Times New Roman"/>
          <w:sz w:val="24"/>
          <w:szCs w:val="24"/>
          <w:lang w:val="ru-RU"/>
        </w:rPr>
        <w:t>обучающегося</w:t>
      </w:r>
      <w:r w:rsidRPr="004116AF">
        <w:rPr>
          <w:rFonts w:ascii="Times New Roman" w:eastAsia="Times New Roman" w:hAnsi="Times New Roman"/>
          <w:sz w:val="24"/>
          <w:szCs w:val="24"/>
          <w:lang w:val="ru-RU"/>
        </w:rPr>
        <w:t xml:space="preserve"> за каждый год обучения </w:t>
      </w:r>
      <w:r w:rsidR="00403972" w:rsidRPr="004116AF">
        <w:rPr>
          <w:rFonts w:ascii="Times New Roman" w:eastAsia="Times New Roman" w:hAnsi="Times New Roman"/>
          <w:sz w:val="24"/>
          <w:szCs w:val="24"/>
          <w:lang w:val="ru-RU"/>
        </w:rPr>
        <w:t>на уровне начального общего образования</w:t>
      </w:r>
      <w:r w:rsidRPr="004116AF">
        <w:rPr>
          <w:rFonts w:ascii="Times New Roman" w:eastAsia="Times New Roman" w:hAnsi="Times New Roman"/>
          <w:sz w:val="24"/>
          <w:szCs w:val="24"/>
          <w:lang w:val="ru-RU"/>
        </w:rPr>
        <w:t>.</w:t>
      </w:r>
    </w:p>
    <w:p w:rsidR="0081252D" w:rsidRPr="004116AF" w:rsidRDefault="00903697" w:rsidP="00C21EFE">
      <w:pPr>
        <w:spacing w:after="0" w:line="240" w:lineRule="auto"/>
        <w:ind w:firstLine="709"/>
        <w:contextualSpacing/>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Пояснительная записка</w:t>
      </w:r>
      <w:r w:rsidR="000F10C4">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4116AF">
        <w:rPr>
          <w:rFonts w:ascii="Times New Roman" w:eastAsia="Times New Roman" w:hAnsi="Times New Roman"/>
          <w:sz w:val="24"/>
          <w:szCs w:val="24"/>
          <w:lang w:val="ru-RU" w:eastAsia="ru-RU"/>
        </w:rPr>
        <w:t>.</w:t>
      </w:r>
    </w:p>
    <w:p w:rsidR="0081252D" w:rsidRPr="004116AF" w:rsidRDefault="00FE1CF7"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w:t>
      </w:r>
      <w:r w:rsidR="0081252D" w:rsidRPr="004116AF">
        <w:rPr>
          <w:rFonts w:ascii="Times New Roman" w:eastAsia="Times New Roman" w:hAnsi="Times New Roman"/>
          <w:sz w:val="24"/>
          <w:szCs w:val="24"/>
          <w:lang w:val="ru-RU"/>
        </w:rPr>
        <w:t>рограмма</w:t>
      </w:r>
      <w:r w:rsidRPr="004116AF">
        <w:rPr>
          <w:rFonts w:ascii="Times New Roman" w:eastAsia="Times New Roman" w:hAnsi="Times New Roman"/>
          <w:sz w:val="24"/>
          <w:szCs w:val="24"/>
          <w:lang w:val="ru-RU"/>
        </w:rPr>
        <w:t xml:space="preserve"> по</w:t>
      </w:r>
      <w:r w:rsidR="0081252D"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 xml:space="preserve">литературному чтению </w:t>
      </w:r>
      <w:r w:rsidR="0081252D" w:rsidRPr="004116AF">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4116AF">
        <w:rPr>
          <w:rFonts w:ascii="Times New Roman" w:eastAsia="Times New Roman" w:hAnsi="Times New Roman"/>
          <w:sz w:val="24"/>
          <w:szCs w:val="24"/>
          <w:lang w:val="ru-RU"/>
        </w:rPr>
        <w:t>т</w:t>
      </w:r>
      <w:r w:rsidR="0081252D" w:rsidRPr="004116AF">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116AF">
        <w:rPr>
          <w:rFonts w:ascii="Times New Roman" w:eastAsia="Times New Roman" w:hAnsi="Times New Roman"/>
          <w:sz w:val="24"/>
          <w:szCs w:val="24"/>
          <w:lang w:val="ru-RU"/>
        </w:rPr>
        <w:t>ф</w:t>
      </w:r>
      <w:r w:rsidR="0081252D" w:rsidRPr="004116AF">
        <w:rPr>
          <w:rFonts w:ascii="Times New Roman" w:eastAsia="Times New Roman" w:hAnsi="Times New Roman"/>
          <w:sz w:val="24"/>
          <w:szCs w:val="24"/>
          <w:lang w:val="ru-RU"/>
        </w:rPr>
        <w:t>едеральной программе воспитания.</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Литературное чтение</w:t>
      </w:r>
      <w:r w:rsidR="00403972" w:rsidRPr="004116AF">
        <w:rPr>
          <w:rFonts w:ascii="Times New Roman" w:eastAsia="Times New Roman" w:hAnsi="Times New Roman"/>
          <w:sz w:val="24"/>
          <w:szCs w:val="24"/>
          <w:lang w:val="ru-RU"/>
        </w:rPr>
        <w:t xml:space="preserve"> – </w:t>
      </w:r>
      <w:r w:rsidRPr="004116AF">
        <w:rPr>
          <w:rFonts w:ascii="Times New Roman" w:eastAsia="Times New Roman" w:hAnsi="Times New Roman"/>
          <w:sz w:val="24"/>
          <w:szCs w:val="24"/>
          <w:lang w:val="ru-RU"/>
        </w:rPr>
        <w:t xml:space="preserve">один из ведущих </w:t>
      </w:r>
      <w:r w:rsidR="00FE1CF7" w:rsidRPr="004116AF">
        <w:rPr>
          <w:rFonts w:ascii="Times New Roman" w:eastAsia="Times New Roman" w:hAnsi="Times New Roman"/>
          <w:sz w:val="24"/>
          <w:szCs w:val="24"/>
          <w:lang w:val="ru-RU"/>
        </w:rPr>
        <w:t xml:space="preserve">учебных </w:t>
      </w:r>
      <w:r w:rsidRPr="004116AF">
        <w:rPr>
          <w:rFonts w:ascii="Times New Roman" w:eastAsia="Times New Roman" w:hAnsi="Times New Roman"/>
          <w:sz w:val="24"/>
          <w:szCs w:val="24"/>
          <w:lang w:val="ru-RU"/>
        </w:rPr>
        <w:t xml:space="preserve">предметов </w:t>
      </w:r>
      <w:r w:rsidR="00403972" w:rsidRPr="004116AF">
        <w:rPr>
          <w:rFonts w:ascii="Times New Roman" w:eastAsia="Times New Roman" w:hAnsi="Times New Roman"/>
          <w:sz w:val="24"/>
          <w:szCs w:val="24"/>
          <w:lang w:val="ru-RU"/>
        </w:rPr>
        <w:t>уровня начального общего образования</w:t>
      </w:r>
      <w:r w:rsidRPr="004116AF">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w:t>
      </w:r>
      <w:r w:rsidR="00FE1CF7"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116AF">
        <w:rPr>
          <w:rFonts w:ascii="Times New Roman" w:eastAsia="Times New Roman" w:hAnsi="Times New Roman"/>
          <w:sz w:val="24"/>
          <w:szCs w:val="24"/>
          <w:lang w:val="ru-RU"/>
        </w:rPr>
        <w:t>обучающихся</w:t>
      </w:r>
      <w:r w:rsidRPr="004116AF">
        <w:rPr>
          <w:rFonts w:ascii="Times New Roman" w:eastAsia="Times New Roman" w:hAnsi="Times New Roman"/>
          <w:sz w:val="24"/>
          <w:szCs w:val="24"/>
          <w:lang w:val="ru-RU"/>
        </w:rPr>
        <w:t xml:space="preserve">. </w:t>
      </w:r>
    </w:p>
    <w:p w:rsidR="0081252D" w:rsidRPr="004116AF" w:rsidRDefault="00FE1CF7"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Литературное чтение</w:t>
      </w:r>
      <w:r w:rsidR="0081252D" w:rsidRPr="004116AF">
        <w:rPr>
          <w:rFonts w:ascii="Times New Roman" w:eastAsia="Times New Roman" w:hAnsi="Times New Roman"/>
          <w:sz w:val="24"/>
          <w:szCs w:val="24"/>
          <w:lang w:val="ru-RU"/>
        </w:rPr>
        <w:t xml:space="preserve"> призван</w:t>
      </w:r>
      <w:r w:rsidRPr="004116AF">
        <w:rPr>
          <w:rFonts w:ascii="Times New Roman" w:eastAsia="Times New Roman" w:hAnsi="Times New Roman"/>
          <w:sz w:val="24"/>
          <w:szCs w:val="24"/>
          <w:lang w:val="ru-RU"/>
        </w:rPr>
        <w:t>о</w:t>
      </w:r>
      <w:r w:rsidR="0081252D" w:rsidRPr="004116AF">
        <w:rPr>
          <w:rFonts w:ascii="Times New Roman" w:eastAsia="Times New Roman" w:hAnsi="Times New Roman"/>
          <w:sz w:val="24"/>
          <w:szCs w:val="24"/>
          <w:lang w:val="ru-RU"/>
        </w:rPr>
        <w:t xml:space="preserve"> ввести </w:t>
      </w:r>
      <w:r w:rsidR="001A78F7" w:rsidRPr="004116AF">
        <w:rPr>
          <w:rFonts w:ascii="Times New Roman" w:eastAsia="Times New Roman" w:hAnsi="Times New Roman"/>
          <w:sz w:val="24"/>
          <w:szCs w:val="24"/>
          <w:lang w:val="ru-RU"/>
        </w:rPr>
        <w:t>обучающегося</w:t>
      </w:r>
      <w:r w:rsidR="0081252D" w:rsidRPr="004116AF">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001A78F7" w:rsidRPr="004116AF">
        <w:rPr>
          <w:rFonts w:ascii="Times New Roman" w:eastAsia="Times New Roman" w:hAnsi="Times New Roman"/>
          <w:sz w:val="24"/>
          <w:szCs w:val="24"/>
          <w:lang w:val="ru-RU"/>
        </w:rPr>
        <w:br/>
      </w:r>
      <w:r w:rsidR="0081252D" w:rsidRPr="004116AF">
        <w:rPr>
          <w:rFonts w:ascii="Times New Roman" w:eastAsia="Times New Roman" w:hAnsi="Times New Roman"/>
          <w:sz w:val="24"/>
          <w:szCs w:val="24"/>
          <w:lang w:val="ru-RU"/>
        </w:rPr>
        <w:t xml:space="preserve">и литературное развитие </w:t>
      </w:r>
      <w:r w:rsidR="00DE7B1C" w:rsidRPr="004116AF">
        <w:rPr>
          <w:rFonts w:ascii="Times New Roman" w:eastAsia="Times New Roman" w:hAnsi="Times New Roman"/>
          <w:sz w:val="24"/>
          <w:szCs w:val="24"/>
          <w:lang w:val="ru-RU"/>
        </w:rPr>
        <w:t>обучающегося</w:t>
      </w:r>
      <w:r w:rsidR="0081252D" w:rsidRPr="004116AF">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Приоритетная цель обучения литературному чтению</w:t>
      </w:r>
      <w:r w:rsidR="00403972" w:rsidRPr="004116AF">
        <w:rPr>
          <w:rFonts w:ascii="Times New Roman" w:eastAsia="Times New Roman" w:hAnsi="Times New Roman"/>
          <w:sz w:val="24"/>
          <w:szCs w:val="24"/>
          <w:lang w:val="ru-RU"/>
        </w:rPr>
        <w:t xml:space="preserve"> – </w:t>
      </w:r>
      <w:r w:rsidRPr="004116AF">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на прослушанное или прочитанное произведение.</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Приобретённые </w:t>
      </w:r>
      <w:r w:rsidR="00DE7B1C" w:rsidRPr="004116AF">
        <w:rPr>
          <w:rFonts w:ascii="Times New Roman" w:eastAsia="Times New Roman" w:hAnsi="Times New Roman"/>
          <w:sz w:val="24"/>
          <w:szCs w:val="24"/>
          <w:lang w:val="ru-RU"/>
        </w:rPr>
        <w:t xml:space="preserve">обучающимися </w:t>
      </w:r>
      <w:r w:rsidRPr="004116AF">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w:t>
      </w:r>
      <w:r w:rsidR="001A78F7"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в процессе изучения </w:t>
      </w:r>
      <w:r w:rsidR="001A78F7" w:rsidRPr="004116AF">
        <w:rPr>
          <w:rFonts w:ascii="Times New Roman" w:eastAsia="Times New Roman" w:hAnsi="Times New Roman"/>
          <w:sz w:val="24"/>
          <w:szCs w:val="24"/>
          <w:lang w:val="ru-RU"/>
        </w:rPr>
        <w:t>литературного чтения</w:t>
      </w:r>
      <w:r w:rsidRPr="004116AF">
        <w:rPr>
          <w:rFonts w:ascii="Times New Roman" w:eastAsia="Times New Roman" w:hAnsi="Times New Roman"/>
          <w:sz w:val="24"/>
          <w:szCs w:val="24"/>
          <w:lang w:val="ru-RU"/>
        </w:rPr>
        <w:t xml:space="preserve"> станут фундаментом обучения </w:t>
      </w:r>
      <w:r w:rsidR="008B4925" w:rsidRPr="004116AF">
        <w:rPr>
          <w:rFonts w:ascii="Times New Roman" w:eastAsia="Times New Roman" w:hAnsi="Times New Roman"/>
          <w:sz w:val="24"/>
          <w:szCs w:val="24"/>
          <w:lang w:val="ru-RU"/>
        </w:rPr>
        <w:t>на уровне основного общего образования</w:t>
      </w:r>
      <w:r w:rsidRPr="004116AF">
        <w:rPr>
          <w:rFonts w:ascii="Times New Roman" w:eastAsia="Times New Roman" w:hAnsi="Times New Roman"/>
          <w:sz w:val="24"/>
          <w:szCs w:val="24"/>
          <w:lang w:val="ru-RU"/>
        </w:rPr>
        <w:t>, а также будут востребованы в жизни.</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Достижение цели </w:t>
      </w:r>
      <w:r w:rsidR="001A78F7" w:rsidRPr="004116AF">
        <w:rPr>
          <w:rFonts w:ascii="Times New Roman" w:eastAsia="Times New Roman" w:hAnsi="Times New Roman"/>
          <w:sz w:val="24"/>
          <w:szCs w:val="24"/>
          <w:lang w:val="ru-RU"/>
        </w:rPr>
        <w:t xml:space="preserve">изучения литературного чтения </w:t>
      </w:r>
      <w:r w:rsidRPr="004116AF">
        <w:rPr>
          <w:rFonts w:ascii="Times New Roman" w:eastAsia="Times New Roman" w:hAnsi="Times New Roman"/>
          <w:sz w:val="24"/>
          <w:szCs w:val="24"/>
          <w:lang w:val="ru-RU"/>
        </w:rPr>
        <w:t>определяется решением следующих задач:</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формирование у </w:t>
      </w:r>
      <w:r w:rsidR="00DE7B1C" w:rsidRPr="004116AF">
        <w:rPr>
          <w:rFonts w:ascii="Times New Roman" w:eastAsia="Times New Roman" w:hAnsi="Times New Roman"/>
          <w:sz w:val="24"/>
          <w:szCs w:val="24"/>
          <w:lang w:val="ru-RU"/>
        </w:rPr>
        <w:t>обучающихся</w:t>
      </w:r>
      <w:r w:rsidRPr="004116AF">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в соответствии с представленными предметными результатами по классам;</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для решения учебных задач.</w:t>
      </w:r>
    </w:p>
    <w:p w:rsidR="0081252D" w:rsidRPr="004116AF" w:rsidRDefault="001A78F7"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w:t>
      </w:r>
      <w:r w:rsidR="0081252D" w:rsidRPr="004116AF">
        <w:rPr>
          <w:rFonts w:ascii="Times New Roman" w:eastAsia="Times New Roman" w:hAnsi="Times New Roman"/>
          <w:sz w:val="24"/>
          <w:szCs w:val="24"/>
          <w:lang w:val="ru-RU"/>
        </w:rPr>
        <w:t xml:space="preserve">рограмма </w:t>
      </w:r>
      <w:r w:rsidRPr="004116AF">
        <w:rPr>
          <w:rFonts w:ascii="Times New Roman" w:eastAsia="Times New Roman" w:hAnsi="Times New Roman"/>
          <w:sz w:val="24"/>
          <w:szCs w:val="24"/>
          <w:lang w:val="ru-RU"/>
        </w:rPr>
        <w:t>по литературному чтению</w:t>
      </w:r>
      <w:r w:rsidR="00E015AE" w:rsidRPr="004116AF">
        <w:rPr>
          <w:rFonts w:ascii="Times New Roman" w:eastAsia="Times New Roman" w:hAnsi="Times New Roman"/>
          <w:sz w:val="24"/>
          <w:szCs w:val="24"/>
          <w:lang w:val="ru-RU"/>
        </w:rPr>
        <w:t xml:space="preserve"> </w:t>
      </w:r>
      <w:r w:rsidR="0081252D" w:rsidRPr="004116AF">
        <w:rPr>
          <w:rFonts w:ascii="Times New Roman" w:eastAsia="Times New Roman" w:hAnsi="Times New Roman"/>
          <w:sz w:val="24"/>
          <w:szCs w:val="24"/>
          <w:lang w:val="ru-RU"/>
        </w:rPr>
        <w:t xml:space="preserve">представляет вариант распределения предметного </w:t>
      </w:r>
      <w:r w:rsidR="0081252D" w:rsidRPr="004116AF">
        <w:rPr>
          <w:rFonts w:ascii="Times New Roman" w:eastAsia="Times New Roman" w:hAnsi="Times New Roman"/>
          <w:sz w:val="24"/>
          <w:szCs w:val="24"/>
          <w:lang w:val="ru-RU"/>
        </w:rPr>
        <w:lastRenderedPageBreak/>
        <w:t>содержания по годам обучения с характер</w:t>
      </w:r>
      <w:r w:rsidRPr="004116AF">
        <w:rPr>
          <w:rFonts w:ascii="Times New Roman" w:eastAsia="Times New Roman" w:hAnsi="Times New Roman"/>
          <w:sz w:val="24"/>
          <w:szCs w:val="24"/>
          <w:lang w:val="ru-RU"/>
        </w:rPr>
        <w:t>истикой планируемых результатов. С</w:t>
      </w:r>
      <w:r w:rsidR="0081252D" w:rsidRPr="004116AF">
        <w:rPr>
          <w:rFonts w:ascii="Times New Roman" w:eastAsia="Times New Roman" w:hAnsi="Times New Roman"/>
          <w:sz w:val="24"/>
          <w:szCs w:val="24"/>
          <w:lang w:val="ru-RU"/>
        </w:rPr>
        <w:t xml:space="preserve">одержание </w:t>
      </w:r>
      <w:r w:rsidRPr="004116AF">
        <w:rPr>
          <w:rFonts w:ascii="Times New Roman" w:eastAsia="Times New Roman" w:hAnsi="Times New Roman"/>
          <w:sz w:val="24"/>
          <w:szCs w:val="24"/>
          <w:lang w:val="ru-RU"/>
        </w:rPr>
        <w:t xml:space="preserve">программы по литературному чтению </w:t>
      </w:r>
      <w:r w:rsidR="0081252D" w:rsidRPr="004116AF">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116AF">
        <w:rPr>
          <w:rFonts w:ascii="Times New Roman" w:eastAsia="Times New Roman" w:hAnsi="Times New Roman"/>
          <w:sz w:val="24"/>
          <w:szCs w:val="24"/>
          <w:lang w:val="ru-RU"/>
        </w:rPr>
        <w:t>обучающегося</w:t>
      </w:r>
      <w:r w:rsidR="0081252D" w:rsidRPr="004116AF">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 основу отбора произведений </w:t>
      </w:r>
      <w:r w:rsidR="001A78F7" w:rsidRPr="004116AF">
        <w:rPr>
          <w:rFonts w:ascii="Times New Roman" w:eastAsia="Times New Roman" w:hAnsi="Times New Roman"/>
          <w:sz w:val="24"/>
          <w:szCs w:val="24"/>
          <w:lang w:val="ru-RU"/>
        </w:rPr>
        <w:t xml:space="preserve">для литературного чтения </w:t>
      </w:r>
      <w:r w:rsidRPr="004116AF">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w:t>
      </w:r>
      <w:r w:rsidR="001A78F7"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и особенностям восприятия </w:t>
      </w:r>
      <w:r w:rsidR="000451F5" w:rsidRPr="004116AF">
        <w:rPr>
          <w:rFonts w:ascii="Times New Roman" w:eastAsia="Times New Roman" w:hAnsi="Times New Roman"/>
          <w:sz w:val="24"/>
          <w:szCs w:val="24"/>
          <w:lang w:val="ru-RU"/>
        </w:rPr>
        <w:t>обучающимися</w:t>
      </w:r>
      <w:r w:rsidRPr="004116AF">
        <w:rPr>
          <w:rFonts w:ascii="Times New Roman" w:eastAsia="Times New Roman" w:hAnsi="Times New Roman"/>
          <w:sz w:val="24"/>
          <w:szCs w:val="24"/>
          <w:lang w:val="ru-RU"/>
        </w:rPr>
        <w:t xml:space="preserve"> фольклорных произведений </w:t>
      </w:r>
      <w:r w:rsidR="001A78F7"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Важным принципом отбора содержания </w:t>
      </w:r>
      <w:r w:rsidR="001A78F7" w:rsidRPr="004116AF">
        <w:rPr>
          <w:rFonts w:ascii="Times New Roman" w:eastAsia="Times New Roman" w:hAnsi="Times New Roman"/>
          <w:sz w:val="24"/>
          <w:szCs w:val="24"/>
          <w:lang w:val="ru-RU"/>
        </w:rPr>
        <w:t>программы по литературному чтению</w:t>
      </w:r>
      <w:r w:rsidRPr="004116AF">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116AF">
        <w:rPr>
          <w:rFonts w:ascii="Times New Roman" w:eastAsia="Times New Roman" w:hAnsi="Times New Roman"/>
          <w:sz w:val="24"/>
          <w:szCs w:val="24"/>
          <w:lang w:val="ru-RU"/>
        </w:rPr>
        <w:t>обучающегося</w:t>
      </w:r>
      <w:r w:rsidRPr="004116AF">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001A78F7" w:rsidRPr="004116AF">
        <w:rPr>
          <w:rFonts w:ascii="Times New Roman" w:eastAsia="Times New Roman" w:hAnsi="Times New Roman"/>
          <w:sz w:val="24"/>
          <w:szCs w:val="24"/>
          <w:lang w:val="ru-RU"/>
        </w:rPr>
        <w:t>начального общего образования</w:t>
      </w:r>
      <w:r w:rsidRPr="004116AF">
        <w:rPr>
          <w:rFonts w:ascii="Times New Roman" w:eastAsia="Times New Roman" w:hAnsi="Times New Roman"/>
          <w:sz w:val="24"/>
          <w:szCs w:val="24"/>
          <w:lang w:val="ru-RU"/>
        </w:rPr>
        <w:t>.</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Планируемые результаты </w:t>
      </w:r>
      <w:r w:rsidR="001A78F7" w:rsidRPr="004116AF">
        <w:rPr>
          <w:rFonts w:ascii="Times New Roman" w:eastAsia="Times New Roman" w:hAnsi="Times New Roman"/>
          <w:sz w:val="24"/>
          <w:szCs w:val="24"/>
          <w:lang w:val="ru-RU"/>
        </w:rPr>
        <w:t xml:space="preserve">изучения литературного чтения </w:t>
      </w:r>
      <w:r w:rsidRPr="004116AF">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116AF">
        <w:rPr>
          <w:rFonts w:ascii="Times New Roman" w:eastAsia="Times New Roman" w:hAnsi="Times New Roman"/>
          <w:sz w:val="24"/>
          <w:szCs w:val="24"/>
          <w:lang w:val="ru-RU"/>
        </w:rPr>
        <w:t>обучающегося</w:t>
      </w:r>
      <w:r w:rsidRPr="004116AF">
        <w:rPr>
          <w:rFonts w:ascii="Times New Roman" w:eastAsia="Times New Roman" w:hAnsi="Times New Roman"/>
          <w:sz w:val="24"/>
          <w:szCs w:val="24"/>
          <w:lang w:val="ru-RU"/>
        </w:rPr>
        <w:t xml:space="preserve"> за каждый год обучения </w:t>
      </w:r>
      <w:r w:rsidR="001A78F7" w:rsidRPr="004116AF">
        <w:rPr>
          <w:rFonts w:ascii="Times New Roman" w:eastAsia="Times New Roman" w:hAnsi="Times New Roman"/>
          <w:sz w:val="24"/>
          <w:szCs w:val="24"/>
          <w:lang w:val="ru-RU"/>
        </w:rPr>
        <w:t>на уровне начального общего образования</w:t>
      </w:r>
      <w:r w:rsidRPr="004116AF">
        <w:rPr>
          <w:rFonts w:ascii="Times New Roman" w:eastAsia="Times New Roman" w:hAnsi="Times New Roman"/>
          <w:sz w:val="24"/>
          <w:szCs w:val="24"/>
          <w:lang w:val="ru-RU"/>
        </w:rPr>
        <w:t>.</w:t>
      </w:r>
    </w:p>
    <w:p w:rsidR="0081252D" w:rsidRPr="004116AF" w:rsidRDefault="00235E7C"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Л</w:t>
      </w:r>
      <w:r w:rsidR="0081252D" w:rsidRPr="004116AF">
        <w:rPr>
          <w:rFonts w:ascii="Times New Roman" w:eastAsia="Times New Roman" w:hAnsi="Times New Roman"/>
          <w:sz w:val="24"/>
          <w:szCs w:val="24"/>
          <w:lang w:val="ru-RU"/>
        </w:rPr>
        <w:t xml:space="preserve">итературное чтение </w:t>
      </w:r>
      <w:r w:rsidRPr="004116AF">
        <w:rPr>
          <w:rFonts w:ascii="Times New Roman" w:eastAsia="Times New Roman" w:hAnsi="Times New Roman"/>
          <w:sz w:val="24"/>
          <w:szCs w:val="24"/>
          <w:lang w:val="ru-RU"/>
        </w:rPr>
        <w:t xml:space="preserve">является </w:t>
      </w:r>
      <w:r w:rsidR="0081252D" w:rsidRPr="004116AF">
        <w:rPr>
          <w:rFonts w:ascii="Times New Roman" w:eastAsia="Times New Roman" w:hAnsi="Times New Roman"/>
          <w:sz w:val="24"/>
          <w:szCs w:val="24"/>
          <w:lang w:val="ru-RU"/>
        </w:rPr>
        <w:t>преемствен</w:t>
      </w:r>
      <w:r w:rsidRPr="004116AF">
        <w:rPr>
          <w:rFonts w:ascii="Times New Roman" w:eastAsia="Times New Roman" w:hAnsi="Times New Roman"/>
          <w:sz w:val="24"/>
          <w:szCs w:val="24"/>
          <w:lang w:val="ru-RU"/>
        </w:rPr>
        <w:t>ным</w:t>
      </w:r>
      <w:r w:rsidR="0081252D" w:rsidRPr="004116AF">
        <w:rPr>
          <w:rFonts w:ascii="Times New Roman" w:eastAsia="Times New Roman" w:hAnsi="Times New Roman"/>
          <w:sz w:val="24"/>
          <w:szCs w:val="24"/>
          <w:lang w:val="ru-RU"/>
        </w:rPr>
        <w:t xml:space="preserve"> по отношению </w:t>
      </w:r>
      <w:r w:rsidRPr="004116AF">
        <w:rPr>
          <w:rFonts w:ascii="Times New Roman" w:eastAsia="Times New Roman" w:hAnsi="Times New Roman"/>
          <w:sz w:val="24"/>
          <w:szCs w:val="24"/>
          <w:lang w:val="ru-RU"/>
        </w:rPr>
        <w:br/>
      </w:r>
      <w:r w:rsidR="0081252D" w:rsidRPr="004116AF">
        <w:rPr>
          <w:rFonts w:ascii="Times New Roman" w:eastAsia="Times New Roman" w:hAnsi="Times New Roman"/>
          <w:sz w:val="24"/>
          <w:szCs w:val="24"/>
          <w:lang w:val="ru-RU"/>
        </w:rPr>
        <w:t xml:space="preserve">к </w:t>
      </w:r>
      <w:r w:rsidR="006C12B5" w:rsidRPr="004116AF">
        <w:rPr>
          <w:rFonts w:ascii="Times New Roman" w:eastAsia="Times New Roman" w:hAnsi="Times New Roman"/>
          <w:sz w:val="24"/>
          <w:szCs w:val="24"/>
          <w:lang w:val="ru-RU"/>
        </w:rPr>
        <w:t xml:space="preserve">учебному </w:t>
      </w:r>
      <w:r w:rsidR="0081252D" w:rsidRPr="004116AF">
        <w:rPr>
          <w:rFonts w:ascii="Times New Roman" w:eastAsia="Times New Roman" w:hAnsi="Times New Roman"/>
          <w:sz w:val="24"/>
          <w:szCs w:val="24"/>
          <w:lang w:val="ru-RU"/>
        </w:rPr>
        <w:t xml:space="preserve">предмету «Литература», который изучается </w:t>
      </w:r>
      <w:r w:rsidR="006C12B5" w:rsidRPr="004116AF">
        <w:rPr>
          <w:rFonts w:ascii="Times New Roman" w:eastAsia="Times New Roman" w:hAnsi="Times New Roman"/>
          <w:sz w:val="24"/>
          <w:szCs w:val="24"/>
          <w:lang w:val="ru-RU"/>
        </w:rPr>
        <w:t>на уровне основного общего образования</w:t>
      </w:r>
      <w:r w:rsidR="0081252D" w:rsidRPr="004116AF">
        <w:rPr>
          <w:rFonts w:ascii="Times New Roman" w:eastAsia="Times New Roman" w:hAnsi="Times New Roman"/>
          <w:sz w:val="24"/>
          <w:szCs w:val="24"/>
          <w:lang w:val="ru-RU"/>
        </w:rPr>
        <w:t>.</w:t>
      </w:r>
    </w:p>
    <w:p w:rsidR="0081252D" w:rsidRPr="004116AF" w:rsidRDefault="0081252D"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Освоение программы по</w:t>
      </w:r>
      <w:r w:rsidR="00235E7C" w:rsidRPr="004116AF">
        <w:rPr>
          <w:rFonts w:ascii="Times New Roman" w:eastAsia="Times New Roman" w:hAnsi="Times New Roman"/>
          <w:sz w:val="24"/>
          <w:szCs w:val="24"/>
          <w:lang w:val="ru-RU"/>
        </w:rPr>
        <w:t xml:space="preserve"> л</w:t>
      </w:r>
      <w:r w:rsidRPr="004116AF">
        <w:rPr>
          <w:rFonts w:ascii="Times New Roman" w:eastAsia="Times New Roman" w:hAnsi="Times New Roman"/>
          <w:sz w:val="24"/>
          <w:szCs w:val="24"/>
          <w:lang w:val="ru-RU"/>
        </w:rPr>
        <w:t>итературн</w:t>
      </w:r>
      <w:r w:rsidR="00235E7C" w:rsidRPr="004116AF">
        <w:rPr>
          <w:rFonts w:ascii="Times New Roman" w:eastAsia="Times New Roman" w:hAnsi="Times New Roman"/>
          <w:sz w:val="24"/>
          <w:szCs w:val="24"/>
          <w:lang w:val="ru-RU"/>
        </w:rPr>
        <w:t>ому</w:t>
      </w:r>
      <w:r w:rsidRPr="004116AF">
        <w:rPr>
          <w:rFonts w:ascii="Times New Roman" w:eastAsia="Times New Roman" w:hAnsi="Times New Roman"/>
          <w:sz w:val="24"/>
          <w:szCs w:val="24"/>
          <w:lang w:val="ru-RU"/>
        </w:rPr>
        <w:t xml:space="preserve"> чтени</w:t>
      </w:r>
      <w:r w:rsidR="00235E7C" w:rsidRPr="004116AF">
        <w:rPr>
          <w:rFonts w:ascii="Times New Roman" w:eastAsia="Times New Roman" w:hAnsi="Times New Roman"/>
          <w:sz w:val="24"/>
          <w:szCs w:val="24"/>
          <w:lang w:val="ru-RU"/>
        </w:rPr>
        <w:t>ю</w:t>
      </w:r>
      <w:r w:rsidRPr="004116AF">
        <w:rPr>
          <w:rFonts w:ascii="Times New Roman" w:eastAsia="Times New Roman" w:hAnsi="Times New Roman"/>
          <w:sz w:val="24"/>
          <w:szCs w:val="24"/>
          <w:lang w:val="ru-RU"/>
        </w:rPr>
        <w:t xml:space="preserve"> в 1 классе начинается вводным интегрированным </w:t>
      </w:r>
      <w:r w:rsidR="00235E7C" w:rsidRPr="004116AF">
        <w:rPr>
          <w:rFonts w:ascii="Times New Roman" w:eastAsia="Times New Roman" w:hAnsi="Times New Roman"/>
          <w:sz w:val="24"/>
          <w:szCs w:val="24"/>
          <w:lang w:val="ru-RU"/>
        </w:rPr>
        <w:t xml:space="preserve">учебным </w:t>
      </w:r>
      <w:r w:rsidRPr="004116AF">
        <w:rPr>
          <w:rFonts w:ascii="Times New Roman" w:eastAsia="Times New Roman" w:hAnsi="Times New Roman"/>
          <w:sz w:val="24"/>
          <w:szCs w:val="24"/>
          <w:lang w:val="ru-RU"/>
        </w:rPr>
        <w:t>курсом «Обучение грамоте» (</w:t>
      </w:r>
      <w:r w:rsidR="00DC5653" w:rsidRPr="004116AF">
        <w:rPr>
          <w:rFonts w:ascii="Times New Roman" w:eastAsia="Times New Roman" w:hAnsi="Times New Roman"/>
          <w:sz w:val="24"/>
          <w:szCs w:val="24"/>
          <w:lang w:val="ru-RU"/>
        </w:rPr>
        <w:t xml:space="preserve">рекомендуется </w:t>
      </w:r>
      <w:r w:rsidRPr="004116AF">
        <w:rPr>
          <w:rFonts w:ascii="Times New Roman" w:eastAsia="Times New Roman" w:hAnsi="Times New Roman"/>
          <w:sz w:val="24"/>
          <w:szCs w:val="24"/>
          <w:lang w:val="ru-RU"/>
        </w:rPr>
        <w:t>180 ч</w:t>
      </w:r>
      <w:r w:rsidR="006F5522" w:rsidRPr="004116AF">
        <w:rPr>
          <w:rFonts w:ascii="Times New Roman" w:eastAsia="Times New Roman" w:hAnsi="Times New Roman"/>
          <w:sz w:val="24"/>
          <w:szCs w:val="24"/>
          <w:lang w:val="ru-RU"/>
        </w:rPr>
        <w:t>асов</w:t>
      </w:r>
      <w:r w:rsidRPr="004116AF">
        <w:rPr>
          <w:rFonts w:ascii="Times New Roman" w:eastAsia="Times New Roman" w:hAnsi="Times New Roman"/>
          <w:sz w:val="24"/>
          <w:szCs w:val="24"/>
          <w:lang w:val="ru-RU"/>
        </w:rPr>
        <w:t xml:space="preserve">: </w:t>
      </w:r>
      <w:r w:rsidR="00DC5653" w:rsidRPr="004116AF">
        <w:rPr>
          <w:rFonts w:ascii="Times New Roman" w:eastAsia="Times New Roman" w:hAnsi="Times New Roman"/>
          <w:sz w:val="24"/>
          <w:szCs w:val="24"/>
          <w:lang w:val="ru-RU"/>
        </w:rPr>
        <w:t xml:space="preserve">русского языка </w:t>
      </w:r>
      <w:r w:rsidRPr="004116AF">
        <w:rPr>
          <w:rFonts w:ascii="Times New Roman" w:eastAsia="Times New Roman" w:hAnsi="Times New Roman"/>
          <w:sz w:val="24"/>
          <w:szCs w:val="24"/>
          <w:lang w:val="ru-RU"/>
        </w:rPr>
        <w:t>100 ч</w:t>
      </w:r>
      <w:r w:rsidR="006F5522" w:rsidRPr="004116AF">
        <w:rPr>
          <w:rFonts w:ascii="Times New Roman" w:eastAsia="Times New Roman" w:hAnsi="Times New Roman"/>
          <w:sz w:val="24"/>
          <w:szCs w:val="24"/>
          <w:lang w:val="ru-RU"/>
        </w:rPr>
        <w:t xml:space="preserve">асов </w:t>
      </w:r>
      <w:r w:rsidRPr="004116AF">
        <w:rPr>
          <w:rFonts w:ascii="Times New Roman" w:eastAsia="Times New Roman" w:hAnsi="Times New Roman"/>
          <w:sz w:val="24"/>
          <w:szCs w:val="24"/>
          <w:lang w:val="ru-RU"/>
        </w:rPr>
        <w:t xml:space="preserve">и </w:t>
      </w:r>
      <w:r w:rsidR="00DC5653" w:rsidRPr="004116AF">
        <w:rPr>
          <w:rFonts w:ascii="Times New Roman" w:eastAsia="Times New Roman" w:hAnsi="Times New Roman"/>
          <w:sz w:val="24"/>
          <w:szCs w:val="24"/>
          <w:lang w:val="ru-RU"/>
        </w:rPr>
        <w:t xml:space="preserve">литературного чтения </w:t>
      </w:r>
      <w:r w:rsidRPr="004116AF">
        <w:rPr>
          <w:rFonts w:ascii="Times New Roman" w:eastAsia="Times New Roman" w:hAnsi="Times New Roman"/>
          <w:sz w:val="24"/>
          <w:szCs w:val="24"/>
          <w:lang w:val="ru-RU"/>
        </w:rPr>
        <w:t>80 ч</w:t>
      </w:r>
      <w:r w:rsidR="006F5522" w:rsidRPr="004116AF">
        <w:rPr>
          <w:rFonts w:ascii="Times New Roman" w:eastAsia="Times New Roman" w:hAnsi="Times New Roman"/>
          <w:sz w:val="24"/>
          <w:szCs w:val="24"/>
          <w:lang w:val="ru-RU"/>
        </w:rPr>
        <w:t>асов</w:t>
      </w:r>
      <w:r w:rsidR="00DC5653" w:rsidRPr="004116AF">
        <w:rPr>
          <w:rFonts w:ascii="Times New Roman" w:eastAsia="Times New Roman" w:hAnsi="Times New Roman"/>
          <w:sz w:val="24"/>
          <w:szCs w:val="24"/>
          <w:lang w:val="ru-RU"/>
        </w:rPr>
        <w:t>)</w:t>
      </w:r>
      <w:r w:rsidR="00CB5917" w:rsidRPr="004116AF">
        <w:rPr>
          <w:rFonts w:ascii="Times New Roman" w:eastAsia="Times New Roman" w:hAnsi="Times New Roman"/>
          <w:sz w:val="24"/>
          <w:szCs w:val="24"/>
          <w:lang w:val="ru-RU"/>
        </w:rPr>
        <w:t>.</w:t>
      </w:r>
      <w:r w:rsidR="006232C9" w:rsidRPr="004116AF">
        <w:rPr>
          <w:rFonts w:ascii="Times New Roman" w:eastAsia="Times New Roman" w:hAnsi="Times New Roman"/>
          <w:sz w:val="24"/>
          <w:szCs w:val="24"/>
          <w:lang w:val="ru-RU"/>
        </w:rPr>
        <w:t xml:space="preserve"> Содержание </w:t>
      </w:r>
      <w:r w:rsidR="00235E7C" w:rsidRPr="004116AF">
        <w:rPr>
          <w:rFonts w:ascii="Times New Roman" w:eastAsia="Times New Roman" w:hAnsi="Times New Roman"/>
          <w:sz w:val="24"/>
          <w:szCs w:val="24"/>
          <w:lang w:val="ru-RU"/>
        </w:rPr>
        <w:t>л</w:t>
      </w:r>
      <w:r w:rsidR="006232C9" w:rsidRPr="004116AF">
        <w:rPr>
          <w:rFonts w:ascii="Times New Roman" w:eastAsia="Times New Roman" w:hAnsi="Times New Roman"/>
          <w:sz w:val="24"/>
          <w:szCs w:val="24"/>
          <w:lang w:val="ru-RU"/>
        </w:rPr>
        <w:t>итературно</w:t>
      </w:r>
      <w:r w:rsidR="00235E7C" w:rsidRPr="004116AF">
        <w:rPr>
          <w:rFonts w:ascii="Times New Roman" w:eastAsia="Times New Roman" w:hAnsi="Times New Roman"/>
          <w:sz w:val="24"/>
          <w:szCs w:val="24"/>
          <w:lang w:val="ru-RU"/>
        </w:rPr>
        <w:t>го</w:t>
      </w:r>
      <w:r w:rsidR="006232C9" w:rsidRPr="004116AF">
        <w:rPr>
          <w:rFonts w:ascii="Times New Roman" w:eastAsia="Times New Roman" w:hAnsi="Times New Roman"/>
          <w:sz w:val="24"/>
          <w:szCs w:val="24"/>
          <w:lang w:val="ru-RU"/>
        </w:rPr>
        <w:t xml:space="preserve"> чтени</w:t>
      </w:r>
      <w:r w:rsidR="00235E7C" w:rsidRPr="004116AF">
        <w:rPr>
          <w:rFonts w:ascii="Times New Roman" w:eastAsia="Times New Roman" w:hAnsi="Times New Roman"/>
          <w:sz w:val="24"/>
          <w:szCs w:val="24"/>
          <w:lang w:val="ru-RU"/>
        </w:rPr>
        <w:t>я</w:t>
      </w:r>
      <w:r w:rsidR="006232C9" w:rsidRPr="004116AF">
        <w:rPr>
          <w:rFonts w:ascii="Times New Roman" w:eastAsia="Times New Roman" w:hAnsi="Times New Roman"/>
          <w:sz w:val="24"/>
          <w:szCs w:val="24"/>
          <w:lang w:val="ru-RU"/>
        </w:rPr>
        <w:t xml:space="preserve">, реализуемого в период обучения грамоте, представлено </w:t>
      </w:r>
      <w:r w:rsidR="00235E7C" w:rsidRPr="004116AF">
        <w:rPr>
          <w:rFonts w:ascii="Times New Roman" w:eastAsia="Times New Roman" w:hAnsi="Times New Roman"/>
          <w:sz w:val="24"/>
          <w:szCs w:val="24"/>
          <w:lang w:val="ru-RU"/>
        </w:rPr>
        <w:br/>
      </w:r>
      <w:r w:rsidR="006232C9" w:rsidRPr="004116AF">
        <w:rPr>
          <w:rFonts w:ascii="Times New Roman" w:eastAsia="Times New Roman" w:hAnsi="Times New Roman"/>
          <w:sz w:val="24"/>
          <w:szCs w:val="24"/>
          <w:lang w:val="ru-RU"/>
        </w:rPr>
        <w:t xml:space="preserve">в программе </w:t>
      </w:r>
      <w:r w:rsidR="00235E7C" w:rsidRPr="004116AF">
        <w:rPr>
          <w:rFonts w:ascii="Times New Roman" w:eastAsia="Times New Roman" w:hAnsi="Times New Roman"/>
          <w:sz w:val="24"/>
          <w:szCs w:val="24"/>
          <w:lang w:val="ru-RU"/>
        </w:rPr>
        <w:t>по русскому языку.</w:t>
      </w:r>
      <w:r w:rsidRPr="004116AF">
        <w:rPr>
          <w:rFonts w:ascii="Times New Roman" w:eastAsia="Times New Roman" w:hAnsi="Times New Roman"/>
          <w:sz w:val="24"/>
          <w:szCs w:val="24"/>
          <w:lang w:val="ru-RU"/>
        </w:rPr>
        <w:t xml:space="preserve"> После периода обучения грамоте начинается раздельное изучение </w:t>
      </w:r>
      <w:r w:rsidR="00235E7C" w:rsidRPr="004116AF">
        <w:rPr>
          <w:rFonts w:ascii="Times New Roman" w:eastAsia="Times New Roman" w:hAnsi="Times New Roman"/>
          <w:sz w:val="24"/>
          <w:szCs w:val="24"/>
          <w:lang w:val="ru-RU"/>
        </w:rPr>
        <w:t>русского языка и литературного чтения.</w:t>
      </w:r>
      <w:r w:rsidRPr="004116AF">
        <w:rPr>
          <w:rFonts w:ascii="Times New Roman" w:eastAsia="Times New Roman" w:hAnsi="Times New Roman"/>
          <w:sz w:val="24"/>
          <w:szCs w:val="24"/>
          <w:lang w:val="ru-RU"/>
        </w:rPr>
        <w:t xml:space="preserve"> </w:t>
      </w:r>
      <w:r w:rsidR="00235E7C" w:rsidRPr="004116AF">
        <w:rPr>
          <w:rFonts w:ascii="Times New Roman" w:eastAsia="Times New Roman" w:hAnsi="Times New Roman"/>
          <w:sz w:val="24"/>
          <w:szCs w:val="24"/>
          <w:lang w:val="ru-RU"/>
        </w:rPr>
        <w:t>Н</w:t>
      </w:r>
      <w:r w:rsidRPr="004116AF">
        <w:rPr>
          <w:rFonts w:ascii="Times New Roman" w:eastAsia="Times New Roman" w:hAnsi="Times New Roman"/>
          <w:sz w:val="24"/>
          <w:szCs w:val="24"/>
          <w:lang w:val="ru-RU"/>
        </w:rPr>
        <w:t xml:space="preserve">а </w:t>
      </w:r>
      <w:r w:rsidR="00235E7C" w:rsidRPr="004116AF">
        <w:rPr>
          <w:rFonts w:ascii="Times New Roman" w:eastAsia="Times New Roman" w:hAnsi="Times New Roman"/>
          <w:sz w:val="24"/>
          <w:szCs w:val="24"/>
          <w:lang w:val="ru-RU"/>
        </w:rPr>
        <w:t>л</w:t>
      </w:r>
      <w:r w:rsidRPr="004116AF">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116AF">
        <w:rPr>
          <w:rFonts w:ascii="Times New Roman" w:eastAsia="SchoolBookSanPin" w:hAnsi="Times New Roman"/>
          <w:sz w:val="24"/>
          <w:szCs w:val="24"/>
          <w:lang w:val="ru-RU"/>
        </w:rPr>
        <w:t xml:space="preserve">для изучения </w:t>
      </w:r>
      <w:r w:rsidR="00DC5653" w:rsidRPr="004116AF">
        <w:rPr>
          <w:rFonts w:ascii="Times New Roman" w:eastAsia="SchoolBookSanPin" w:hAnsi="Times New Roman"/>
          <w:sz w:val="24"/>
          <w:szCs w:val="24"/>
          <w:lang w:val="ru-RU"/>
        </w:rPr>
        <w:br/>
      </w:r>
      <w:r w:rsidR="00DC5653" w:rsidRPr="004116AF">
        <w:rPr>
          <w:rFonts w:ascii="Times New Roman" w:eastAsia="Times New Roman" w:hAnsi="Times New Roman"/>
          <w:sz w:val="24"/>
          <w:szCs w:val="24"/>
          <w:lang w:val="ru-RU"/>
        </w:rPr>
        <w:t xml:space="preserve">литературного чтения </w:t>
      </w:r>
      <w:r w:rsidRPr="004116AF">
        <w:rPr>
          <w:rFonts w:ascii="Times New Roman" w:eastAsia="Times New Roman" w:hAnsi="Times New Roman"/>
          <w:sz w:val="24"/>
          <w:szCs w:val="24"/>
          <w:lang w:val="ru-RU"/>
        </w:rPr>
        <w:t xml:space="preserve">во 2-4 классах </w:t>
      </w:r>
      <w:r w:rsidR="00DC5653" w:rsidRPr="004116AF">
        <w:rPr>
          <w:rFonts w:ascii="Times New Roman" w:eastAsia="Times New Roman" w:hAnsi="Times New Roman"/>
          <w:sz w:val="24"/>
          <w:szCs w:val="24"/>
          <w:lang w:val="ru-RU"/>
        </w:rPr>
        <w:t xml:space="preserve">рекомендуется отводить </w:t>
      </w:r>
      <w:r w:rsidRPr="004116AF">
        <w:rPr>
          <w:rFonts w:ascii="Times New Roman" w:eastAsia="Times New Roman" w:hAnsi="Times New Roman"/>
          <w:sz w:val="24"/>
          <w:szCs w:val="24"/>
          <w:lang w:val="ru-RU"/>
        </w:rPr>
        <w:t xml:space="preserve">по 136 </w:t>
      </w:r>
      <w:r w:rsidR="000451F5" w:rsidRPr="004116AF">
        <w:rPr>
          <w:rFonts w:ascii="Times New Roman" w:eastAsia="Times New Roman" w:hAnsi="Times New Roman"/>
          <w:sz w:val="24"/>
          <w:szCs w:val="24"/>
          <w:lang w:val="ru-RU"/>
        </w:rPr>
        <w:t>часов</w:t>
      </w:r>
      <w:r w:rsidRPr="004116AF">
        <w:rPr>
          <w:rFonts w:ascii="Times New Roman" w:eastAsia="Times New Roman" w:hAnsi="Times New Roman"/>
          <w:sz w:val="24"/>
          <w:szCs w:val="24"/>
          <w:lang w:val="ru-RU"/>
        </w:rPr>
        <w:t xml:space="preserve"> (4 ч</w:t>
      </w:r>
      <w:r w:rsidR="000451F5" w:rsidRPr="004116AF">
        <w:rPr>
          <w:rFonts w:ascii="Times New Roman" w:eastAsia="Times New Roman" w:hAnsi="Times New Roman"/>
          <w:sz w:val="24"/>
          <w:szCs w:val="24"/>
          <w:lang w:val="ru-RU"/>
        </w:rPr>
        <w:t>аса</w:t>
      </w:r>
      <w:r w:rsidRPr="004116AF">
        <w:rPr>
          <w:rFonts w:ascii="Times New Roman" w:eastAsia="Times New Roman" w:hAnsi="Times New Roman"/>
          <w:sz w:val="24"/>
          <w:szCs w:val="24"/>
          <w:lang w:val="ru-RU"/>
        </w:rPr>
        <w:t xml:space="preserve"> </w:t>
      </w:r>
      <w:r w:rsidR="00DC565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в неделю в каждом классе).</w:t>
      </w:r>
    </w:p>
    <w:p w:rsidR="00235E7C" w:rsidRPr="004116AF" w:rsidRDefault="00235E7C"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1 классе.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4116AF">
        <w:rPr>
          <w:rFonts w:ascii="Times New Roman" w:eastAsia="Times New Roman" w:hAnsi="Times New Roman"/>
          <w:sz w:val="24"/>
          <w:szCs w:val="24"/>
          <w:lang w:val="ru-RU"/>
        </w:rPr>
        <w:br/>
        <w:t xml:space="preserve">К.Д. Ушинский «Петух и собака», сказки В.Г. Сутеева «Кораблик», «Под грибом» </w:t>
      </w:r>
      <w:r w:rsidRPr="004116AF">
        <w:rPr>
          <w:rFonts w:ascii="Times New Roman" w:eastAsia="Times New Roman" w:hAnsi="Times New Roman"/>
          <w:sz w:val="24"/>
          <w:szCs w:val="24"/>
          <w:lang w:val="ru-RU"/>
        </w:rPr>
        <w:br/>
        <w:t xml:space="preserve">и другие (по выбору).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4116AF">
        <w:rPr>
          <w:rFonts w:ascii="Times New Roman" w:eastAsia="Times New Roman" w:hAnsi="Times New Roman"/>
          <w:sz w:val="24"/>
          <w:szCs w:val="24"/>
          <w:lang w:val="ru-RU"/>
        </w:rPr>
        <w:br/>
        <w:t xml:space="preserve">не менее шести произведений К.Д. Ушинского, Л.Н. Толстого, Е.А. Пермяка, </w:t>
      </w:r>
      <w:r w:rsidRPr="004116AF">
        <w:rPr>
          <w:rFonts w:ascii="Times New Roman" w:eastAsia="Times New Roman" w:hAnsi="Times New Roman"/>
          <w:sz w:val="24"/>
          <w:szCs w:val="24"/>
          <w:lang w:val="ru-RU"/>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4116AF">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К.Д. Ушинский «Худо тому, кто добра не делает никому», Л.Н. Толстой «Косточка», Е.А. Пермяк «Торопливый ножик», </w:t>
      </w:r>
      <w:r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lastRenderedPageBreak/>
        <w:t>В.А. Осеева «Три товарища», А.Л. Барто «Я – лишний», Ю.И. Ермолаев «Лучший друг»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116AF">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116AF">
        <w:rPr>
          <w:rFonts w:ascii="Times New Roman" w:eastAsia="Times New Roman" w:hAnsi="Times New Roman"/>
          <w:sz w:val="24"/>
          <w:szCs w:val="24"/>
          <w:lang w:val="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4116AF">
        <w:rPr>
          <w:rFonts w:ascii="Times New Roman" w:eastAsia="Times New Roman" w:hAnsi="Times New Roman"/>
          <w:sz w:val="24"/>
          <w:szCs w:val="24"/>
          <w:lang w:val="ru-RU"/>
        </w:rPr>
        <w:br/>
        <w:t xml:space="preserve">в произведении: любовь к Родине, природе родного края. Иллюстрация </w:t>
      </w:r>
      <w:r w:rsidRPr="004116AF">
        <w:rPr>
          <w:rFonts w:ascii="Times New Roman" w:eastAsia="Times New Roman" w:hAnsi="Times New Roman"/>
          <w:sz w:val="24"/>
          <w:szCs w:val="24"/>
          <w:lang w:val="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116AF" w:rsidRDefault="00235E7C"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116AF" w:rsidRDefault="00D9522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rPr>
        <w:t>Произведения для чтения: потешки, загадки, пословицы.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братьях наших меньших (три-четыре автора </w:t>
      </w:r>
      <w:r w:rsidRPr="004116AF">
        <w:rPr>
          <w:rFonts w:ascii="Times New Roman" w:eastAsia="Times New Roman" w:hAnsi="Times New Roman"/>
          <w:sz w:val="24"/>
          <w:szCs w:val="24"/>
          <w:lang w:val="ru-RU"/>
        </w:rPr>
        <w:br/>
        <w:t xml:space="preserve">по выбору) – герои произведений: Цель и назначение произведений </w:t>
      </w:r>
      <w:r w:rsidRPr="004116AF">
        <w:rPr>
          <w:rFonts w:ascii="Times New Roman" w:eastAsia="Times New Roman" w:hAnsi="Times New Roman"/>
          <w:sz w:val="24"/>
          <w:szCs w:val="24"/>
          <w:lang w:val="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4116AF">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В.В. Бианки «Лис и Мышонок»,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Е.И. Чарушин «Про Томку», М.М. Пришвин «Ёж», Н.И. Сладков «Лисица и Ёж»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4116AF">
        <w:rPr>
          <w:rFonts w:ascii="Times New Roman" w:eastAsia="Times New Roman" w:hAnsi="Times New Roman"/>
          <w:sz w:val="24"/>
          <w:szCs w:val="24"/>
          <w:lang w:val="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Е.А. Благинина «Посидим в тишине»,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А.Л. Барто «Мама», А.В. Митяев «За что я люблю маму»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Фольклорные и авторские произведения о чудесах и фантазии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с необычными, сказочными, фантастическими.</w:t>
      </w:r>
    </w:p>
    <w:p w:rsidR="00CA2E26" w:rsidRPr="004116AF" w:rsidRDefault="00D9522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Р.С. Сеф «Чудо», В.В. Лунин «Я видел чудо», Б.В. Заходер «Моя Вообразилия», Ю.П. Мориц «Сто фантазий» и другие </w:t>
      </w:r>
      <w:r w:rsidR="00CA2E26" w:rsidRPr="004116AF">
        <w:rPr>
          <w:rFonts w:ascii="Times New Roman" w:eastAsia="Times New Roman" w:hAnsi="Times New Roman"/>
          <w:sz w:val="24"/>
          <w:szCs w:val="24"/>
          <w:lang w:val="ru-RU"/>
        </w:rPr>
        <w:br/>
        <w:t>(по выбору).</w:t>
      </w:r>
    </w:p>
    <w:p w:rsidR="00CA2E26" w:rsidRPr="004116AF" w:rsidRDefault="005138C2"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116AF" w:rsidRDefault="00276B18"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литературного чтения в 1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на пропедевтическом уровне 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116AF" w:rsidRDefault="00276B1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читать вслух целыми словами без пропусков и перестановок букв и слогов доступные по </w:t>
      </w:r>
      <w:r w:rsidRPr="004116AF">
        <w:rPr>
          <w:rFonts w:ascii="Times New Roman" w:eastAsia="Times New Roman" w:hAnsi="Times New Roman"/>
          <w:sz w:val="24"/>
          <w:szCs w:val="24"/>
          <w:lang w:val="ru-RU"/>
        </w:rPr>
        <w:lastRenderedPageBreak/>
        <w:t>восприятию и небольшие по объёму прозаические и стихотворные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116AF">
        <w:rPr>
          <w:rFonts w:ascii="Times New Roman" w:eastAsia="Times New Roman" w:hAnsi="Times New Roman"/>
          <w:sz w:val="24"/>
          <w:szCs w:val="24"/>
          <w:lang w:val="ru-RU"/>
        </w:rPr>
        <w:br/>
        <w:t>и литературная), автор, герой, рассказ, стихотворение (в пределах изученного);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116AF">
        <w:rPr>
          <w:rFonts w:ascii="Times New Roman" w:eastAsia="Times New Roman" w:hAnsi="Times New Roman"/>
          <w:sz w:val="24"/>
          <w:szCs w:val="24"/>
          <w:lang w:val="ru-RU"/>
        </w:rPr>
        <w:br/>
        <w:t>или отрицательную оценку его поступкам, задавать вопросы по фактическому содержанию;</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4116AF" w:rsidRDefault="00276B1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4116AF" w:rsidRDefault="00276B1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116AF">
        <w:rPr>
          <w:rFonts w:ascii="Times New Roman" w:eastAsia="Times New Roman" w:hAnsi="Times New Roman"/>
          <w:sz w:val="24"/>
          <w:szCs w:val="24"/>
          <w:lang w:val="ru-RU"/>
        </w:rPr>
        <w:br/>
        <w:t>к обсуждаемой проблеме;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объяснять своими словами значение изученных понятий;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116AF" w:rsidRDefault="00276B1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 помощь</w:t>
      </w:r>
      <w:r w:rsidR="00676CF1" w:rsidRPr="004116AF">
        <w:rPr>
          <w:rFonts w:ascii="Times New Roman" w:eastAsia="Times New Roman" w:hAnsi="Times New Roman"/>
          <w:sz w:val="24"/>
          <w:szCs w:val="24"/>
          <w:lang w:val="ru-RU"/>
        </w:rPr>
        <w:t>ю учителя оценивать свои успехи (</w:t>
      </w:r>
      <w:r w:rsidRPr="004116AF">
        <w:rPr>
          <w:rFonts w:ascii="Times New Roman" w:eastAsia="Times New Roman" w:hAnsi="Times New Roman"/>
          <w:sz w:val="24"/>
          <w:szCs w:val="24"/>
          <w:lang w:val="ru-RU"/>
        </w:rPr>
        <w:t>трудности</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в освоении читательской деятельности.</w:t>
      </w:r>
    </w:p>
    <w:p w:rsidR="00276B18" w:rsidRPr="004116AF" w:rsidRDefault="00276B18"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 xml:space="preserve">Совместная деятельность </w:t>
      </w:r>
      <w:r w:rsidRPr="004116AF">
        <w:rPr>
          <w:rFonts w:ascii="Times New Roman" w:eastAsia="SchoolBookSanPin" w:hAnsi="Times New Roman"/>
          <w:sz w:val="24"/>
          <w:szCs w:val="24"/>
          <w:lang w:val="ru-RU"/>
        </w:rPr>
        <w:t>способствует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проявлять желание работать в парах, небольших группах;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4116AF" w:rsidRDefault="00276B18"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во 2 классе.</w:t>
      </w:r>
    </w:p>
    <w:p w:rsidR="00CA2E26" w:rsidRPr="004116AF" w:rsidRDefault="00276B18"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О нашей Родине. Круг чтения: произведения о Родине (на примере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4116AF">
        <w:rPr>
          <w:rFonts w:ascii="Times New Roman" w:eastAsia="Times New Roman" w:hAnsi="Times New Roman"/>
          <w:sz w:val="24"/>
          <w:szCs w:val="24"/>
          <w:lang w:val="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w:t>
      </w:r>
      <w:r w:rsidRPr="004116AF">
        <w:rPr>
          <w:rFonts w:ascii="Times New Roman" w:eastAsia="Times New Roman" w:hAnsi="Times New Roman"/>
          <w:sz w:val="24"/>
          <w:szCs w:val="24"/>
          <w:lang w:val="ru-RU"/>
        </w:rPr>
        <w:lastRenderedPageBreak/>
        <w:t xml:space="preserve">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4116AF">
        <w:rPr>
          <w:rFonts w:ascii="Times New Roman" w:eastAsia="Times New Roman" w:hAnsi="Times New Roman"/>
          <w:sz w:val="24"/>
          <w:szCs w:val="24"/>
          <w:lang w:val="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116AF" w:rsidRDefault="00D9522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4116AF">
        <w:rPr>
          <w:rFonts w:ascii="Times New Roman" w:eastAsia="Times New Roman" w:hAnsi="Times New Roman"/>
          <w:sz w:val="24"/>
          <w:szCs w:val="24"/>
          <w:lang w:val="ru-RU"/>
        </w:rPr>
        <w:br/>
        <w:t>(1-2 произведения)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Pr="004116AF">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Pr="004116AF">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116AF">
        <w:rPr>
          <w:rFonts w:ascii="Times New Roman" w:eastAsia="Times New Roman" w:hAnsi="Times New Roman"/>
          <w:sz w:val="24"/>
          <w:szCs w:val="24"/>
          <w:lang w:val="ru-RU"/>
        </w:rPr>
        <w:t>х</w:t>
      </w:r>
      <w:r w:rsidRPr="004116AF">
        <w:rPr>
          <w:rFonts w:ascii="Times New Roman" w:eastAsia="Times New Roman" w:hAnsi="Times New Roman"/>
          <w:sz w:val="24"/>
          <w:szCs w:val="24"/>
          <w:lang w:val="ru-RU"/>
        </w:rPr>
        <w:t>).</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4116AF">
        <w:rPr>
          <w:rFonts w:ascii="Times New Roman" w:eastAsia="Times New Roman" w:hAnsi="Times New Roman"/>
          <w:sz w:val="24"/>
          <w:szCs w:val="24"/>
          <w:lang w:val="ru-RU"/>
        </w:rPr>
        <w:br/>
        <w:t xml:space="preserve">И.С. Соколов-Микитов «Зима в лесу», С.А. Есенин «Поёт зима – аукает…», </w:t>
      </w:r>
      <w:r w:rsidRPr="004116AF">
        <w:rPr>
          <w:rFonts w:ascii="Times New Roman" w:eastAsia="Times New Roman" w:hAnsi="Times New Roman"/>
          <w:sz w:val="24"/>
          <w:szCs w:val="24"/>
          <w:lang w:val="ru-RU"/>
        </w:rPr>
        <w:br/>
        <w:t>И.З. Суриков «Лето»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 детях и дружбе. Круг чтения: тема дружбы в художественном произведении (расширение круга чтения: не менее четырёх произведений, </w:t>
      </w:r>
      <w:r w:rsidR="00276B18"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Н.Н. Носова, В.А. Осеевой, В.Ю. Драгунского, В.В. Лунина и других). Отражение </w:t>
      </w:r>
      <w:r w:rsidRPr="004116AF">
        <w:rPr>
          <w:rFonts w:ascii="Times New Roman" w:eastAsia="Times New Roman" w:hAnsi="Times New Roman"/>
          <w:sz w:val="24"/>
          <w:szCs w:val="24"/>
          <w:lang w:val="ru-RU"/>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Л.Н. Толстой «Филиппок», Е.А. Пермяк </w:t>
      </w:r>
      <w:r w:rsidRPr="004116AF">
        <w:rPr>
          <w:rFonts w:ascii="Times New Roman" w:eastAsia="Times New Roman" w:hAnsi="Times New Roman"/>
          <w:sz w:val="24"/>
          <w:szCs w:val="24"/>
          <w:lang w:val="ru-RU"/>
        </w:rPr>
        <w:br/>
        <w:t xml:space="preserve">«Две пословицы», Ю.И. Ермолаев «Два пирожных», В.А. Осеева «Синие листья», </w:t>
      </w:r>
      <w:r w:rsidRPr="004116AF">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Составление плана произведения: части текста, их главные темы. Иллюстрации, их значение в раскрытии содержания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народная сказка «Золотая рыбка»,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А.С. Пушкин «Сказка о рыбаке и рыбке», народная сказка «Морозко»,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В.Ф. Одоевский «Мороз Иванович», В.И. Даль «Девочка Снегурочка» и другие.</w:t>
      </w:r>
    </w:p>
    <w:p w:rsidR="00CA2E26" w:rsidRPr="004116AF" w:rsidRDefault="00276B18"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О братьях наших меньших. Жанровое многообразие произведений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CA2E26" w:rsidRPr="004116AF">
        <w:rPr>
          <w:rFonts w:ascii="Times New Roman" w:eastAsia="Times New Roman" w:hAnsi="Times New Roman"/>
          <w:sz w:val="24"/>
          <w:szCs w:val="24"/>
          <w:lang w:val="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CA2E26" w:rsidRPr="004116AF">
        <w:rPr>
          <w:rFonts w:ascii="Times New Roman" w:eastAsia="Times New Roman" w:hAnsi="Times New Roman"/>
          <w:sz w:val="24"/>
          <w:szCs w:val="24"/>
          <w:lang w:val="ru-RU"/>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00CA2E26" w:rsidRPr="004116AF">
        <w:rPr>
          <w:rFonts w:ascii="Times New Roman" w:eastAsia="Times New Roman" w:hAnsi="Times New Roman"/>
          <w:sz w:val="24"/>
          <w:szCs w:val="24"/>
          <w:lang w:val="ru-RU"/>
        </w:rPr>
        <w:br/>
        <w:t xml:space="preserve">Л.Н. Толстого). Мораль басни как нравственный урок (поучение). Знакомство </w:t>
      </w:r>
      <w:r w:rsidR="00CA2E26" w:rsidRPr="004116AF">
        <w:rPr>
          <w:rFonts w:ascii="Times New Roman" w:eastAsia="Times New Roman" w:hAnsi="Times New Roman"/>
          <w:sz w:val="24"/>
          <w:szCs w:val="24"/>
          <w:lang w:val="ru-RU"/>
        </w:rPr>
        <w:br/>
        <w:t xml:space="preserve">с художниками-иллюстраторами, анималистами (без использования термина): </w:t>
      </w:r>
      <w:r w:rsidR="00CA2E26" w:rsidRPr="004116AF">
        <w:rPr>
          <w:rFonts w:ascii="Times New Roman" w:eastAsia="Times New Roman" w:hAnsi="Times New Roman"/>
          <w:sz w:val="24"/>
          <w:szCs w:val="24"/>
          <w:lang w:val="ru-RU"/>
        </w:rPr>
        <w:br/>
        <w:t>Е.И. Чарушин, В.В. Бианки.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 xml:space="preserve">Произведения для чтения: И.А. Крылов «Лебедь, Щука и Рак»,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Л.Н. Толстой «Лев и мышь», М.М. Пришвин «Ребята и утята», Б.С. Житков «Храбрый утёнок», В.Д. Берестов «Кошкин щенок», В.В. Бианки «Музыкант»,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Е.И. Чарушин «Страшный рассказ», С.В. Михалков «Мой щенок» и другие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(по выбору).</w:t>
      </w:r>
    </w:p>
    <w:p w:rsidR="00CA2E26" w:rsidRPr="004116AF" w:rsidRDefault="00276B18"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(по выбору). Отражение нравственных семейных ценностей в произведениях </w:t>
      </w:r>
      <w:r w:rsidR="002866DF"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Л.Н. Толстой «Отец и сыновья»,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А.А. Плещеев «Песня матери», В.А. Осеева «Сыновья», С.В. Михалков «Быль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для детей», С.А. Баруздин «Салют» и другое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Pr="004116AF">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Pr="004116AF">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Ш. Перро «Кот в сапогах», Х.-К. Андерсен </w:t>
      </w:r>
      <w:r w:rsidRPr="004116AF">
        <w:rPr>
          <w:rFonts w:ascii="Times New Roman" w:eastAsia="Times New Roman" w:hAnsi="Times New Roman"/>
          <w:sz w:val="24"/>
          <w:szCs w:val="24"/>
          <w:lang w:val="ru-RU"/>
        </w:rPr>
        <w:br/>
        <w:t>«Пятеро из одного стручка»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116AF" w:rsidRDefault="002866DF"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литературного чтения во 2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на пропедевтическом уровне 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116AF" w:rsidRDefault="002866D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Базовые логические и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4116AF">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4116AF">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4116AF">
        <w:rPr>
          <w:rFonts w:ascii="Times New Roman" w:eastAsia="Times New Roman" w:hAnsi="Times New Roman"/>
          <w:sz w:val="24"/>
          <w:szCs w:val="24"/>
          <w:lang w:val="ru-RU"/>
        </w:rPr>
        <w:br/>
        <w:t>и литературная), рассказ, басня, стихотворение);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4116AF" w:rsidRDefault="002866D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соотносить иллюстрации с текстом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по информации, представленной в оглавлении, в иллюстрациях предполагать тему и содержание книги;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116AF" w:rsidRDefault="002866D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116AF">
        <w:rPr>
          <w:rFonts w:ascii="Times New Roman" w:eastAsia="Times New Roman" w:hAnsi="Times New Roman"/>
          <w:sz w:val="24"/>
          <w:szCs w:val="24"/>
          <w:lang w:val="ru-RU"/>
        </w:rPr>
        <w:br/>
        <w:t>на заданную тему;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116AF">
        <w:rPr>
          <w:rFonts w:ascii="Times New Roman" w:eastAsia="Times New Roman" w:hAnsi="Times New Roman"/>
          <w:sz w:val="24"/>
          <w:szCs w:val="24"/>
          <w:lang w:val="ru-RU"/>
        </w:rPr>
        <w:t>оды на основе прочитанного (</w:t>
      </w:r>
      <w:r w:rsidRPr="004116AF">
        <w:rPr>
          <w:rFonts w:ascii="Times New Roman" w:eastAsia="Times New Roman" w:hAnsi="Times New Roman"/>
          <w:sz w:val="24"/>
          <w:szCs w:val="24"/>
          <w:lang w:val="ru-RU"/>
        </w:rPr>
        <w:t>прослушанного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описывать (устно) картины природы;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4116AF" w:rsidRDefault="002866D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оценивать своё эмоциональное состояние, возникшее</w:t>
      </w:r>
      <w:r w:rsidR="00676CF1" w:rsidRPr="004116AF">
        <w:rPr>
          <w:rFonts w:ascii="Times New Roman" w:eastAsia="Times New Roman" w:hAnsi="Times New Roman"/>
          <w:sz w:val="24"/>
          <w:szCs w:val="24"/>
          <w:lang w:val="ru-RU"/>
        </w:rPr>
        <w:t xml:space="preserve"> при прочтении (</w:t>
      </w:r>
      <w:r w:rsidRPr="004116AF">
        <w:rPr>
          <w:rFonts w:ascii="Times New Roman" w:eastAsia="Times New Roman" w:hAnsi="Times New Roman"/>
          <w:sz w:val="24"/>
          <w:szCs w:val="24"/>
          <w:lang w:val="ru-RU"/>
        </w:rPr>
        <w:t>слушании</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удерживать в памяти последовательность событий прослушанного</w:t>
      </w:r>
      <w:r w:rsidR="00676CF1"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контролировать выполнение поставленной учебной задачи при чтении</w:t>
      </w:r>
      <w:r w:rsidRPr="004116AF">
        <w:rPr>
          <w:rFonts w:ascii="Times New Roman" w:eastAsia="Times New Roman" w:hAnsi="Times New Roman"/>
          <w:sz w:val="24"/>
          <w:szCs w:val="24"/>
          <w:lang w:val="ru-RU"/>
        </w:rPr>
        <w:br/>
      </w:r>
      <w:r w:rsidR="0057686F"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слушании</w:t>
      </w:r>
      <w:r w:rsidR="0057686F"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проверять (по образцу) выполнение поставленной учебной задачи.</w:t>
      </w:r>
    </w:p>
    <w:p w:rsidR="002866DF" w:rsidRPr="004116AF" w:rsidRDefault="002866DF"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Совместная деятельность</w:t>
      </w:r>
      <w:r w:rsidRPr="004116AF">
        <w:rPr>
          <w:rFonts w:ascii="Times New Roman" w:eastAsia="SchoolBookSanPin" w:hAnsi="Times New Roman"/>
          <w:sz w:val="24"/>
          <w:szCs w:val="24"/>
          <w:lang w:val="ru-RU"/>
        </w:rPr>
        <w:t xml:space="preserve"> способствует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себе партнёров по совместной деятельности;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4116AF" w:rsidRDefault="00261238"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3 классе.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4116AF">
        <w:rPr>
          <w:rFonts w:ascii="Times New Roman" w:eastAsia="Times New Roman" w:hAnsi="Times New Roman"/>
          <w:sz w:val="24"/>
          <w:szCs w:val="24"/>
        </w:rPr>
        <w:t>I</w:t>
      </w:r>
      <w:r w:rsidRPr="004116AF">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Pr="004116AF">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Pr="004116AF">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К.Д. Ушинский «Наше отечество»,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Pr="004116AF">
        <w:rPr>
          <w:rFonts w:ascii="Times New Roman" w:eastAsia="Times New Roman" w:hAnsi="Times New Roman"/>
          <w:sz w:val="24"/>
          <w:szCs w:val="24"/>
          <w:lang w:val="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4116AF">
        <w:rPr>
          <w:rFonts w:ascii="Times New Roman" w:eastAsia="Times New Roman" w:hAnsi="Times New Roman"/>
          <w:sz w:val="24"/>
          <w:szCs w:val="24"/>
          <w:lang w:val="ru-RU"/>
        </w:rPr>
        <w:br/>
        <w:t>и поговорок, крылатых выражений. Нравственные ценности в фольклорных произведениях народов России.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Фольклорная сказка как отражение общечеловеческих ценностей </w:t>
      </w:r>
      <w:r w:rsidRPr="004116AF">
        <w:rPr>
          <w:rFonts w:ascii="Times New Roman" w:eastAsia="Times New Roman" w:hAnsi="Times New Roman"/>
          <w:sz w:val="24"/>
          <w:szCs w:val="24"/>
          <w:lang w:val="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116AF">
        <w:rPr>
          <w:rFonts w:ascii="Times New Roman" w:eastAsia="Times New Roman" w:hAnsi="Times New Roman"/>
          <w:sz w:val="24"/>
          <w:szCs w:val="24"/>
          <w:lang w:val="ru-RU"/>
        </w:rPr>
        <w:t xml:space="preserve"> и других</w:t>
      </w:r>
      <w:r w:rsidRPr="004116AF">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116AF" w:rsidRDefault="00261238"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w:t>
      </w:r>
      <w:r w:rsidR="00CA2E26" w:rsidRPr="004116AF">
        <w:rPr>
          <w:rFonts w:ascii="Times New Roman" w:eastAsia="Times New Roman" w:hAnsi="Times New Roman"/>
          <w:sz w:val="24"/>
          <w:szCs w:val="24"/>
          <w:lang w:val="ru-RU"/>
        </w:rPr>
        <w:lastRenderedPageBreak/>
        <w:t xml:space="preserve">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00CA2E26" w:rsidRPr="004116AF">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00CA2E26" w:rsidRPr="004116AF">
        <w:rPr>
          <w:rFonts w:ascii="Times New Roman" w:eastAsia="Times New Roman" w:hAnsi="Times New Roman"/>
          <w:sz w:val="24"/>
          <w:szCs w:val="24"/>
          <w:lang w:val="ru-RU"/>
        </w:rPr>
        <w:br/>
        <w:t>к эпизодам фольклорного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и другие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00261238"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А.С. Пушкина в стихах (по выбору, например, «Сказка о царе Салтане, о сыне </w:t>
      </w:r>
      <w:r w:rsidR="00261238"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А.С. Пушкин «Сказка о царе Салтане,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И.А. Крылов «Ворона и Лисица», «Лисица </w:t>
      </w:r>
      <w:r w:rsidRPr="004116AF">
        <w:rPr>
          <w:rFonts w:ascii="Times New Roman" w:eastAsia="Times New Roman" w:hAnsi="Times New Roman"/>
          <w:sz w:val="24"/>
          <w:szCs w:val="24"/>
          <w:lang w:val="ru-RU"/>
        </w:rPr>
        <w:br/>
        <w:t>и виноград», «Мартышка и очки»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Картины природы в произведениях поэтов и писателей Х</w:t>
      </w:r>
      <w:r w:rsidRPr="004116AF">
        <w:rPr>
          <w:rFonts w:ascii="Times New Roman" w:eastAsia="Times New Roman" w:hAnsi="Times New Roman"/>
          <w:sz w:val="24"/>
          <w:szCs w:val="24"/>
        </w:rPr>
        <w:t>I</w:t>
      </w:r>
      <w:r w:rsidRPr="004116AF">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4116AF">
        <w:rPr>
          <w:rFonts w:ascii="Times New Roman" w:eastAsia="Times New Roman" w:hAnsi="Times New Roman"/>
          <w:sz w:val="24"/>
          <w:szCs w:val="24"/>
          <w:lang w:val="ru-RU"/>
        </w:rPr>
        <w:br/>
        <w:t xml:space="preserve">Ф.И. Тютчев, А.А. Фет, А.Н. Майков, Н.А. Некрасов, А.А. Блок, С.А. Есенин, </w:t>
      </w:r>
      <w:r w:rsidRPr="004116AF">
        <w:rPr>
          <w:rFonts w:ascii="Times New Roman" w:eastAsia="Times New Roman" w:hAnsi="Times New Roman"/>
          <w:sz w:val="24"/>
          <w:szCs w:val="24"/>
          <w:lang w:val="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прищуря», «Мама! Глянь-ка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из окошка…», А.Н. Майков «Осень», С.А. Есенин «Берёза», Н.А. Некрасов «Железная дорога» (отрывок), А.А. Блок «Ворона», И.А. Бунин «Первый снег»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Творчество Л.Н. Толстого. Жанровое многообразие произведений </w:t>
      </w:r>
      <w:r w:rsidRPr="004116AF">
        <w:rPr>
          <w:rFonts w:ascii="Times New Roman" w:eastAsia="Times New Roman" w:hAnsi="Times New Roman"/>
          <w:sz w:val="24"/>
          <w:szCs w:val="24"/>
          <w:lang w:val="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116AF" w:rsidRDefault="004D6C1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Литературная сказка. Литературная сказка русских писателей (не менее двух). Круг чтения: </w:t>
      </w:r>
      <w:r w:rsidRPr="004116AF">
        <w:rPr>
          <w:rFonts w:ascii="Times New Roman" w:eastAsia="Times New Roman" w:hAnsi="Times New Roman"/>
          <w:sz w:val="24"/>
          <w:szCs w:val="24"/>
          <w:lang w:val="ru-RU"/>
        </w:rPr>
        <w:lastRenderedPageBreak/>
        <w:t>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В.М. Гаршин «Лягушка-путешественница», И.С. Соколов-Микитов «Листопадничек», М. Горький «Случай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с Евсейкой»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взаимоотношениях человека и животных. Человек </w:t>
      </w:r>
      <w:r w:rsidRPr="004116AF">
        <w:rPr>
          <w:rFonts w:ascii="Times New Roman" w:eastAsia="Times New Roman" w:hAnsi="Times New Roman"/>
          <w:sz w:val="24"/>
          <w:szCs w:val="24"/>
          <w:lang w:val="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Б.С. Житков «Про обезьянку», </w:t>
      </w:r>
      <w:r w:rsidR="004D6C16"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К.Г. Па</w:t>
      </w:r>
      <w:r w:rsidR="00B157AA" w:rsidRPr="004116AF">
        <w:rPr>
          <w:rFonts w:ascii="Times New Roman" w:eastAsia="Times New Roman" w:hAnsi="Times New Roman"/>
          <w:sz w:val="24"/>
          <w:szCs w:val="24"/>
          <w:lang w:val="ru-RU"/>
        </w:rPr>
        <w:t>устовский «Барсучий нос», «Кот-во</w:t>
      </w:r>
      <w:r w:rsidRPr="004116AF">
        <w:rPr>
          <w:rFonts w:ascii="Times New Roman" w:eastAsia="Times New Roman" w:hAnsi="Times New Roman"/>
          <w:sz w:val="24"/>
          <w:szCs w:val="24"/>
          <w:lang w:val="ru-RU"/>
        </w:rPr>
        <w:t>рюга»</w:t>
      </w:r>
      <w:r w:rsidR="007A7D90" w:rsidRPr="004116AF">
        <w:rPr>
          <w:rFonts w:ascii="Times New Roman" w:eastAsia="Times New Roman" w:hAnsi="Times New Roman"/>
          <w:sz w:val="24"/>
          <w:szCs w:val="24"/>
          <w:lang w:val="ru-RU"/>
        </w:rPr>
        <w:t xml:space="preserve">, Д.Н. Мамин-Сибиряк «Приёмыш» </w:t>
      </w:r>
      <w:r w:rsidRPr="004116AF">
        <w:rPr>
          <w:rFonts w:ascii="Times New Roman" w:eastAsia="Times New Roman" w:hAnsi="Times New Roman"/>
          <w:sz w:val="24"/>
          <w:szCs w:val="24"/>
          <w:lang w:val="ru-RU"/>
        </w:rPr>
        <w:t>и другое (по выбору).</w:t>
      </w:r>
    </w:p>
    <w:p w:rsidR="009D1104" w:rsidRPr="004116AF" w:rsidRDefault="00CA2E26" w:rsidP="009D1104">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4116AF">
        <w:rPr>
          <w:rFonts w:ascii="Times New Roman" w:eastAsia="Times New Roman" w:hAnsi="Times New Roman"/>
          <w:sz w:val="24"/>
          <w:szCs w:val="24"/>
          <w:lang w:val="ru-RU"/>
        </w:rPr>
        <w:br/>
        <w:t>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В.Ю. Драгунский «Денискины рассказы» </w:t>
      </w:r>
      <w:r w:rsidRPr="004116AF">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4116AF" w:rsidRDefault="00261238"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CA2E26" w:rsidRPr="004116AF">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CA2E26" w:rsidRPr="004116AF">
        <w:rPr>
          <w:rFonts w:ascii="Times New Roman" w:eastAsia="Times New Roman" w:hAnsi="Times New Roman"/>
          <w:sz w:val="24"/>
          <w:szCs w:val="24"/>
          <w:lang w:val="ru-RU"/>
        </w:rPr>
        <w:br/>
      </w:r>
      <w:r w:rsidR="009D1104">
        <w:rPr>
          <w:rFonts w:ascii="Times New Roman" w:eastAsia="Times New Roman" w:hAnsi="Times New Roman"/>
          <w:sz w:val="24"/>
          <w:szCs w:val="24"/>
          <w:lang w:val="ru-RU"/>
        </w:rPr>
        <w:t xml:space="preserve">         </w:t>
      </w:r>
      <w:r w:rsidR="00CA2E26" w:rsidRPr="004116AF">
        <w:rPr>
          <w:rFonts w:ascii="Times New Roman" w:eastAsia="Times New Roman" w:hAnsi="Times New Roman"/>
          <w:sz w:val="24"/>
          <w:szCs w:val="24"/>
          <w:lang w:val="ru-RU"/>
        </w:rPr>
        <w:t xml:space="preserve">Произведения для чтения: Х.-К. Андерсен «Гадкий утёнок», </w:t>
      </w:r>
      <w:r w:rsidR="004D6C16"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Ш. Перро «Подарок феи»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4116AF">
        <w:rPr>
          <w:rFonts w:ascii="Times New Roman" w:eastAsia="Times New Roman" w:hAnsi="Times New Roman"/>
          <w:sz w:val="24"/>
          <w:szCs w:val="24"/>
          <w:lang w:val="ru-RU"/>
        </w:rPr>
        <w:br/>
        <w:t xml:space="preserve">о первых книгах на Руси, знакомство с рукописными книгами. </w:t>
      </w:r>
    </w:p>
    <w:p w:rsidR="00BA0472" w:rsidRPr="004116AF" w:rsidRDefault="00BA0472"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и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4116AF">
        <w:rPr>
          <w:rFonts w:ascii="Times New Roman" w:eastAsia="Times New Roman" w:hAnsi="Times New Roman"/>
          <w:sz w:val="24"/>
          <w:szCs w:val="24"/>
          <w:lang w:val="ru-RU"/>
        </w:rPr>
        <w:br/>
        <w:t>и стихотворные произведения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4116AF">
        <w:rPr>
          <w:rFonts w:ascii="Times New Roman" w:eastAsia="Times New Roman" w:hAnsi="Times New Roman"/>
          <w:sz w:val="24"/>
          <w:szCs w:val="24"/>
          <w:lang w:val="ru-RU"/>
        </w:rPr>
        <w:br/>
        <w:t>и авторские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исследовать текст: находить описания в произведениях разных жанров (портрет, пейзаж, </w:t>
      </w:r>
      <w:r w:rsidRPr="004116AF">
        <w:rPr>
          <w:rFonts w:ascii="Times New Roman" w:eastAsia="Times New Roman" w:hAnsi="Times New Roman"/>
          <w:sz w:val="24"/>
          <w:szCs w:val="24"/>
          <w:lang w:val="ru-RU"/>
        </w:rPr>
        <w:lastRenderedPageBreak/>
        <w:t>интерьер).</w:t>
      </w:r>
    </w:p>
    <w:p w:rsidR="00BA0472" w:rsidRPr="004116AF" w:rsidRDefault="000F1FC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 xml:space="preserve">Работа с информацией </w:t>
      </w:r>
      <w:r w:rsidR="00BA0472" w:rsidRPr="004116AF">
        <w:rPr>
          <w:rFonts w:ascii="Times New Roman" w:eastAsia="SchoolBookSanPin" w:hAnsi="Times New Roman"/>
          <w:sz w:val="24"/>
          <w:szCs w:val="24"/>
          <w:lang w:val="ru-RU"/>
        </w:rPr>
        <w:t xml:space="preserve">как часть </w:t>
      </w:r>
      <w:r w:rsidR="00BA0472" w:rsidRPr="004116AF">
        <w:rPr>
          <w:rFonts w:ascii="Times New Roman" w:eastAsia="SchoolBookSanPin" w:hAnsi="Times New Roman"/>
          <w:bCs/>
          <w:sz w:val="24"/>
          <w:szCs w:val="24"/>
          <w:lang w:val="ru-RU"/>
        </w:rPr>
        <w:t>познавательных универсальных учебных действий</w:t>
      </w:r>
      <w:r w:rsidR="00BA0472"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сравнивать информацию</w:t>
      </w:r>
      <w:r w:rsidR="00676CF1" w:rsidRPr="004116AF">
        <w:rPr>
          <w:rFonts w:ascii="Times New Roman" w:eastAsia="Times New Roman" w:hAnsi="Times New Roman"/>
          <w:sz w:val="24"/>
          <w:szCs w:val="24"/>
          <w:lang w:val="ru-RU"/>
        </w:rPr>
        <w:t xml:space="preserve"> словесную (текст), графическую </w:t>
      </w:r>
      <w:r w:rsidR="00676CF1" w:rsidRPr="004116AF">
        <w:rPr>
          <w:rFonts w:ascii="Times New Roman" w:eastAsia="Times New Roman" w:hAnsi="Times New Roman"/>
          <w:sz w:val="24"/>
          <w:szCs w:val="24"/>
          <w:lang w:val="ru-RU"/>
        </w:rPr>
        <w:br/>
        <w:t xml:space="preserve">или </w:t>
      </w:r>
      <w:r w:rsidRPr="004116AF">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подбирать иллюстрации к тексту, соотносить произведения литературы </w:t>
      </w:r>
      <w:r w:rsidRPr="004116AF">
        <w:rPr>
          <w:rFonts w:ascii="Times New Roman" w:eastAsia="Times New Roman" w:hAnsi="Times New Roman"/>
          <w:sz w:val="24"/>
          <w:szCs w:val="24"/>
          <w:lang w:val="ru-RU"/>
        </w:rPr>
        <w:br/>
        <w:t>и изобразительного искусства по тематике, настроению, средствам выразительности;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116AF" w:rsidRDefault="000F1FC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формулировать вопросы по основным событиям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пересказывать текст (подробно, выборочно, с изменением лица);</w:t>
      </w:r>
    </w:p>
    <w:p w:rsidR="009D1104" w:rsidRPr="004116AF" w:rsidRDefault="00CA2E26" w:rsidP="009D1104">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выразительно исполнять стихотворное произведение, создавая соответствующее </w:t>
      </w:r>
    </w:p>
    <w:p w:rsidR="000F1FC5" w:rsidRPr="004116AF" w:rsidRDefault="000F1FC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 xml:space="preserve">Регулятивные универсальные учебные </w:t>
      </w:r>
      <w:r w:rsidRPr="004116AF">
        <w:rPr>
          <w:rFonts w:ascii="Times New Roman" w:eastAsia="SchoolBookSanPin" w:hAnsi="Times New Roman"/>
          <w:sz w:val="24"/>
          <w:szCs w:val="24"/>
          <w:lang w:val="ru-RU"/>
        </w:rPr>
        <w:t>способствуют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оценивать качество своего восприятия текста на слух;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выполнять действия </w:t>
      </w:r>
      <w:r w:rsidR="00676CF1" w:rsidRPr="004116AF">
        <w:rPr>
          <w:rFonts w:ascii="Times New Roman" w:eastAsia="Times New Roman" w:hAnsi="Times New Roman"/>
          <w:sz w:val="24"/>
          <w:szCs w:val="24"/>
          <w:lang w:val="ru-RU"/>
        </w:rPr>
        <w:t>контроля (</w:t>
      </w:r>
      <w:r w:rsidRPr="004116AF">
        <w:rPr>
          <w:rFonts w:ascii="Times New Roman" w:eastAsia="Times New Roman" w:hAnsi="Times New Roman"/>
          <w:sz w:val="24"/>
          <w:szCs w:val="24"/>
          <w:lang w:val="ru-RU"/>
        </w:rPr>
        <w:t>самоконтроля</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116AF" w:rsidRDefault="000F1FC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Совместная деятельность</w:t>
      </w:r>
      <w:r w:rsidRPr="004116AF">
        <w:rPr>
          <w:rFonts w:ascii="Times New Roman" w:eastAsia="SchoolBookSanPin" w:hAnsi="Times New Roman"/>
          <w:sz w:val="24"/>
          <w:szCs w:val="24"/>
          <w:lang w:val="ru-RU"/>
        </w:rPr>
        <w:t xml:space="preserve"> способствует формированию умений: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драматизировать</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несложные произведения фольклора </w:t>
      </w:r>
      <w:r w:rsidRPr="004116AF">
        <w:rPr>
          <w:rFonts w:ascii="Times New Roman" w:eastAsia="Times New Roman" w:hAnsi="Times New Roman"/>
          <w:sz w:val="24"/>
          <w:szCs w:val="24"/>
          <w:lang w:val="ru-RU"/>
        </w:rPr>
        <w:br/>
        <w:t xml:space="preserve">и художественной литературы; выбирать роль, договариваться о манере </w:t>
      </w:r>
      <w:r w:rsidRPr="004116AF">
        <w:rPr>
          <w:rFonts w:ascii="Times New Roman" w:eastAsia="Times New Roman" w:hAnsi="Times New Roman"/>
          <w:sz w:val="24"/>
          <w:szCs w:val="24"/>
          <w:lang w:val="ru-RU"/>
        </w:rPr>
        <w:br/>
        <w:t>её исполнения в соответствии с общим замыслом;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4116AF" w:rsidRDefault="000F1FC5"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4 классе.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4116AF">
        <w:rPr>
          <w:rFonts w:ascii="Times New Roman" w:eastAsia="Times New Roman" w:hAnsi="Times New Roman"/>
          <w:sz w:val="24"/>
          <w:szCs w:val="24"/>
          <w:lang w:val="ru-RU"/>
        </w:rPr>
        <w:br/>
        <w:t>Х</w:t>
      </w:r>
      <w:r w:rsidRPr="004116AF">
        <w:rPr>
          <w:rFonts w:ascii="Times New Roman" w:eastAsia="Times New Roman" w:hAnsi="Times New Roman"/>
          <w:sz w:val="24"/>
          <w:szCs w:val="24"/>
        </w:rPr>
        <w:t>I</w:t>
      </w:r>
      <w:r w:rsidRPr="004116AF">
        <w:rPr>
          <w:rFonts w:ascii="Times New Roman" w:eastAsia="Times New Roman" w:hAnsi="Times New Roman"/>
          <w:sz w:val="24"/>
          <w:szCs w:val="24"/>
          <w:lang w:val="ru-RU"/>
        </w:rPr>
        <w:t xml:space="preserve">Х и ХХ веков (по выбору, не менее четырёх, например, произведения </w:t>
      </w:r>
      <w:r w:rsidRPr="004116AF">
        <w:rPr>
          <w:rFonts w:ascii="Times New Roman" w:eastAsia="Times New Roman" w:hAnsi="Times New Roman"/>
          <w:sz w:val="24"/>
          <w:szCs w:val="24"/>
          <w:lang w:val="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4116AF">
        <w:rPr>
          <w:rFonts w:ascii="Times New Roman" w:eastAsia="Times New Roman" w:hAnsi="Times New Roman"/>
          <w:sz w:val="24"/>
          <w:szCs w:val="24"/>
          <w:lang w:val="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4116AF">
        <w:rPr>
          <w:rFonts w:ascii="Times New Roman" w:eastAsia="Times New Roman" w:hAnsi="Times New Roman"/>
          <w:sz w:val="24"/>
          <w:szCs w:val="24"/>
          <w:lang w:val="ru-RU"/>
        </w:rPr>
        <w:br/>
        <w:t>(на примере рассказов Л.А. Кассиля, С.П. Алексеева). Осознание понятия: поступок, подвиг.</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(2-3 произведения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С.Д. Дрожжин «Родине», В.М. Песков «Родине», А.Т. Твардовский «О Родине большой и малой» (отрывок), </w:t>
      </w:r>
      <w:r w:rsidR="00D95224"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С.Т. Романовский «Ледовое побоище», С.П. Алексеев (1-2 рассказа военно-исторической тематики) и другие (по выбору).</w:t>
      </w:r>
    </w:p>
    <w:p w:rsidR="00CA2E26" w:rsidRPr="004116AF" w:rsidRDefault="00D9522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lastRenderedPageBreak/>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4116AF">
        <w:rPr>
          <w:rFonts w:ascii="Times New Roman" w:eastAsia="Times New Roman" w:hAnsi="Times New Roman"/>
          <w:sz w:val="24"/>
          <w:szCs w:val="24"/>
          <w:lang w:val="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CA2E26" w:rsidRPr="004116AF">
        <w:rPr>
          <w:rFonts w:ascii="Times New Roman" w:eastAsia="Times New Roman" w:hAnsi="Times New Roman"/>
          <w:sz w:val="24"/>
          <w:szCs w:val="24"/>
          <w:lang w:val="ru-RU"/>
        </w:rPr>
        <w:br/>
        <w:t>в творчестве художника В. М. Васнецова.</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по выбору), былины из цикла об Илье Муромце, Алёше Поповиче, Добрыне Никитиче (1-2 по выбору). </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Творчество А.С. Пушкина. Картины природы в лирических произведениях А.С. Пушкина. Средства художественной выразительности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в стихотворном произведении (сравнение, эпитет, олицетворение, метафора)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А.С. Пушкин «Сказка о мёртвой царевне </w:t>
      </w:r>
      <w:r w:rsidR="00CA2E26" w:rsidRPr="004116AF">
        <w:rPr>
          <w:rFonts w:ascii="Times New Roman" w:eastAsia="Times New Roman" w:hAnsi="Times New Roman"/>
          <w:sz w:val="24"/>
          <w:szCs w:val="24"/>
          <w:lang w:val="ru-RU"/>
        </w:rPr>
        <w:br/>
        <w:t xml:space="preserve">и о семи богатырях», «Няне», «Осень» (отрывки), «Зимняя дорога» и другие. </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И.И. Хемницера, Л.Н. Толстого, С.В. Михалкова. Басни стихотворные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 xml:space="preserve">и другие. </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Творчество М.Ю. Лермонтова. Круг чтения: лирические произведения </w:t>
      </w:r>
      <w:r w:rsidR="00CA2E26" w:rsidRPr="004116AF">
        <w:rPr>
          <w:rFonts w:ascii="Times New Roman" w:eastAsia="Times New Roman" w:hAnsi="Times New Roman"/>
          <w:sz w:val="24"/>
          <w:szCs w:val="24"/>
          <w:lang w:val="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Литературная сказка. Тематика авторских стихотворных сказок </w:t>
      </w:r>
      <w:r w:rsidR="00CA2E26" w:rsidRPr="004116AF">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00CA2E26" w:rsidRPr="004116AF">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00CA2E26" w:rsidRPr="004116AF">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00CA2E26" w:rsidRPr="004116AF">
        <w:rPr>
          <w:rFonts w:ascii="Times New Roman" w:eastAsia="Times New Roman" w:hAnsi="Times New Roman"/>
          <w:sz w:val="24"/>
          <w:szCs w:val="24"/>
          <w:lang w:val="ru-RU"/>
        </w:rPr>
        <w:br/>
        <w:t>в сказке: назначение, особенности.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П.П. Бажов «Серебряное копытце», </w:t>
      </w:r>
      <w:r w:rsidR="007A7A9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Картины природы в творчестве поэтов и писателей Х</w:t>
      </w:r>
      <w:r w:rsidRPr="004116AF">
        <w:rPr>
          <w:rFonts w:ascii="Times New Roman" w:eastAsia="Times New Roman" w:hAnsi="Times New Roman"/>
          <w:sz w:val="24"/>
          <w:szCs w:val="24"/>
        </w:rPr>
        <w:t>I</w:t>
      </w:r>
      <w:r w:rsidRPr="004116AF">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4116AF">
        <w:rPr>
          <w:rFonts w:ascii="Times New Roman" w:eastAsia="Times New Roman" w:hAnsi="Times New Roman"/>
          <w:sz w:val="24"/>
          <w:szCs w:val="24"/>
          <w:lang w:val="ru-RU"/>
        </w:rPr>
        <w:br/>
        <w:t xml:space="preserve">В.А. Жуковский, И.С. Никитин, Е.А. Баратынский, Ф.И. Тютчев, А.А. Фет, </w:t>
      </w:r>
      <w:r w:rsidRPr="004116AF">
        <w:rPr>
          <w:rFonts w:ascii="Times New Roman" w:eastAsia="Times New Roman" w:hAnsi="Times New Roman"/>
          <w:sz w:val="24"/>
          <w:szCs w:val="24"/>
          <w:lang w:val="ru-RU"/>
        </w:rPr>
        <w:b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w:t>
      </w:r>
      <w:r w:rsidRPr="004116AF">
        <w:rPr>
          <w:rFonts w:ascii="Times New Roman" w:eastAsia="Times New Roman" w:hAnsi="Times New Roman"/>
          <w:sz w:val="24"/>
          <w:szCs w:val="24"/>
          <w:lang w:val="ru-RU"/>
        </w:rPr>
        <w:lastRenderedPageBreak/>
        <w:t>олицетворения, метафоры. Репродукция картины как иллюстрация к лирическому произведению.</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w:t>
      </w:r>
      <w:r w:rsidR="007A7A9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А.А. Фет «Весенний дождь», Е.А. Баратынский «Весна, весна! Как воздух чист»..», </w:t>
      </w:r>
      <w:r w:rsidRPr="004116AF">
        <w:rPr>
          <w:rFonts w:ascii="Times New Roman" w:eastAsia="Times New Roman" w:hAnsi="Times New Roman"/>
          <w:sz w:val="24"/>
          <w:szCs w:val="24"/>
          <w:lang w:val="ru-RU"/>
        </w:rPr>
        <w:br/>
        <w:t>И.А. Бунин «Листопад» (отрывки)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4116AF">
        <w:rPr>
          <w:rFonts w:ascii="Times New Roman" w:eastAsia="Times New Roman" w:hAnsi="Times New Roman"/>
          <w:sz w:val="24"/>
          <w:szCs w:val="24"/>
          <w:lang w:val="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4116AF">
        <w:rPr>
          <w:rFonts w:ascii="Times New Roman" w:eastAsia="Times New Roman" w:hAnsi="Times New Roman"/>
          <w:sz w:val="24"/>
          <w:szCs w:val="24"/>
          <w:lang w:val="ru-RU"/>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4116AF">
        <w:rPr>
          <w:rFonts w:ascii="Times New Roman" w:eastAsia="Times New Roman" w:hAnsi="Times New Roman"/>
          <w:sz w:val="24"/>
          <w:szCs w:val="24"/>
          <w:lang w:val="ru-RU"/>
        </w:rPr>
        <w:br/>
        <w:t>В.П. Астафьева, К.Г. Паустовского, М.М. Пришвина, Ю.И. Коваля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Pr="004116AF">
        <w:rPr>
          <w:rFonts w:ascii="Times New Roman" w:eastAsia="Times New Roman" w:hAnsi="Times New Roman"/>
          <w:sz w:val="24"/>
          <w:szCs w:val="24"/>
          <w:lang w:val="ru-RU"/>
        </w:rPr>
        <w:br/>
        <w:t>как его характеристика. Авторский способ выражения главной мысли. Основные события сюжета, отношение к ним героев.</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А.П. Чехов «Мальчики», Н.Г. Гарин-Михайловский «Детство Тёмы» (отдельные главы), М.М. Зощенко «О Лёньке </w:t>
      </w:r>
      <w:r w:rsidR="007A7A9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и Миньке» (1-2 рассказа из цикла), К.Г. Паустовский «Корзина с еловыми шишками» и другие.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Пьеса. Знакомство с новым жанром пьесой-сказкой. Пьеса – произведение литературы и театрального искусства (одна по выбору). Пьеса </w:t>
      </w:r>
      <w:r w:rsidR="007A7A9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как жанр драматического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Произведения для чтения: С.Я. Маршак «Двенадцать месяцев» </w:t>
      </w:r>
      <w:r w:rsidR="007A7A93"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 xml:space="preserve">и другие.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116AF">
        <w:rPr>
          <w:rFonts w:ascii="Times New Roman" w:eastAsia="Times New Roman" w:hAnsi="Times New Roman"/>
          <w:sz w:val="24"/>
          <w:szCs w:val="24"/>
          <w:lang w:val="ru-RU"/>
        </w:rPr>
        <w:br/>
        <w:t>(1-2 произведения по выбору), Н.Н. Носов «Витя Малеев в школе и дома» (отдельные главы) и другие.</w:t>
      </w:r>
    </w:p>
    <w:p w:rsidR="00CA2E26" w:rsidRPr="004116AF" w:rsidRDefault="007A7A93"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w:t>
      </w:r>
      <w:r w:rsidR="00CA2E26" w:rsidRPr="004116AF">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116AF">
        <w:rPr>
          <w:rFonts w:ascii="Times New Roman" w:eastAsia="Times New Roman" w:hAnsi="Times New Roman"/>
          <w:sz w:val="24"/>
          <w:szCs w:val="24"/>
          <w:lang w:val="ru-RU"/>
        </w:rPr>
        <w:br/>
      </w:r>
      <w:r w:rsidR="00CA2E26" w:rsidRPr="004116AF">
        <w:rPr>
          <w:rFonts w:ascii="Times New Roman" w:eastAsia="Times New Roman" w:hAnsi="Times New Roman"/>
          <w:sz w:val="24"/>
          <w:szCs w:val="24"/>
          <w:lang w:val="ru-RU"/>
        </w:rPr>
        <w:t>Дж. Свифта, Марка Твена.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4116AF">
        <w:rPr>
          <w:rFonts w:ascii="Times New Roman" w:eastAsia="Times New Roman" w:hAnsi="Times New Roman"/>
          <w:sz w:val="24"/>
          <w:szCs w:val="24"/>
          <w:lang w:val="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w:t>
      </w:r>
      <w:r w:rsidRPr="004116AF">
        <w:rPr>
          <w:rFonts w:ascii="Times New Roman" w:eastAsia="Times New Roman" w:hAnsi="Times New Roman"/>
          <w:sz w:val="24"/>
          <w:szCs w:val="24"/>
          <w:lang w:val="ru-RU"/>
        </w:rPr>
        <w:lastRenderedPageBreak/>
        <w:t>произведение, книга-сборник, собрание сочинений, периодическая печать, справочные издания. Работа с источниками периодической печати.</w:t>
      </w:r>
    </w:p>
    <w:p w:rsidR="00707D43" w:rsidRPr="004116AF" w:rsidRDefault="00707D43"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литературного чтения в </w:t>
      </w:r>
      <w:r w:rsidR="00B157AA" w:rsidRPr="004116AF">
        <w:rPr>
          <w:rFonts w:ascii="Times New Roman" w:eastAsia="SchoolBookSanPin" w:hAnsi="Times New Roman"/>
          <w:sz w:val="24"/>
          <w:szCs w:val="24"/>
          <w:lang w:val="ru-RU"/>
        </w:rPr>
        <w:t>4</w:t>
      </w:r>
      <w:r w:rsidRPr="004116AF">
        <w:rPr>
          <w:rFonts w:ascii="Times New Roman" w:eastAsia="SchoolBookSanPin" w:hAnsi="Times New Roman"/>
          <w:sz w:val="24"/>
          <w:szCs w:val="24"/>
          <w:lang w:val="ru-RU"/>
        </w:rPr>
        <w:t xml:space="preserve">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116AF" w:rsidRDefault="00707D4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и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4116AF">
        <w:rPr>
          <w:rFonts w:ascii="Times New Roman" w:eastAsia="Times New Roman" w:hAnsi="Times New Roman"/>
          <w:sz w:val="24"/>
          <w:szCs w:val="24"/>
          <w:lang w:val="ru-RU"/>
        </w:rPr>
        <w:br/>
        <w:t>и запоминания текста;</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116AF">
        <w:rPr>
          <w:rFonts w:ascii="Times New Roman" w:eastAsia="Times New Roman" w:hAnsi="Times New Roman"/>
          <w:sz w:val="24"/>
          <w:szCs w:val="24"/>
          <w:lang w:val="ru-RU"/>
        </w:rPr>
        <w:br/>
        <w:t>(по контрасту или аналогии);</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4116AF">
        <w:rPr>
          <w:rFonts w:ascii="Times New Roman" w:eastAsia="Times New Roman" w:hAnsi="Times New Roman"/>
          <w:sz w:val="24"/>
          <w:szCs w:val="24"/>
          <w:lang w:val="ru-RU"/>
        </w:rPr>
        <w:br/>
        <w:t>и восстанавливать нарушенную последовательность;</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116AF" w:rsidRDefault="00707D4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 xml:space="preserve">Работа с информацией </w:t>
      </w:r>
      <w:r w:rsidRPr="004116AF">
        <w:rPr>
          <w:rFonts w:ascii="Times New Roman" w:eastAsia="SchoolBookSanPin" w:hAnsi="Times New Roman"/>
          <w:sz w:val="24"/>
          <w:szCs w:val="24"/>
          <w:lang w:val="ru-RU"/>
        </w:rPr>
        <w:t xml:space="preserve">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116AF" w:rsidRDefault="00707D4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пересказывать текст в соответствии с учебной задачей;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рассказывать о тематике детской литературы, о любимом писателе </w:t>
      </w:r>
      <w:r w:rsidRPr="004116AF">
        <w:rPr>
          <w:rFonts w:ascii="Times New Roman" w:eastAsia="Times New Roman" w:hAnsi="Times New Roman"/>
          <w:sz w:val="24"/>
          <w:szCs w:val="24"/>
          <w:lang w:val="ru-RU"/>
        </w:rPr>
        <w:br/>
        <w:t>и его произведениях;</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оценивать мнение авторов о героях и своё отношение к ним;</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4116AF">
        <w:rPr>
          <w:rFonts w:ascii="Times New Roman" w:eastAsia="Times New Roman" w:hAnsi="Times New Roman"/>
          <w:sz w:val="24"/>
          <w:szCs w:val="24"/>
          <w:lang w:val="ru-RU"/>
        </w:rPr>
        <w:br/>
        <w:t>по наблюдениям, на заданную тему.</w:t>
      </w:r>
    </w:p>
    <w:p w:rsidR="00707D43" w:rsidRPr="004116AF" w:rsidRDefault="00707D4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 xml:space="preserve">Регулятивные универсальные учебные </w:t>
      </w:r>
      <w:r w:rsidRPr="004116AF">
        <w:rPr>
          <w:rFonts w:ascii="Times New Roman" w:eastAsia="SchoolBookSanPin" w:hAnsi="Times New Roman"/>
          <w:sz w:val="24"/>
          <w:szCs w:val="24"/>
          <w:lang w:val="ru-RU"/>
        </w:rPr>
        <w:t>способствуют формированию умений: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116AF">
        <w:rPr>
          <w:rFonts w:ascii="Times New Roman" w:eastAsia="Times New Roman" w:hAnsi="Times New Roman"/>
          <w:sz w:val="24"/>
          <w:szCs w:val="24"/>
          <w:lang w:val="ru-RU"/>
        </w:rPr>
        <w:br/>
        <w:t>их в предстоящей работе.</w:t>
      </w:r>
    </w:p>
    <w:p w:rsidR="00707D43" w:rsidRPr="004116AF" w:rsidRDefault="00707D4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Совместная деятельность</w:t>
      </w:r>
      <w:r w:rsidRPr="004116AF">
        <w:rPr>
          <w:rFonts w:ascii="Times New Roman" w:eastAsia="SchoolBookSanPin" w:hAnsi="Times New Roman"/>
          <w:sz w:val="24"/>
          <w:szCs w:val="24"/>
          <w:lang w:val="ru-RU"/>
        </w:rPr>
        <w:t xml:space="preserve"> способствует формированию умений:</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 xml:space="preserve">участвовать в театрализованной деятельности: инсценировании </w:t>
      </w:r>
      <w:r w:rsidRPr="004116AF">
        <w:rPr>
          <w:rFonts w:ascii="Times New Roman" w:eastAsia="Times New Roman" w:hAnsi="Times New Roman"/>
          <w:sz w:val="24"/>
          <w:szCs w:val="24"/>
          <w:lang w:val="ru-RU"/>
        </w:rPr>
        <w:br/>
        <w:t>и драматизации (читать по ролям, разыгрывать сценки);</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соблюдать правила взаимодействия;</w:t>
      </w:r>
    </w:p>
    <w:p w:rsidR="00523201" w:rsidRPr="004116AF" w:rsidRDefault="0052320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4116AF" w:rsidRDefault="00F4153E"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Планируемые результаты освоения программы по литературному чтению на уровне начального общего образования.</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SchoolBookSanPin" w:hAnsi="Times New Roman"/>
          <w:sz w:val="24"/>
          <w:szCs w:val="24"/>
          <w:lang w:val="ru-RU"/>
        </w:rPr>
        <w:t xml:space="preserve">  </w:t>
      </w:r>
      <w:r w:rsidR="00CA2E26" w:rsidRPr="004116AF">
        <w:rPr>
          <w:rFonts w:ascii="Times New Roman" w:eastAsia="Times New Roman" w:hAnsi="Times New Roman"/>
          <w:sz w:val="24"/>
          <w:szCs w:val="24"/>
          <w:lang w:val="ru-RU"/>
        </w:rPr>
        <w:t xml:space="preserve">Личностные результаты освоения программы </w:t>
      </w:r>
      <w:r w:rsidRPr="004116AF">
        <w:rPr>
          <w:rFonts w:ascii="Times New Roman" w:eastAsia="Times New Roman" w:hAnsi="Times New Roman"/>
          <w:sz w:val="24"/>
          <w:szCs w:val="24"/>
          <w:lang w:val="ru-RU"/>
        </w:rPr>
        <w:t xml:space="preserve">по литературному чтению </w:t>
      </w:r>
      <w:r w:rsidR="00CA2E26" w:rsidRPr="004116AF">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116AF">
        <w:rPr>
          <w:rFonts w:ascii="Times New Roman" w:eastAsia="Times New Roman" w:hAnsi="Times New Roman"/>
          <w:sz w:val="24"/>
          <w:szCs w:val="24"/>
          <w:lang w:val="ru-RU"/>
        </w:rPr>
        <w:t xml:space="preserve">программы по литературному чтению </w:t>
      </w:r>
      <w:r w:rsidR="00CA2E26" w:rsidRPr="004116AF">
        <w:rPr>
          <w:rFonts w:ascii="Times New Roman" w:eastAsia="Times New Roman" w:hAnsi="Times New Roman"/>
          <w:sz w:val="24"/>
          <w:szCs w:val="24"/>
          <w:lang w:val="ru-RU"/>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SchoolBookSanPin" w:hAnsi="Times New Roman"/>
          <w:sz w:val="24"/>
          <w:szCs w:val="24"/>
          <w:lang w:val="ru-RU"/>
        </w:rPr>
        <w:t>1) г</w:t>
      </w:r>
      <w:r w:rsidR="00CA2E26" w:rsidRPr="004116AF">
        <w:rPr>
          <w:rFonts w:ascii="Times New Roman" w:eastAsia="Times New Roman" w:hAnsi="Times New Roman"/>
          <w:sz w:val="24"/>
          <w:szCs w:val="24"/>
          <w:lang w:val="ru-RU"/>
        </w:rPr>
        <w:t>ражданско-патриотическое воспитание: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4116AF">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2) д</w:t>
      </w:r>
      <w:r w:rsidR="00CA2E26" w:rsidRPr="004116AF">
        <w:rPr>
          <w:rFonts w:ascii="Times New Roman" w:eastAsia="Times New Roman" w:hAnsi="Times New Roman"/>
          <w:sz w:val="24"/>
          <w:szCs w:val="24"/>
          <w:lang w:val="ru-RU"/>
        </w:rPr>
        <w:t>уховно-нравственное воспитание: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116AF">
        <w:rPr>
          <w:rFonts w:ascii="Times New Roman" w:eastAsia="Times New Roman" w:hAnsi="Times New Roman"/>
          <w:sz w:val="24"/>
          <w:szCs w:val="24"/>
          <w:lang w:val="ru-RU"/>
        </w:rPr>
        <w:br/>
        <w:t>и другим людям, независимо от их национальности, социального статуса, вероисповедания;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116AF">
        <w:rPr>
          <w:rFonts w:ascii="Times New Roman" w:eastAsia="Times New Roman" w:hAnsi="Times New Roman"/>
          <w:sz w:val="24"/>
          <w:szCs w:val="24"/>
          <w:lang w:val="ru-RU"/>
        </w:rPr>
        <w:br/>
        <w:t>по эмоциональной окраске;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неприятие любых форм поведения, направленных на причинение физического </w:t>
      </w:r>
      <w:r w:rsidRPr="004116AF">
        <w:rPr>
          <w:rFonts w:ascii="Times New Roman" w:eastAsia="Times New Roman" w:hAnsi="Times New Roman"/>
          <w:sz w:val="24"/>
          <w:szCs w:val="24"/>
          <w:lang w:val="ru-RU"/>
        </w:rPr>
        <w:br/>
        <w:t>и морального вреда другим людям.</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3) э</w:t>
      </w:r>
      <w:r w:rsidR="00CA2E26" w:rsidRPr="004116AF">
        <w:rPr>
          <w:rFonts w:ascii="Times New Roman" w:eastAsia="Times New Roman" w:hAnsi="Times New Roman"/>
          <w:sz w:val="24"/>
          <w:szCs w:val="24"/>
          <w:lang w:val="ru-RU"/>
        </w:rPr>
        <w:t>стетическое воспитание: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4116AF">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4116AF">
        <w:rPr>
          <w:rFonts w:ascii="Times New Roman" w:eastAsia="Times New Roman" w:hAnsi="Times New Roman"/>
          <w:sz w:val="24"/>
          <w:szCs w:val="24"/>
          <w:lang w:val="ru-RU"/>
        </w:rPr>
        <w:br/>
        <w:t>и других народов, готовность выражать своё отношение в разных видах художественной деятельности;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4) т</w:t>
      </w:r>
      <w:r w:rsidR="00CA2E26" w:rsidRPr="004116AF">
        <w:rPr>
          <w:rFonts w:ascii="Times New Roman" w:eastAsia="Times New Roman" w:hAnsi="Times New Roman"/>
          <w:sz w:val="24"/>
          <w:szCs w:val="24"/>
          <w:lang w:val="ru-RU"/>
        </w:rPr>
        <w:t>рудовое воспитание: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116AF">
        <w:rPr>
          <w:rFonts w:ascii="Times New Roman" w:eastAsia="Times New Roman" w:hAnsi="Times New Roman"/>
          <w:sz w:val="24"/>
          <w:szCs w:val="24"/>
          <w:lang w:val="ru-RU"/>
        </w:rPr>
        <w:br/>
        <w:t>в различных видах трудовой деятельности, интерес к различным профессиям.</w:t>
      </w:r>
    </w:p>
    <w:p w:rsidR="00CA2E26"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5) э</w:t>
      </w:r>
      <w:r w:rsidR="00CA2E26" w:rsidRPr="004116AF">
        <w:rPr>
          <w:rFonts w:ascii="Times New Roman" w:eastAsia="Times New Roman" w:hAnsi="Times New Roman"/>
          <w:sz w:val="24"/>
          <w:szCs w:val="24"/>
          <w:lang w:val="ru-RU"/>
        </w:rPr>
        <w:t>кологическое воспитание: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бережное отношение к природе, осознание проблем взаимоотношений человека и животных, отражённых в литературных произведениях;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неприятие действий, приносящих вред окружающей среде.</w:t>
      </w:r>
    </w:p>
    <w:p w:rsidR="00CA2E26" w:rsidRPr="00E763CE"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6) ц</w:t>
      </w:r>
      <w:r w:rsidR="00CA2E26" w:rsidRPr="00E763CE">
        <w:rPr>
          <w:rFonts w:ascii="Times New Roman" w:eastAsia="Times New Roman" w:hAnsi="Times New Roman"/>
          <w:sz w:val="24"/>
          <w:szCs w:val="24"/>
          <w:lang w:val="ru-RU"/>
        </w:rPr>
        <w:t>енности научного познания: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4116AF">
        <w:rPr>
          <w:rFonts w:ascii="Times New Roman" w:eastAsia="Times New Roman" w:hAnsi="Times New Roman"/>
          <w:sz w:val="24"/>
          <w:szCs w:val="24"/>
          <w:lang w:val="ru-RU"/>
        </w:rPr>
        <w:br/>
        <w:t>и жизненных задач;</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116AF" w:rsidRDefault="00F4153E"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w:t>
      </w:r>
      <w:r w:rsidRPr="004116A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116AF" w:rsidRDefault="009D1104" w:rsidP="009D1104">
      <w:pPr>
        <w:spacing w:after="0" w:line="240" w:lineRule="auto"/>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         </w:t>
      </w:r>
      <w:r w:rsidR="00F4153E" w:rsidRPr="004116AF">
        <w:rPr>
          <w:rFonts w:ascii="Times New Roman" w:eastAsia="OfficinaSansBoldITC" w:hAnsi="Times New Roman"/>
          <w:sz w:val="24"/>
          <w:szCs w:val="24"/>
          <w:lang w:val="ru-RU"/>
        </w:rPr>
        <w:t> </w:t>
      </w:r>
      <w:r w:rsidR="00F4153E" w:rsidRPr="004116A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4153E" w:rsidRPr="004116AF">
        <w:rPr>
          <w:rFonts w:ascii="Times New Roman" w:eastAsia="SchoolBookSanPin" w:hAnsi="Times New Roman"/>
          <w:bCs/>
          <w:sz w:val="24"/>
          <w:szCs w:val="24"/>
          <w:lang w:val="ru-RU"/>
        </w:rPr>
        <w:t>познавательных универсальных учебных действий</w:t>
      </w:r>
      <w:r w:rsidR="00F4153E" w:rsidRPr="004116AF">
        <w:rPr>
          <w:rFonts w:ascii="Times New Roman" w:eastAsia="SchoolBookSanPin" w:hAnsi="Times New Roman"/>
          <w:sz w:val="24"/>
          <w:szCs w:val="24"/>
          <w:lang w:val="ru-RU"/>
        </w:rPr>
        <w:t>:</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объединять произведения по жанру, авторской принадлежности;</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4116AF">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4116AF">
        <w:rPr>
          <w:rFonts w:ascii="Times New Roman" w:eastAsia="Times New Roman" w:hAnsi="Times New Roman"/>
          <w:sz w:val="24"/>
          <w:szCs w:val="24"/>
          <w:lang w:val="ru-RU"/>
        </w:rPr>
        <w:t>.</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116AF" w:rsidRDefault="00F4153E"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4116AF">
        <w:rPr>
          <w:rFonts w:ascii="Times New Roman" w:eastAsia="Times New Roman" w:hAnsi="Times New Roman"/>
          <w:sz w:val="24"/>
          <w:szCs w:val="24"/>
          <w:lang w:val="ru-RU"/>
        </w:rPr>
        <w:br/>
        <w:t>в аналогичных или сходных ситуациях</w:t>
      </w:r>
      <w:r w:rsidR="00702604" w:rsidRPr="004116AF">
        <w:rPr>
          <w:rFonts w:ascii="Times New Roman" w:eastAsia="Times New Roman" w:hAnsi="Times New Roman"/>
          <w:sz w:val="24"/>
          <w:szCs w:val="24"/>
          <w:lang w:val="ru-RU"/>
        </w:rPr>
        <w:t>.</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116AF">
        <w:rPr>
          <w:rFonts w:ascii="Times New Roman" w:eastAsia="SchoolBookSanPin" w:hAnsi="Times New Roman"/>
          <w:sz w:val="24"/>
          <w:szCs w:val="24"/>
          <w:lang w:val="ru-RU"/>
        </w:rPr>
        <w:br/>
        <w:t xml:space="preserve">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источник получения информации;</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4116AF">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116AF">
        <w:rPr>
          <w:rFonts w:ascii="Times New Roman" w:eastAsia="Times New Roman" w:hAnsi="Times New Roman"/>
          <w:sz w:val="24"/>
          <w:szCs w:val="24"/>
          <w:lang w:val="ru-RU"/>
        </w:rPr>
        <w:br/>
        <w:t>в информационно-коммуникационной сети «Интернет»;</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анализировать и создавать текстовую, видео, графическую, звуковую информацию в соответствии с учебной задачей;</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4116AF">
        <w:rPr>
          <w:rFonts w:ascii="Times New Roman" w:eastAsia="Times New Roman" w:hAnsi="Times New Roman"/>
          <w:sz w:val="24"/>
          <w:szCs w:val="24"/>
          <w:lang w:val="ru-RU"/>
        </w:rPr>
        <w:br/>
        <w:t>с целями и условиями общения в знакомой среде;</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признавать возможность существования разных точек зрения;</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корректно и аргументированно высказывать своё мнение;</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готовить небольшие публичные выступления;</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выстраивать последовательность выбранных действий.</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устанавливать причины успеха</w:t>
      </w:r>
      <w:r w:rsidR="00676CF1"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неудач</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учебной деятельности;</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корректировать свои учебные действия для преодоления ошибок.</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4116AF">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4116AF">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принимать цель совместной деятельности, коллективно строить действия </w:t>
      </w:r>
      <w:r w:rsidRPr="004116AF">
        <w:rPr>
          <w:rFonts w:ascii="Times New Roman" w:eastAsia="Times New Roman" w:hAnsi="Times New Roman"/>
          <w:sz w:val="24"/>
          <w:szCs w:val="24"/>
          <w:lang w:val="ru-RU"/>
        </w:rPr>
        <w:br/>
        <w:t xml:space="preserve">по её достижению: распределять роли, договариваться, обсуждать процесс </w:t>
      </w:r>
      <w:r w:rsidRPr="004116AF">
        <w:rPr>
          <w:rFonts w:ascii="Times New Roman" w:eastAsia="Times New Roman" w:hAnsi="Times New Roman"/>
          <w:sz w:val="24"/>
          <w:szCs w:val="24"/>
          <w:lang w:val="ru-RU"/>
        </w:rPr>
        <w:br/>
        <w:t>и результат совместной работы;</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ответственно выполнять свою часть работы;</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оценивать свой вклад в общий результат;</w:t>
      </w:r>
    </w:p>
    <w:p w:rsidR="00702604" w:rsidRPr="004116AF" w:rsidRDefault="00702604"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116AF" w:rsidRDefault="0070260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116AF" w:rsidRDefault="0070260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выстраивать последовательность выбранных действий.</w:t>
      </w:r>
    </w:p>
    <w:p w:rsidR="00F4153E" w:rsidRPr="004116AF" w:rsidRDefault="00F4153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Pr="004116AF">
        <w:rPr>
          <w:rFonts w:ascii="Times New Roman" w:eastAsia="OfficinaSansBoldITC" w:hAnsi="Times New Roman"/>
          <w:sz w:val="24"/>
          <w:szCs w:val="24"/>
          <w:lang w:val="ru-RU"/>
        </w:rPr>
        <w:t xml:space="preserve">Предметные результаты изучения </w:t>
      </w:r>
      <w:r w:rsidR="00702604" w:rsidRPr="004116AF">
        <w:rPr>
          <w:rFonts w:ascii="Times New Roman" w:eastAsia="OfficinaSansBoldITC" w:hAnsi="Times New Roman"/>
          <w:sz w:val="24"/>
          <w:szCs w:val="24"/>
          <w:lang w:val="ru-RU"/>
        </w:rPr>
        <w:t>литературного чтения</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1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4116AF">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4116AF">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116AF">
        <w:rPr>
          <w:rFonts w:ascii="Times New Roman" w:eastAsia="Times New Roman" w:hAnsi="Times New Roman"/>
          <w:sz w:val="24"/>
          <w:szCs w:val="24"/>
          <w:lang w:val="ru-RU"/>
        </w:rPr>
        <w:br/>
        <w:t>в темпе не менее 30 слов в минуту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116AF">
        <w:rPr>
          <w:rFonts w:ascii="Times New Roman" w:eastAsia="Times New Roman" w:hAnsi="Times New Roman"/>
          <w:sz w:val="24"/>
          <w:szCs w:val="24"/>
          <w:lang w:val="ru-RU"/>
        </w:rPr>
        <w:br/>
        <w:t>не менее 2 стихотворений о Родине, о детях, о семье, о родной природе в разные времена года;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прозаическую (нестихотворную) и стихотворную речь;</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w:t>
      </w:r>
      <w:r w:rsidR="00676CF1" w:rsidRPr="004116AF">
        <w:rPr>
          <w:rFonts w:ascii="Times New Roman" w:eastAsia="Times New Roman" w:hAnsi="Times New Roman"/>
          <w:sz w:val="24"/>
          <w:szCs w:val="24"/>
          <w:lang w:val="ru-RU"/>
        </w:rPr>
        <w:t>нимать содержание прослушанного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отвечать на вопросы </w:t>
      </w:r>
      <w:r w:rsidRPr="004116AF">
        <w:rPr>
          <w:rFonts w:ascii="Times New Roman" w:eastAsia="Times New Roman" w:hAnsi="Times New Roman"/>
          <w:sz w:val="24"/>
          <w:szCs w:val="24"/>
          <w:lang w:val="ru-RU"/>
        </w:rPr>
        <w:lastRenderedPageBreak/>
        <w:t>по фактическому содержанию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владеть элементарными умениями анализа текста прослушанного</w:t>
      </w:r>
      <w:r w:rsidR="00676CF1"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определять последовательность событий </w:t>
      </w:r>
      <w:r w:rsidR="00676CF1"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участво</w:t>
      </w:r>
      <w:r w:rsidR="00676CF1" w:rsidRPr="004116AF">
        <w:rPr>
          <w:rFonts w:ascii="Times New Roman" w:eastAsia="Times New Roman" w:hAnsi="Times New Roman"/>
          <w:sz w:val="24"/>
          <w:szCs w:val="24"/>
          <w:lang w:val="ru-RU"/>
        </w:rPr>
        <w:t>вать в обсуждении прослушанного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составлять высказывания по содержанию произведения (не менее </w:t>
      </w:r>
      <w:r w:rsidRPr="004116AF">
        <w:rPr>
          <w:rFonts w:ascii="Times New Roman" w:eastAsia="Times New Roman" w:hAnsi="Times New Roman"/>
          <w:sz w:val="24"/>
          <w:szCs w:val="24"/>
          <w:lang w:val="ru-RU"/>
        </w:rPr>
        <w:br/>
        <w:t>3 предложений) по заданному алгоритму;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сочинять небольшие тексты по предложенному началу (не менее </w:t>
      </w:r>
      <w:r w:rsidRPr="004116AF">
        <w:rPr>
          <w:rFonts w:ascii="Times New Roman" w:eastAsia="Times New Roman" w:hAnsi="Times New Roman"/>
          <w:sz w:val="24"/>
          <w:szCs w:val="24"/>
          <w:lang w:val="ru-RU"/>
        </w:rPr>
        <w:br/>
        <w:t>3 предложений);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ориентироваться в</w:t>
      </w:r>
      <w:r w:rsidR="00676CF1" w:rsidRPr="004116AF">
        <w:rPr>
          <w:rFonts w:ascii="Times New Roman" w:eastAsia="Times New Roman" w:hAnsi="Times New Roman"/>
          <w:sz w:val="24"/>
          <w:szCs w:val="24"/>
          <w:lang w:val="ru-RU"/>
        </w:rPr>
        <w:t xml:space="preserve"> книге (</w:t>
      </w:r>
      <w:r w:rsidRPr="004116AF">
        <w:rPr>
          <w:rFonts w:ascii="Times New Roman" w:eastAsia="Times New Roman" w:hAnsi="Times New Roman"/>
          <w:sz w:val="24"/>
          <w:szCs w:val="24"/>
          <w:lang w:val="ru-RU"/>
        </w:rPr>
        <w:t>учебнике</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по обложке, оглавлению, иллюстрациям;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116AF">
        <w:rPr>
          <w:rFonts w:ascii="Times New Roman" w:eastAsia="Times New Roman" w:hAnsi="Times New Roman"/>
          <w:sz w:val="24"/>
          <w:szCs w:val="24"/>
          <w:lang w:val="ru-RU"/>
        </w:rPr>
        <w:br/>
        <w:t>по предложенному алгоритму;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4116AF" w:rsidRDefault="0070260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Pr="004116AF">
        <w:rPr>
          <w:rFonts w:ascii="Times New Roman" w:eastAsia="OfficinaSansBoldITC" w:hAnsi="Times New Roman"/>
          <w:sz w:val="24"/>
          <w:szCs w:val="24"/>
          <w:lang w:val="ru-RU"/>
        </w:rPr>
        <w:t>Предметные результаты изучения литературного чтения</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во </w:t>
      </w:r>
      <w:r w:rsidRPr="004116AF">
        <w:rPr>
          <w:rFonts w:ascii="Times New Roman" w:eastAsia="SchoolBookSanPin" w:hAnsi="Times New Roman"/>
          <w:bCs/>
          <w:sz w:val="24"/>
          <w:szCs w:val="24"/>
          <w:lang w:val="ru-RU"/>
        </w:rPr>
        <w:t xml:space="preserve">2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объяснять важность чтения для решения учебных задач и применения </w:t>
      </w:r>
      <w:r w:rsidRPr="004116AF">
        <w:rPr>
          <w:rFonts w:ascii="Times New Roman" w:eastAsia="Times New Roman" w:hAnsi="Times New Roman"/>
          <w:sz w:val="24"/>
          <w:szCs w:val="24"/>
          <w:lang w:val="ru-RU"/>
        </w:rPr>
        <w:br/>
        <w:t xml:space="preserve">в различных жизненных ситуациях: переходить от чтения вслух к чтению про себя </w:t>
      </w:r>
      <w:r w:rsidRPr="004116AF">
        <w:rPr>
          <w:rFonts w:ascii="Times New Roman" w:eastAsia="Times New Roman" w:hAnsi="Times New Roman"/>
          <w:sz w:val="24"/>
          <w:szCs w:val="24"/>
          <w:lang w:val="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116AF">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116AF">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понимать </w:t>
      </w:r>
      <w:r w:rsidR="00676CF1" w:rsidRPr="004116AF">
        <w:rPr>
          <w:rFonts w:ascii="Times New Roman" w:eastAsia="Times New Roman" w:hAnsi="Times New Roman"/>
          <w:sz w:val="24"/>
          <w:szCs w:val="24"/>
          <w:lang w:val="ru-RU"/>
        </w:rPr>
        <w:t>содержание, смысл прослушанного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116AF">
        <w:rPr>
          <w:rFonts w:ascii="Times New Roman" w:eastAsia="Times New Roman" w:hAnsi="Times New Roman"/>
          <w:sz w:val="24"/>
          <w:szCs w:val="24"/>
          <w:lang w:val="ru-RU"/>
        </w:rPr>
        <w:br/>
        <w:t>тексте произведения, составлять план текста (вопросный, номинативный);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116AF">
        <w:rPr>
          <w:rFonts w:ascii="Times New Roman" w:eastAsia="Times New Roman" w:hAnsi="Times New Roman"/>
          <w:sz w:val="24"/>
          <w:szCs w:val="24"/>
          <w:lang w:val="ru-RU"/>
        </w:rPr>
        <w:t xml:space="preserve">ения, устанавливать взаимосвязь </w:t>
      </w:r>
      <w:r w:rsidRPr="004116AF">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объяснять значение незнакомого слова с опорой на контекст </w:t>
      </w:r>
      <w:r w:rsidRPr="004116AF">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116AF">
        <w:rPr>
          <w:rFonts w:ascii="Times New Roman" w:eastAsia="Times New Roman" w:hAnsi="Times New Roman"/>
          <w:sz w:val="24"/>
          <w:szCs w:val="24"/>
          <w:lang w:val="ru-RU"/>
        </w:rPr>
        <w:br/>
        <w:t>в прямом и переносном значении;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участво</w:t>
      </w:r>
      <w:r w:rsidR="00676CF1" w:rsidRPr="004116AF">
        <w:rPr>
          <w:rFonts w:ascii="Times New Roman" w:eastAsia="Times New Roman" w:hAnsi="Times New Roman"/>
          <w:sz w:val="24"/>
          <w:szCs w:val="24"/>
          <w:lang w:val="ru-RU"/>
        </w:rPr>
        <w:t>вать в обсуждении прослушанного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пересказывать (устно) содержание произведения подробно, выборочно, </w:t>
      </w:r>
      <w:r w:rsidRPr="004116AF">
        <w:rPr>
          <w:rFonts w:ascii="Times New Roman" w:eastAsia="Times New Roman" w:hAnsi="Times New Roman"/>
          <w:sz w:val="24"/>
          <w:szCs w:val="24"/>
          <w:lang w:val="ru-RU"/>
        </w:rPr>
        <w:br/>
        <w:t>от лица героя, от третьего лица;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составлять высказывания на заданную тему по содержанию произведения </w:t>
      </w:r>
      <w:r w:rsidRPr="004116AF">
        <w:rPr>
          <w:rFonts w:ascii="Times New Roman" w:eastAsia="Times New Roman" w:hAnsi="Times New Roman"/>
          <w:sz w:val="24"/>
          <w:szCs w:val="24"/>
          <w:lang w:val="ru-RU"/>
        </w:rPr>
        <w:br/>
        <w:t>(не менее 5 предложений);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4116AF" w:rsidRDefault="00676CF1"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ориентироваться в книге и (или) </w:t>
      </w:r>
      <w:r w:rsidR="00CA2E26" w:rsidRPr="004116AF">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4116AF" w:rsidRDefault="0070260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Pr="004116AF">
        <w:rPr>
          <w:rFonts w:ascii="Times New Roman" w:eastAsia="OfficinaSansBoldITC" w:hAnsi="Times New Roman"/>
          <w:sz w:val="24"/>
          <w:szCs w:val="24"/>
          <w:lang w:val="ru-RU"/>
        </w:rPr>
        <w:t>Предметные результаты изучения литературного чтения</w:t>
      </w:r>
      <w:r w:rsidR="0057686F"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7686F"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3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4116AF">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жанровую принадлежность, содержание, смысл прослушанного</w:t>
      </w:r>
      <w:r w:rsidRPr="004116AF">
        <w:rPr>
          <w:rFonts w:ascii="Times New Roman" w:eastAsia="Times New Roman" w:hAnsi="Times New Roman"/>
          <w:sz w:val="24"/>
          <w:szCs w:val="24"/>
          <w:lang w:val="ru-RU"/>
        </w:rPr>
        <w:br/>
      </w:r>
      <w:r w:rsidR="0057686F"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прочитанного</w:t>
      </w:r>
      <w:r w:rsidR="0057686F"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отвечать и формулировать вопросы к учебным </w:t>
      </w:r>
      <w:r w:rsidRPr="004116AF">
        <w:rPr>
          <w:rFonts w:ascii="Times New Roman" w:eastAsia="Times New Roman" w:hAnsi="Times New Roman"/>
          <w:sz w:val="24"/>
          <w:szCs w:val="24"/>
          <w:lang w:val="ru-RU"/>
        </w:rPr>
        <w:br/>
        <w:t>и художественным текстам;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116AF">
        <w:rPr>
          <w:rFonts w:ascii="Times New Roman" w:eastAsia="Times New Roman" w:hAnsi="Times New Roman"/>
          <w:sz w:val="24"/>
          <w:szCs w:val="24"/>
          <w:lang w:val="ru-RU"/>
        </w:rPr>
        <w:br/>
        <w:t>в тексте произведения, выявлять связь событий, эпизодов текста; составлять план текста (вопросный, номинативный, цитатный);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116AF">
        <w:rPr>
          <w:rFonts w:ascii="Times New Roman" w:eastAsia="Times New Roman" w:hAnsi="Times New Roman"/>
          <w:sz w:val="24"/>
          <w:szCs w:val="24"/>
          <w:lang w:val="ru-RU"/>
        </w:rPr>
        <w:br/>
        <w:t>(по аналогии или по контрасту);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lastRenderedPageBreak/>
        <w:t xml:space="preserve">объяснять значение незнакомого слова с опорой на контекст </w:t>
      </w:r>
      <w:r w:rsidRPr="004116AF">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4116AF">
        <w:rPr>
          <w:rFonts w:ascii="Times New Roman" w:eastAsia="Times New Roman" w:hAnsi="Times New Roman"/>
          <w:sz w:val="24"/>
          <w:szCs w:val="24"/>
          <w:lang w:val="ru-RU"/>
        </w:rPr>
        <w:br/>
        <w:t>в прямом и переносном значении, средств художественной выразительности (сравнение, эпитет, олицетворение);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участвовать в обсуждении прослушанного</w:t>
      </w:r>
      <w:r w:rsidR="0057686F"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прочитанного</w:t>
      </w:r>
      <w:r w:rsidR="0057686F"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116AF">
        <w:rPr>
          <w:rFonts w:ascii="Times New Roman" w:eastAsia="Times New Roman" w:hAnsi="Times New Roman"/>
          <w:sz w:val="24"/>
          <w:szCs w:val="24"/>
          <w:lang w:val="ru-RU"/>
        </w:rPr>
        <w:br/>
        <w:t>в беседе изученные литературные понятия;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пересказывать произведение (устно) подробно, выборочно, сжато (кратко), </w:t>
      </w:r>
      <w:r w:rsidRPr="004116AF">
        <w:rPr>
          <w:rFonts w:ascii="Times New Roman" w:eastAsia="Times New Roman" w:hAnsi="Times New Roman"/>
          <w:sz w:val="24"/>
          <w:szCs w:val="24"/>
          <w:lang w:val="ru-RU"/>
        </w:rPr>
        <w:br/>
        <w:t>от лица героя, с изменением лица рассказчика, от третьего лица;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116AF">
        <w:rPr>
          <w:rFonts w:ascii="Times New Roman" w:eastAsia="Times New Roman" w:hAnsi="Times New Roman"/>
          <w:sz w:val="24"/>
          <w:szCs w:val="24"/>
          <w:lang w:val="ru-RU"/>
        </w:rPr>
        <w:br/>
        <w:t>и художественного текстов;</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составлять устные и письменные выск</w:t>
      </w:r>
      <w:r w:rsidR="00676CF1" w:rsidRPr="004116AF">
        <w:rPr>
          <w:rFonts w:ascii="Times New Roman" w:eastAsia="Times New Roman" w:hAnsi="Times New Roman"/>
          <w:sz w:val="24"/>
          <w:szCs w:val="24"/>
          <w:lang w:val="ru-RU"/>
        </w:rPr>
        <w:t>азывания на основе прочитанного (</w:t>
      </w:r>
      <w:r w:rsidRPr="004116AF">
        <w:rPr>
          <w:rFonts w:ascii="Times New Roman" w:eastAsia="Times New Roman" w:hAnsi="Times New Roman"/>
          <w:sz w:val="24"/>
          <w:szCs w:val="24"/>
          <w:lang w:val="ru-RU"/>
        </w:rPr>
        <w:t>прослушанного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текста на заданную тему по содержанию произведения (не менее </w:t>
      </w:r>
      <w:r w:rsidR="00676CF1"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8 предложений), корректировать собственный письменный текст;</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116AF">
        <w:rPr>
          <w:rFonts w:ascii="Times New Roman" w:eastAsia="Times New Roman" w:hAnsi="Times New Roman"/>
          <w:sz w:val="24"/>
          <w:szCs w:val="24"/>
          <w:lang w:val="ru-RU"/>
        </w:rPr>
        <w:br/>
        <w:t>в федеральный перечень.</w:t>
      </w:r>
    </w:p>
    <w:p w:rsidR="00702604" w:rsidRPr="004116AF" w:rsidRDefault="00702604"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w:t>
      </w:r>
      <w:r w:rsidRPr="004116AF">
        <w:rPr>
          <w:rFonts w:ascii="Times New Roman" w:eastAsia="OfficinaSansBoldITC" w:hAnsi="Times New Roman"/>
          <w:sz w:val="24"/>
          <w:szCs w:val="24"/>
          <w:lang w:val="ru-RU"/>
        </w:rPr>
        <w:t>Предметные результаты изучения литературного чтения</w:t>
      </w:r>
      <w:r w:rsidR="005C6810"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C6810"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4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осознавать значимость художественной литературы и фольклора </w:t>
      </w:r>
      <w:r w:rsidRPr="004116AF">
        <w:rPr>
          <w:rFonts w:ascii="Times New Roman" w:eastAsia="Times New Roman" w:hAnsi="Times New Roman"/>
          <w:sz w:val="24"/>
          <w:szCs w:val="24"/>
          <w:lang w:val="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прочитанного</w:t>
      </w:r>
      <w:r w:rsidR="005C6810"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w:t>
      </w:r>
      <w:r w:rsidRPr="004116AF">
        <w:rPr>
          <w:rFonts w:ascii="Times New Roman" w:eastAsia="Times New Roman" w:hAnsi="Times New Roman"/>
          <w:sz w:val="24"/>
          <w:szCs w:val="24"/>
          <w:lang w:val="ru-RU"/>
        </w:rPr>
        <w:lastRenderedPageBreak/>
        <w:t>учебным и художественным текстам;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116AF">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объяснять значение незнакомого слова с опорой на контекст </w:t>
      </w:r>
      <w:r w:rsidRPr="004116AF">
        <w:rPr>
          <w:rFonts w:ascii="Times New Roman" w:eastAsia="Times New Roman" w:hAnsi="Times New Roman"/>
          <w:sz w:val="24"/>
          <w:szCs w:val="24"/>
          <w:lang w:val="ru-RU"/>
        </w:rPr>
        <w:br/>
        <w:t xml:space="preserve">и с использованием словаря;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участвовать в обсуждении </w:t>
      </w:r>
      <w:r w:rsidR="00676CF1" w:rsidRPr="004116AF">
        <w:rPr>
          <w:rFonts w:ascii="Times New Roman" w:eastAsia="Times New Roman" w:hAnsi="Times New Roman"/>
          <w:sz w:val="24"/>
          <w:szCs w:val="24"/>
          <w:lang w:val="ru-RU"/>
        </w:rPr>
        <w:t>прослушанного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116AF">
        <w:rPr>
          <w:rFonts w:ascii="Times New Roman" w:eastAsia="Times New Roman" w:hAnsi="Times New Roman"/>
          <w:sz w:val="24"/>
          <w:szCs w:val="24"/>
          <w:lang w:val="ru-RU"/>
        </w:rPr>
        <w:t xml:space="preserve"> (</w:t>
      </w:r>
      <w:r w:rsidRPr="004116AF">
        <w:rPr>
          <w:rFonts w:ascii="Times New Roman" w:eastAsia="Times New Roman" w:hAnsi="Times New Roman"/>
          <w:sz w:val="24"/>
          <w:szCs w:val="24"/>
          <w:lang w:val="ru-RU"/>
        </w:rPr>
        <w:t>прочитанного</w:t>
      </w:r>
      <w:r w:rsidR="00676CF1" w:rsidRPr="004116AF">
        <w:rPr>
          <w:rFonts w:ascii="Times New Roman" w:eastAsia="Times New Roman" w:hAnsi="Times New Roman"/>
          <w:sz w:val="24"/>
          <w:szCs w:val="24"/>
          <w:lang w:val="ru-RU"/>
        </w:rPr>
        <w:t>)</w:t>
      </w:r>
      <w:r w:rsidRPr="004116AF">
        <w:rPr>
          <w:rFonts w:ascii="Times New Roman" w:eastAsia="Times New Roman" w:hAnsi="Times New Roman"/>
          <w:sz w:val="24"/>
          <w:szCs w:val="24"/>
          <w:lang w:val="ru-RU"/>
        </w:rPr>
        <w:t xml:space="preserve"> текста, подтверждать свой ответ примерами </w:t>
      </w:r>
      <w:r w:rsidR="00676CF1" w:rsidRPr="004116AF">
        <w:rPr>
          <w:rFonts w:ascii="Times New Roman" w:eastAsia="Times New Roman" w:hAnsi="Times New Roman"/>
          <w:sz w:val="24"/>
          <w:szCs w:val="24"/>
          <w:lang w:val="ru-RU"/>
        </w:rPr>
        <w:br/>
      </w:r>
      <w:r w:rsidRPr="004116AF">
        <w:rPr>
          <w:rFonts w:ascii="Times New Roman" w:eastAsia="Times New Roman" w:hAnsi="Times New Roman"/>
          <w:sz w:val="24"/>
          <w:szCs w:val="24"/>
          <w:lang w:val="ru-RU"/>
        </w:rPr>
        <w:t>из текста;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составлять устные и письменные высказывания на заданную тему </w:t>
      </w:r>
      <w:r w:rsidRPr="004116AF">
        <w:rPr>
          <w:rFonts w:ascii="Times New Roman" w:eastAsia="Times New Roman" w:hAnsi="Times New Roman"/>
          <w:sz w:val="24"/>
          <w:szCs w:val="24"/>
          <w:lang w:val="ru-RU"/>
        </w:rPr>
        <w:br/>
        <w:t xml:space="preserve">по содержанию произведения (не менее 10 предложений), писать сочинения </w:t>
      </w:r>
      <w:r w:rsidRPr="004116AF">
        <w:rPr>
          <w:rFonts w:ascii="Times New Roman" w:eastAsia="Times New Roman" w:hAnsi="Times New Roman"/>
          <w:sz w:val="24"/>
          <w:szCs w:val="24"/>
          <w:lang w:val="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4116AF">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13847" w:rsidRPr="004116AF" w:rsidRDefault="00CA2E26" w:rsidP="004611CA">
      <w:pPr>
        <w:spacing w:after="0" w:line="240" w:lineRule="auto"/>
        <w:ind w:firstLine="709"/>
        <w:contextualSpacing/>
        <w:jc w:val="both"/>
        <w:rPr>
          <w:rFonts w:ascii="Times New Roman" w:hAnsi="Times New Roman"/>
          <w:bCs/>
          <w:sz w:val="24"/>
          <w:szCs w:val="24"/>
          <w:lang w:val="ru-RU"/>
        </w:rPr>
      </w:pPr>
      <w:r w:rsidRPr="004116AF">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4116AF">
        <w:rPr>
          <w:rFonts w:ascii="Times New Roman" w:eastAsia="Times New Roman" w:hAnsi="Times New Roman"/>
          <w:sz w:val="24"/>
          <w:szCs w:val="24"/>
          <w:lang w:val="ru-RU"/>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116AF">
        <w:rPr>
          <w:rFonts w:ascii="Times New Roman" w:eastAsia="Times New Roman" w:hAnsi="Times New Roman"/>
          <w:sz w:val="24"/>
          <w:szCs w:val="24"/>
          <w:lang w:val="ru-RU"/>
        </w:rPr>
        <w:br/>
        <w:t>в соответствии с учебной задачей.</w:t>
      </w:r>
      <w:r w:rsidRPr="004116AF">
        <w:rPr>
          <w:rFonts w:ascii="Times New Roman" w:hAnsi="Times New Roman"/>
          <w:sz w:val="24"/>
          <w:szCs w:val="24"/>
          <w:lang w:val="ru-RU"/>
        </w:rPr>
        <w:t xml:space="preserve"> </w:t>
      </w:r>
      <w:r w:rsidR="00167977" w:rsidRPr="004116AF">
        <w:rPr>
          <w:rFonts w:ascii="Times New Roman" w:hAnsi="Times New Roman"/>
          <w:sz w:val="24"/>
          <w:szCs w:val="24"/>
          <w:lang w:val="ru-RU"/>
        </w:rPr>
        <w:br/>
      </w:r>
    </w:p>
    <w:p w:rsidR="00103CE7" w:rsidRPr="004116AF" w:rsidRDefault="007002BB" w:rsidP="00C21EFE">
      <w:pPr>
        <w:pStyle w:val="10"/>
        <w:pBdr>
          <w:bottom w:val="none" w:sz="0" w:space="0" w:color="auto"/>
        </w:pBdr>
        <w:spacing w:before="0" w:line="240" w:lineRule="auto"/>
        <w:ind w:firstLine="708"/>
        <w:contextualSpacing/>
        <w:jc w:val="both"/>
        <w:rPr>
          <w:bCs/>
          <w:sz w:val="24"/>
          <w:szCs w:val="24"/>
          <w:lang w:val="ru-RU"/>
        </w:rPr>
      </w:pPr>
      <w:r>
        <w:rPr>
          <w:rFonts w:eastAsia="SchoolBookSanPin"/>
          <w:bCs/>
          <w:sz w:val="24"/>
          <w:szCs w:val="24"/>
          <w:lang w:val="ru-RU"/>
        </w:rPr>
        <w:lastRenderedPageBreak/>
        <w:t>2.1.</w:t>
      </w:r>
      <w:r w:rsidR="004611CA">
        <w:rPr>
          <w:rFonts w:eastAsia="SchoolBookSanPin"/>
          <w:bCs/>
          <w:sz w:val="24"/>
          <w:szCs w:val="24"/>
          <w:lang w:val="ru-RU"/>
        </w:rPr>
        <w:t>3</w:t>
      </w:r>
      <w:r>
        <w:rPr>
          <w:rFonts w:eastAsia="SchoolBookSanPin"/>
          <w:bCs/>
          <w:sz w:val="24"/>
          <w:szCs w:val="24"/>
          <w:lang w:val="ru-RU"/>
        </w:rPr>
        <w:t>.</w:t>
      </w:r>
      <w:r w:rsidR="00103CE7" w:rsidRPr="004116AF">
        <w:rPr>
          <w:rFonts w:eastAsia="SchoolBookSanPin"/>
          <w:bCs/>
          <w:sz w:val="24"/>
          <w:szCs w:val="24"/>
          <w:lang w:val="ru-RU"/>
        </w:rPr>
        <w:t>Федеральная рабочая программа по учебному предмету «</w:t>
      </w:r>
      <w:r w:rsidR="00103CE7" w:rsidRPr="004116AF">
        <w:rPr>
          <w:bCs/>
          <w:sz w:val="24"/>
          <w:szCs w:val="24"/>
          <w:lang w:val="ru-RU"/>
        </w:rPr>
        <w:t>Окружающий мир</w:t>
      </w:r>
      <w:r w:rsidR="00103CE7" w:rsidRPr="004116AF">
        <w:rPr>
          <w:rFonts w:eastAsia="SchoolBookSanPin"/>
          <w:bCs/>
          <w:sz w:val="24"/>
          <w:szCs w:val="24"/>
          <w:lang w:val="ru-RU"/>
        </w:rPr>
        <w:t>».</w:t>
      </w:r>
      <w:r w:rsidR="00103CE7" w:rsidRPr="004116AF">
        <w:rPr>
          <w:bCs/>
          <w:sz w:val="24"/>
          <w:szCs w:val="24"/>
          <w:lang w:val="ru-RU"/>
        </w:rPr>
        <w:t xml:space="preserve"> </w:t>
      </w:r>
    </w:p>
    <w:p w:rsidR="00103CE7" w:rsidRPr="004116AF" w:rsidRDefault="00103CE7"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Федеральная рабочая программа по учебному предмету «</w:t>
      </w:r>
      <w:r w:rsidRPr="004116AF">
        <w:rPr>
          <w:rFonts w:ascii="Times New Roman" w:eastAsia="Times New Roman" w:hAnsi="Times New Roman"/>
          <w:sz w:val="24"/>
          <w:szCs w:val="24"/>
          <w:lang w:val="ru-RU"/>
        </w:rPr>
        <w:t>Окружающий мир</w:t>
      </w:r>
      <w:r w:rsidRPr="004116AF">
        <w:rPr>
          <w:rFonts w:ascii="Times New Roman" w:eastAsia="SchoolBookSanPin" w:hAnsi="Times New Roman"/>
          <w:sz w:val="24"/>
          <w:szCs w:val="24"/>
          <w:lang w:val="ru-RU"/>
        </w:rPr>
        <w:t xml:space="preserve">» (предметная область </w:t>
      </w:r>
      <w:r w:rsidRPr="004116AF">
        <w:rPr>
          <w:rFonts w:ascii="Times New Roman" w:eastAsia="Times New Roman" w:hAnsi="Times New Roman"/>
          <w:sz w:val="24"/>
          <w:szCs w:val="24"/>
          <w:lang w:val="ru-RU" w:eastAsia="ru-RU"/>
        </w:rPr>
        <w:t xml:space="preserve">«Обществознание и естествознание» («Окружающий мир») </w:t>
      </w:r>
      <w:r w:rsidRPr="004116AF">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116AF">
        <w:rPr>
          <w:rFonts w:ascii="Times New Roman" w:eastAsia="Times New Roman" w:hAnsi="Times New Roman"/>
          <w:sz w:val="24"/>
          <w:szCs w:val="24"/>
          <w:lang w:val="ru-RU" w:eastAsia="ru-RU"/>
        </w:rPr>
        <w:t xml:space="preserve">учебного </w:t>
      </w:r>
      <w:r w:rsidRPr="004116AF">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4116AF">
        <w:rPr>
          <w:rFonts w:ascii="Times New Roman" w:eastAsia="Times New Roman" w:hAnsi="Times New Roman"/>
          <w:sz w:val="24"/>
          <w:szCs w:val="24"/>
          <w:lang w:val="ru-RU" w:eastAsia="ru-RU"/>
        </w:rPr>
        <w:t xml:space="preserve"> и </w:t>
      </w:r>
      <w:r w:rsidRPr="004116AF">
        <w:rPr>
          <w:rFonts w:ascii="Times New Roman" w:eastAsia="Times New Roman" w:hAnsi="Times New Roman"/>
          <w:sz w:val="24"/>
          <w:szCs w:val="24"/>
          <w:lang w:val="ru-RU" w:eastAsia="ru-RU"/>
        </w:rPr>
        <w:t>планируемым результатам.</w:t>
      </w:r>
    </w:p>
    <w:p w:rsidR="00ED42FA"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для обязательного изучения </w:t>
      </w:r>
      <w:r w:rsidR="00103CE7" w:rsidRPr="004116AF">
        <w:rPr>
          <w:rFonts w:ascii="Times New Roman" w:eastAsia="Times New Roman" w:hAnsi="Times New Roman"/>
          <w:sz w:val="24"/>
          <w:szCs w:val="24"/>
          <w:lang w:val="ru-RU" w:eastAsia="ru-RU"/>
        </w:rPr>
        <w:t xml:space="preserve">окружающего мира </w:t>
      </w:r>
      <w:r w:rsidRPr="004116AF">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116AF">
        <w:rPr>
          <w:rFonts w:ascii="Times New Roman" w:eastAsia="Times New Roman" w:hAnsi="Times New Roman"/>
          <w:sz w:val="24"/>
          <w:szCs w:val="24"/>
          <w:lang w:val="ru-RU" w:eastAsia="ru-RU"/>
        </w:rPr>
        <w:t>окружающего мира</w:t>
      </w:r>
      <w:r w:rsidRPr="004116AF">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В </w:t>
      </w:r>
      <w:r w:rsidR="00ED42FA" w:rsidRPr="004116AF">
        <w:rPr>
          <w:rFonts w:ascii="Times New Roman" w:eastAsia="Times New Roman" w:hAnsi="Times New Roman"/>
          <w:sz w:val="24"/>
          <w:szCs w:val="24"/>
          <w:lang w:val="ru-RU" w:eastAsia="ru-RU"/>
        </w:rPr>
        <w:t>1</w:t>
      </w:r>
      <w:r w:rsidRPr="004116AF">
        <w:rPr>
          <w:rFonts w:ascii="Times New Roman" w:eastAsia="Times New Roman" w:hAnsi="Times New Roman"/>
          <w:sz w:val="24"/>
          <w:szCs w:val="24"/>
          <w:lang w:val="ru-RU" w:eastAsia="ru-RU"/>
        </w:rPr>
        <w:t xml:space="preserve"> и </w:t>
      </w:r>
      <w:r w:rsidR="00ED42FA" w:rsidRPr="004116AF">
        <w:rPr>
          <w:rFonts w:ascii="Times New Roman" w:eastAsia="Times New Roman" w:hAnsi="Times New Roman"/>
          <w:sz w:val="24"/>
          <w:szCs w:val="24"/>
          <w:lang w:val="ru-RU" w:eastAsia="ru-RU"/>
        </w:rPr>
        <w:t>2</w:t>
      </w:r>
      <w:r w:rsidRPr="004116AF">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Планируемые результаты </w:t>
      </w:r>
      <w:r w:rsidR="00ED42FA" w:rsidRPr="004116AF">
        <w:rPr>
          <w:rFonts w:ascii="Times New Roman" w:eastAsia="SchoolBookSanPin" w:hAnsi="Times New Roman"/>
          <w:sz w:val="24"/>
          <w:szCs w:val="24"/>
          <w:lang w:val="ru-RU"/>
        </w:rPr>
        <w:t>программы по окружающему миру</w:t>
      </w:r>
      <w:r w:rsidR="00ED42FA" w:rsidRPr="004116AF">
        <w:rPr>
          <w:rFonts w:ascii="Times New Roman" w:eastAsia="Times New Roman" w:hAnsi="Times New Roman"/>
          <w:sz w:val="24"/>
          <w:szCs w:val="24"/>
          <w:lang w:val="ru-RU" w:eastAsia="ru-RU"/>
        </w:rPr>
        <w:t xml:space="preserve"> </w:t>
      </w:r>
      <w:r w:rsidRPr="004116AF">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116AF" w:rsidRDefault="00CA2E26" w:rsidP="00C21EFE">
      <w:pPr>
        <w:spacing w:after="0" w:line="240" w:lineRule="auto"/>
        <w:ind w:firstLine="709"/>
        <w:contextualSpacing/>
        <w:rPr>
          <w:rFonts w:ascii="Times New Roman" w:eastAsia="Times New Roman" w:hAnsi="Times New Roman"/>
          <w:sz w:val="24"/>
          <w:szCs w:val="24"/>
          <w:lang w:val="ru-RU"/>
        </w:rPr>
      </w:pPr>
      <w:r w:rsidRPr="004116AF">
        <w:rPr>
          <w:rFonts w:ascii="Times New Roman" w:eastAsia="Times New Roman" w:hAnsi="Times New Roman"/>
          <w:sz w:val="24"/>
          <w:szCs w:val="24"/>
          <w:lang w:val="ru-RU"/>
        </w:rPr>
        <w:t>Пояснительная записка.</w:t>
      </w:r>
    </w:p>
    <w:p w:rsidR="00CA2E26" w:rsidRPr="004116AF" w:rsidRDefault="00ED42FA"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SchoolBookSanPin" w:hAnsi="Times New Roman"/>
          <w:sz w:val="24"/>
          <w:szCs w:val="24"/>
          <w:lang w:val="ru-RU"/>
        </w:rPr>
        <w:t>Программа по окружающему миру</w:t>
      </w:r>
      <w:r w:rsidRPr="004116AF">
        <w:rPr>
          <w:rFonts w:ascii="Times New Roman" w:eastAsia="Times New Roman" w:hAnsi="Times New Roman"/>
          <w:sz w:val="24"/>
          <w:szCs w:val="24"/>
          <w:lang w:val="ru-RU" w:eastAsia="ru-RU"/>
        </w:rPr>
        <w:t xml:space="preserve"> </w:t>
      </w:r>
      <w:r w:rsidR="00CA2E26" w:rsidRPr="004116AF">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116AF" w:rsidRDefault="00ED42FA"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hAnsi="Times New Roman"/>
          <w:sz w:val="24"/>
          <w:szCs w:val="24"/>
          <w:lang w:val="ru-RU"/>
        </w:rPr>
        <w:t> </w:t>
      </w:r>
      <w:r w:rsidR="00CA2E26" w:rsidRPr="004116AF">
        <w:rPr>
          <w:rFonts w:ascii="Times New Roman" w:eastAsia="Times New Roman" w:hAnsi="Times New Roman"/>
          <w:sz w:val="24"/>
          <w:szCs w:val="24"/>
          <w:lang w:val="ru-RU" w:eastAsia="ru-RU"/>
        </w:rPr>
        <w:t xml:space="preserve">Изучение </w:t>
      </w:r>
      <w:r w:rsidRPr="004116AF">
        <w:rPr>
          <w:rFonts w:ascii="Times New Roman" w:eastAsia="Times New Roman" w:hAnsi="Times New Roman"/>
          <w:sz w:val="24"/>
          <w:szCs w:val="24"/>
          <w:lang w:val="ru-RU" w:eastAsia="ru-RU"/>
        </w:rPr>
        <w:t>окружающего мира</w:t>
      </w:r>
      <w:r w:rsidR="00CA2E26" w:rsidRPr="004116AF">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4116AF">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4116AF">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116AF">
        <w:rPr>
          <w:rFonts w:ascii="Times New Roman" w:eastAsia="Times New Roman" w:hAnsi="Times New Roman"/>
          <w:sz w:val="24"/>
          <w:szCs w:val="24"/>
          <w:lang w:val="ru-RU" w:eastAsia="ru-RU"/>
        </w:rPr>
        <w:br/>
        <w:t>в социуме;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4116AF">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116AF">
        <w:rPr>
          <w:rFonts w:ascii="Times New Roman" w:eastAsia="Times New Roman" w:hAnsi="Times New Roman"/>
          <w:sz w:val="24"/>
          <w:szCs w:val="24"/>
          <w:lang w:val="ru-RU" w:eastAsia="ru-RU"/>
        </w:rPr>
        <w:br/>
        <w:t xml:space="preserve">с экологическими нормами поведения;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116AF">
        <w:rPr>
          <w:rFonts w:ascii="Times New Roman" w:eastAsia="Times New Roman" w:hAnsi="Times New Roman"/>
          <w:sz w:val="24"/>
          <w:szCs w:val="24"/>
          <w:lang w:val="ru-RU" w:eastAsia="ru-RU"/>
        </w:rPr>
        <w:br/>
        <w:t>и индивидуальности.</w:t>
      </w:r>
    </w:p>
    <w:p w:rsidR="00ED42FA"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4116AF">
        <w:rPr>
          <w:rFonts w:ascii="Times New Roman" w:eastAsia="Times New Roman" w:hAnsi="Times New Roman"/>
          <w:sz w:val="24"/>
          <w:szCs w:val="24"/>
          <w:lang w:val="ru-RU" w:eastAsia="ru-RU"/>
        </w:rPr>
        <w:t xml:space="preserve">окружающему миру </w:t>
      </w:r>
      <w:r w:rsidRPr="004116AF">
        <w:rPr>
          <w:rFonts w:ascii="Times New Roman" w:eastAsia="Times New Roman" w:hAnsi="Times New Roman"/>
          <w:sz w:val="24"/>
          <w:szCs w:val="24"/>
          <w:lang w:val="ru-RU" w:eastAsia="ru-RU"/>
        </w:rPr>
        <w:t xml:space="preserve">является раскрытие роли человека </w:t>
      </w:r>
      <w:r w:rsidR="00ED42FA"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w:t>
      </w:r>
      <w:r w:rsidR="00ED42FA"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и освоение общечеловеческих ценностей взаимодействия в системах: «Человек </w:t>
      </w:r>
      <w:r w:rsidR="00ED42FA"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и природа», «Человек и общество», «Человек и другие люди», «Человек </w:t>
      </w:r>
      <w:r w:rsidR="00ED42FA"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lastRenderedPageBreak/>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Отбор содержания </w:t>
      </w:r>
      <w:r w:rsidR="00ED42FA" w:rsidRPr="004116AF">
        <w:rPr>
          <w:rFonts w:ascii="Times New Roman" w:eastAsia="Times New Roman" w:hAnsi="Times New Roman"/>
          <w:sz w:val="24"/>
          <w:szCs w:val="24"/>
          <w:lang w:val="ru-RU" w:eastAsia="ru-RU"/>
        </w:rPr>
        <w:t>программы по окружающему миру</w:t>
      </w:r>
      <w:r w:rsidRPr="004116AF">
        <w:rPr>
          <w:rFonts w:ascii="Times New Roman" w:eastAsia="Times New Roman" w:hAnsi="Times New Roman"/>
          <w:sz w:val="24"/>
          <w:szCs w:val="24"/>
          <w:lang w:val="ru-RU" w:eastAsia="ru-RU"/>
        </w:rPr>
        <w:t xml:space="preserve"> осуществлён </w:t>
      </w:r>
      <w:r w:rsidR="00ED42FA"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на основе следующих ведущих идей: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раскрытие роли человека в природе и обществе;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116AF">
        <w:rPr>
          <w:rFonts w:ascii="Times New Roman" w:eastAsia="Times New Roman" w:hAnsi="Times New Roman"/>
          <w:sz w:val="24"/>
          <w:szCs w:val="24"/>
          <w:lang w:val="ru-RU" w:eastAsia="ru-RU"/>
        </w:rPr>
        <w:br/>
        <w:t>и его самость», «Человек и познание».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Общее число часов, </w:t>
      </w:r>
      <w:r w:rsidR="00724350" w:rsidRPr="004116AF">
        <w:rPr>
          <w:rFonts w:ascii="Times New Roman" w:eastAsia="SchoolBookSanPin" w:hAnsi="Times New Roman"/>
          <w:sz w:val="24"/>
          <w:szCs w:val="24"/>
          <w:lang w:val="ru-RU"/>
        </w:rPr>
        <w:t>рекомендованных для изучения</w:t>
      </w:r>
      <w:r w:rsidRPr="004116AF">
        <w:rPr>
          <w:rFonts w:ascii="Times New Roman" w:eastAsia="Times New Roman" w:hAnsi="Times New Roman"/>
          <w:sz w:val="24"/>
          <w:szCs w:val="24"/>
          <w:lang w:val="ru-RU" w:eastAsia="ru-RU"/>
        </w:rPr>
        <w:t xml:space="preserve"> </w:t>
      </w:r>
      <w:r w:rsidR="00ED42FA" w:rsidRPr="004116AF">
        <w:rPr>
          <w:rFonts w:ascii="Times New Roman" w:eastAsia="Times New Roman" w:hAnsi="Times New Roman"/>
          <w:sz w:val="24"/>
          <w:szCs w:val="24"/>
          <w:lang w:val="ru-RU" w:eastAsia="ru-RU"/>
        </w:rPr>
        <w:t>окружающего мира</w:t>
      </w:r>
      <w:r w:rsidRPr="004116AF">
        <w:rPr>
          <w:rFonts w:ascii="Times New Roman" w:eastAsia="Times New Roman" w:hAnsi="Times New Roman"/>
          <w:sz w:val="24"/>
          <w:szCs w:val="24"/>
          <w:lang w:val="ru-RU" w:eastAsia="ru-RU"/>
        </w:rPr>
        <w:t xml:space="preserve">, ‒ </w:t>
      </w:r>
      <w:r w:rsidRPr="004116AF">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 </w:t>
      </w:r>
      <w:r w:rsidRPr="004116AF">
        <w:rPr>
          <w:rFonts w:ascii="Times New Roman" w:eastAsia="Times New Roman" w:hAnsi="Times New Roman"/>
          <w:sz w:val="24"/>
          <w:szCs w:val="24"/>
          <w:lang w:val="ru-RU" w:eastAsia="ru-RU"/>
        </w:rPr>
        <w:br/>
        <w:t xml:space="preserve">68 часов, 3 класс – 68 часов, 4 класс – 68 часов. </w:t>
      </w:r>
    </w:p>
    <w:p w:rsidR="00FD1AA0" w:rsidRPr="004116AF" w:rsidRDefault="00FD1AA0"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 Содержание обучения в 1 классе.</w:t>
      </w:r>
    </w:p>
    <w:p w:rsidR="00CA2E26" w:rsidRPr="004116AF" w:rsidRDefault="00CA2E26" w:rsidP="00C21EFE">
      <w:pPr>
        <w:spacing w:after="0" w:line="240" w:lineRule="auto"/>
        <w:ind w:firstLine="709"/>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общество.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4116AF">
        <w:rPr>
          <w:rFonts w:ascii="Times New Roman" w:eastAsia="Times New Roman" w:hAnsi="Times New Roman"/>
          <w:sz w:val="24"/>
          <w:szCs w:val="24"/>
          <w:lang w:val="ru-RU" w:eastAsia="ru-RU"/>
        </w:rPr>
        <w:br/>
        <w:t>на учебном месте.</w:t>
      </w:r>
    </w:p>
    <w:p w:rsidR="00CA2E26" w:rsidRPr="004116AF" w:rsidRDefault="00FD1AA0"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Режим труда и отдыха.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4116AF">
        <w:rPr>
          <w:rFonts w:ascii="Times New Roman" w:eastAsia="Times New Roman" w:hAnsi="Times New Roman"/>
          <w:sz w:val="24"/>
          <w:szCs w:val="24"/>
          <w:lang w:val="ru-RU" w:eastAsia="ru-RU"/>
        </w:rPr>
        <w:br/>
        <w:t>и отдых. Домашний адрес.</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Ценность и красота рукотворного мира. Правила поведения </w:t>
      </w:r>
      <w:r w:rsidR="00FD1AA0"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в социуме.</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природа.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4116AF">
        <w:rPr>
          <w:rFonts w:ascii="Times New Roman" w:eastAsia="Times New Roman" w:hAnsi="Times New Roman"/>
          <w:sz w:val="24"/>
          <w:szCs w:val="24"/>
          <w:lang w:val="ru-RU" w:eastAsia="ru-RU"/>
        </w:rPr>
        <w:br/>
        <w:t>о домашних питомцах.</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Правила безопасной жизнедеятельности.</w:t>
      </w:r>
    </w:p>
    <w:p w:rsidR="00CA2E26" w:rsidRPr="004116AF" w:rsidRDefault="005C15D3"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116AF">
        <w:rPr>
          <w:rFonts w:ascii="Times New Roman" w:hAnsi="Times New Roman"/>
          <w:sz w:val="24"/>
          <w:szCs w:val="24"/>
          <w:lang w:val="ru-RU"/>
        </w:rPr>
        <w:t>Правила использования электронных средств, оснащенных экраном.</w:t>
      </w:r>
      <w:r w:rsidR="00174A21" w:rsidRPr="004116AF">
        <w:rPr>
          <w:rFonts w:ascii="Times New Roman" w:hAnsi="Times New Roman"/>
          <w:sz w:val="24"/>
          <w:szCs w:val="24"/>
          <w:shd w:val="clear" w:color="auto" w:fill="FFFFFF"/>
          <w:lang w:val="ru-RU"/>
        </w:rPr>
        <w:t xml:space="preserve"> </w:t>
      </w:r>
      <w:r w:rsidR="00CA2E26" w:rsidRPr="004116AF">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w:t>
      </w:r>
      <w:r w:rsidRPr="004116AF">
        <w:rPr>
          <w:rFonts w:ascii="Times New Roman" w:eastAsia="Times New Roman" w:hAnsi="Times New Roman"/>
          <w:sz w:val="24"/>
          <w:szCs w:val="24"/>
          <w:lang w:val="ru-RU" w:eastAsia="ru-RU"/>
        </w:rPr>
        <w:lastRenderedPageBreak/>
        <w:t>телекоммуникационную сеть «Интернет».</w:t>
      </w:r>
    </w:p>
    <w:p w:rsidR="005C15D3" w:rsidRPr="004116AF" w:rsidRDefault="005C15D3"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окружающего мира в 1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на пропедевтическом уровне 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116AF" w:rsidRDefault="005C15D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4116AF">
        <w:rPr>
          <w:rFonts w:ascii="Times New Roman" w:eastAsia="Times New Roman" w:hAnsi="Times New Roman"/>
          <w:sz w:val="24"/>
          <w:szCs w:val="24"/>
          <w:lang w:val="ru-RU" w:eastAsia="ru-RU"/>
        </w:rPr>
        <w:br/>
        <w:t>их, устанавливать различия во внешнем виде.</w:t>
      </w:r>
    </w:p>
    <w:p w:rsidR="005C15D3" w:rsidRPr="004116AF" w:rsidRDefault="005C15D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116AF" w:rsidRDefault="005C15D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воспроизводить названия своего населенного пункта, название страны, </w:t>
      </w:r>
      <w:r w:rsidRPr="004116AF">
        <w:rPr>
          <w:rFonts w:ascii="Times New Roman" w:eastAsia="Times New Roman" w:hAnsi="Times New Roman"/>
          <w:sz w:val="24"/>
          <w:szCs w:val="24"/>
          <w:lang w:val="ru-RU" w:eastAsia="ru-RU"/>
        </w:rPr>
        <w:br/>
        <w:t>её столицы;</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воспроизводить наизусть слова гимна России;</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116AF" w:rsidRDefault="005C15D3"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116AF" w:rsidRDefault="005C15D3"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116AF" w:rsidRDefault="005C15D3"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rPr>
        <w:t xml:space="preserve">Совместная деятельность </w:t>
      </w:r>
      <w:r w:rsidRPr="004116AF">
        <w:rPr>
          <w:rFonts w:ascii="Times New Roman" w:eastAsia="SchoolBookSanPin" w:hAnsi="Times New Roman"/>
          <w:sz w:val="24"/>
          <w:szCs w:val="24"/>
          <w:lang w:val="ru-RU"/>
        </w:rPr>
        <w:t xml:space="preserve">способствует формированию умений </w:t>
      </w:r>
      <w:r w:rsidRPr="004116AF">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116AF" w:rsidRDefault="005C15D3"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во 2 классе.</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общество.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116AF">
        <w:rPr>
          <w:rFonts w:ascii="Times New Roman" w:eastAsia="Times New Roman" w:hAnsi="Times New Roman"/>
          <w:sz w:val="24"/>
          <w:szCs w:val="24"/>
          <w:lang w:val="ru-RU"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Семья. Семейные ценности и традиции. Родословная. Составление схемы родословного древа, истории семьи.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природа.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Методы познания природы: наблюдения, опыты, измерения.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116AF">
        <w:rPr>
          <w:rFonts w:ascii="Times New Roman" w:eastAsia="Times New Roman" w:hAnsi="Times New Roman"/>
          <w:sz w:val="24"/>
          <w:szCs w:val="24"/>
          <w:lang w:val="ru-RU"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Pr="004116AF">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116AF" w:rsidRDefault="005C15D3"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Правила безопасной жизнедеятельности.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4116AF">
        <w:rPr>
          <w:rFonts w:ascii="Times New Roman" w:eastAsia="Times New Roman" w:hAnsi="Times New Roman"/>
          <w:sz w:val="24"/>
          <w:szCs w:val="24"/>
          <w:lang w:val="ru-RU"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116AF">
        <w:rPr>
          <w:rFonts w:ascii="Times New Roman" w:eastAsia="Times New Roman" w:hAnsi="Times New Roman"/>
          <w:sz w:val="24"/>
          <w:szCs w:val="24"/>
          <w:lang w:val="ru-RU"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4116AF">
        <w:rPr>
          <w:rFonts w:ascii="Times New Roman" w:hAnsi="Times New Roman"/>
          <w:sz w:val="24"/>
          <w:szCs w:val="24"/>
          <w:lang w:val="ru-RU"/>
        </w:rPr>
        <w:t xml:space="preserve"> </w:t>
      </w:r>
      <w:r w:rsidRPr="004116AF">
        <w:rPr>
          <w:rFonts w:ascii="Times New Roman" w:eastAsia="Times New Roman" w:hAnsi="Times New Roman"/>
          <w:sz w:val="24"/>
          <w:szCs w:val="24"/>
          <w:lang w:val="ru-RU" w:eastAsia="ru-RU"/>
        </w:rPr>
        <w:t>информационно-телекоммуникационную сеть «Интернет».</w:t>
      </w:r>
    </w:p>
    <w:p w:rsidR="006B02C9" w:rsidRPr="004116AF" w:rsidRDefault="006B02C9"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Изучение окружающего мира во 2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на пропедевтическом уровне 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116AF" w:rsidRDefault="006B02C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символы Российской Федерации;</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4116AF">
        <w:rPr>
          <w:rFonts w:ascii="Times New Roman" w:eastAsia="Times New Roman" w:hAnsi="Times New Roman"/>
          <w:sz w:val="24"/>
          <w:szCs w:val="24"/>
          <w:lang w:val="ru-RU" w:eastAsia="ru-RU"/>
        </w:rPr>
        <w:br/>
        <w:t>и ядовитые (в пределах изученного);</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прошлое, настоящее, будущее.</w:t>
      </w:r>
    </w:p>
    <w:p w:rsidR="006B02C9" w:rsidRPr="004116AF" w:rsidRDefault="006B02C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читать информацию, представленную в схеме, таблице;</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116AF" w:rsidRDefault="006B02C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4116AF">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4116AF">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современные события от имени их участника.</w:t>
      </w:r>
    </w:p>
    <w:p w:rsidR="006B02C9" w:rsidRPr="004116AF" w:rsidRDefault="006B02C9"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4116AF">
        <w:rPr>
          <w:rFonts w:ascii="Times New Roman" w:eastAsia="Times New Roman" w:hAnsi="Times New Roman"/>
          <w:sz w:val="24"/>
          <w:szCs w:val="24"/>
          <w:lang w:val="ru-RU" w:eastAsia="ru-RU"/>
        </w:rPr>
        <w:br/>
        <w:t>по решению учебной задачи;</w:t>
      </w:r>
    </w:p>
    <w:p w:rsidR="006B02C9" w:rsidRPr="004116AF" w:rsidRDefault="006B02C9"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4116AF">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4116AF" w:rsidRDefault="006B02C9"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rPr>
        <w:t xml:space="preserve">Совместная деятельность </w:t>
      </w:r>
      <w:r w:rsidRPr="004116AF">
        <w:rPr>
          <w:rFonts w:ascii="Times New Roman" w:eastAsia="SchoolBookSanPin" w:hAnsi="Times New Roman"/>
          <w:sz w:val="24"/>
          <w:szCs w:val="24"/>
          <w:lang w:val="ru-RU"/>
        </w:rPr>
        <w:t>способствует формированию умений</w:t>
      </w:r>
      <w:r w:rsidR="00001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4116AF">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4116AF" w:rsidRDefault="00001CF1"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3 классе.</w:t>
      </w:r>
    </w:p>
    <w:p w:rsidR="00001CF1" w:rsidRPr="004116AF" w:rsidRDefault="00001CF1"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общество.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116AF">
        <w:rPr>
          <w:rFonts w:ascii="Times New Roman" w:eastAsia="Times New Roman" w:hAnsi="Times New Roman"/>
          <w:sz w:val="24"/>
          <w:szCs w:val="24"/>
          <w:lang w:val="ru-RU"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природа.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Методы изучения природы. Карта мира. Материки и части света. Вещество. Разнообразие веществ в окружающем мире.</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00001CF1"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00CA2E26" w:rsidRPr="004116AF">
        <w:rPr>
          <w:rFonts w:ascii="Times New Roman" w:eastAsia="Times New Roman" w:hAnsi="Times New Roman"/>
          <w:sz w:val="24"/>
          <w:szCs w:val="24"/>
          <w:lang w:val="ru-RU"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E763CE">
        <w:rPr>
          <w:rFonts w:ascii="Times New Roman" w:eastAsia="Times New Roman" w:hAnsi="Times New Roman"/>
          <w:sz w:val="24"/>
          <w:szCs w:val="24"/>
          <w:lang w:val="ru-RU" w:eastAsia="ru-RU"/>
        </w:rPr>
        <w:br/>
      </w:r>
      <w:r w:rsidR="00CA2E26" w:rsidRPr="004116AF">
        <w:rPr>
          <w:rFonts w:ascii="Times New Roman" w:eastAsia="Times New Roman" w:hAnsi="Times New Roman"/>
          <w:sz w:val="24"/>
          <w:szCs w:val="24"/>
          <w:lang w:val="ru-RU"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116AF" w:rsidRDefault="00001CF1"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iCs/>
          <w:sz w:val="24"/>
          <w:szCs w:val="24"/>
          <w:lang w:val="ru-RU" w:eastAsia="ru-RU"/>
        </w:rPr>
        <w:t>Правила безопасной жизнедеятельности.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116AF">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4116AF">
        <w:rPr>
          <w:rFonts w:ascii="Times New Roman" w:eastAsia="Times New Roman" w:hAnsi="Times New Roman"/>
          <w:sz w:val="24"/>
          <w:szCs w:val="24"/>
          <w:lang w:val="ru-RU"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4116AF">
        <w:rPr>
          <w:rFonts w:ascii="Times New Roman" w:eastAsia="Times New Roman" w:hAnsi="Times New Roman"/>
          <w:sz w:val="24"/>
          <w:szCs w:val="24"/>
          <w:lang w:val="ru-RU" w:eastAsia="ru-RU"/>
        </w:rPr>
        <w:br/>
        <w:t>в условиях контролируемого доступа в информационно-телекоммуникационную сеть «Интернет».</w:t>
      </w:r>
    </w:p>
    <w:p w:rsidR="00001CF1" w:rsidRPr="004116AF" w:rsidRDefault="00001CF1"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 Изучение окружающего мира в 3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116AF" w:rsidRDefault="00001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w:t>
      </w:r>
      <w:r w:rsidR="00544C15" w:rsidRPr="004116AF">
        <w:rPr>
          <w:rFonts w:ascii="Times New Roman" w:eastAsia="SchoolBookSanPin" w:hAnsi="Times New Roman"/>
          <w:sz w:val="24"/>
          <w:szCs w:val="24"/>
          <w:lang w:val="ru-RU"/>
        </w:rPr>
        <w:t xml:space="preserve">и исследовательские </w:t>
      </w:r>
      <w:r w:rsidRPr="004116AF">
        <w:rPr>
          <w:rFonts w:ascii="Times New Roman" w:eastAsia="SchoolBookSanPin" w:hAnsi="Times New Roman"/>
          <w:sz w:val="24"/>
          <w:szCs w:val="24"/>
          <w:lang w:val="ru-RU"/>
        </w:rPr>
        <w:t xml:space="preserve">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4116AF">
        <w:rPr>
          <w:rFonts w:ascii="Times New Roman" w:eastAsia="Times New Roman" w:hAnsi="Times New Roman"/>
          <w:sz w:val="24"/>
          <w:szCs w:val="24"/>
          <w:lang w:val="ru-RU" w:eastAsia="ru-RU"/>
        </w:rPr>
        <w:br/>
        <w:t>и условиями жизни животного;</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моделировать цепи питания в природном сообществе;</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понятия «век», «столетие», «историческое время»;</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116AF" w:rsidRDefault="00001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4116AF">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116AF" w:rsidRDefault="00001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001CF1" w:rsidRPr="004116AF" w:rsidRDefault="00001CF1" w:rsidP="00C21EFE">
      <w:pPr>
        <w:pStyle w:val="a9"/>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(характеризовать) условия жизни на Земле;</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4116AF">
        <w:rPr>
          <w:rFonts w:ascii="Times New Roman" w:eastAsia="Times New Roman" w:hAnsi="Times New Roman"/>
          <w:sz w:val="24"/>
          <w:szCs w:val="24"/>
          <w:lang w:val="ru-RU" w:eastAsia="ru-RU"/>
        </w:rPr>
        <w:br/>
        <w:t>(в пределах изученного).</w:t>
      </w:r>
    </w:p>
    <w:p w:rsidR="00001CF1" w:rsidRPr="004116AF" w:rsidRDefault="00001CF1"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rPr>
        <w:t xml:space="preserve">Совместная деятельность </w:t>
      </w:r>
      <w:r w:rsidRPr="004116AF">
        <w:rPr>
          <w:rFonts w:ascii="Times New Roman" w:eastAsia="SchoolBookSanPin" w:hAnsi="Times New Roman"/>
          <w:sz w:val="24"/>
          <w:szCs w:val="24"/>
          <w:lang w:val="ru-RU"/>
        </w:rPr>
        <w:t xml:space="preserve">способствует формированию умений: </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4116AF">
        <w:rPr>
          <w:rFonts w:ascii="Times New Roman" w:eastAsia="Times New Roman" w:hAnsi="Times New Roman"/>
          <w:sz w:val="24"/>
          <w:szCs w:val="24"/>
          <w:lang w:val="ru-RU" w:eastAsia="ru-RU"/>
        </w:rPr>
        <w:br/>
        <w:t>на советы и замечания в свой адрес;</w:t>
      </w:r>
    </w:p>
    <w:p w:rsidR="00001CF1" w:rsidRPr="004116AF" w:rsidRDefault="00001CF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116AF" w:rsidRDefault="00001CF1" w:rsidP="00C21EFE">
      <w:pPr>
        <w:spacing w:after="0" w:line="240" w:lineRule="auto"/>
        <w:ind w:firstLine="709"/>
        <w:contextualSpacing/>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Содержание обучения в 4 классе.</w:t>
      </w:r>
    </w:p>
    <w:p w:rsidR="00001CF1" w:rsidRPr="004116AF" w:rsidRDefault="00001CF1"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общество.</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Конституция – Основной закон Российской Федерации.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Права и обязанности гражданина Российской Федерации. Президент Российской </w:t>
      </w:r>
      <w:r w:rsidRPr="004116AF">
        <w:rPr>
          <w:rFonts w:ascii="Times New Roman" w:eastAsia="Times New Roman" w:hAnsi="Times New Roman"/>
          <w:sz w:val="24"/>
          <w:szCs w:val="24"/>
          <w:lang w:val="ru-RU" w:eastAsia="ru-RU"/>
        </w:rPr>
        <w:lastRenderedPageBreak/>
        <w:t>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История Отечества. «Лента времени» и историческая карта.</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Человек и природа.</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116AF" w:rsidRDefault="00001CF1"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00CA2E26" w:rsidRPr="004116AF">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4116AF" w:rsidRDefault="00CA2E26" w:rsidP="00C21EFE">
      <w:pPr>
        <w:spacing w:after="0" w:line="240" w:lineRule="auto"/>
        <w:ind w:firstLine="708"/>
        <w:contextualSpacing/>
        <w:rPr>
          <w:rFonts w:ascii="Times New Roman" w:eastAsia="Times New Roman" w:hAnsi="Times New Roman"/>
          <w:sz w:val="24"/>
          <w:szCs w:val="24"/>
          <w:lang w:val="ru-RU" w:eastAsia="ru-RU"/>
        </w:rPr>
      </w:pPr>
      <w:r w:rsidRPr="004116AF">
        <w:rPr>
          <w:rFonts w:ascii="Times New Roman" w:eastAsia="Times New Roman" w:hAnsi="Times New Roman"/>
          <w:iCs/>
          <w:sz w:val="24"/>
          <w:szCs w:val="24"/>
          <w:lang w:val="ru-RU" w:eastAsia="ru-RU"/>
        </w:rPr>
        <w:t>Правила безопасной жизнедеятельности.</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Здоровый образ жизни: профилактика вредных привычек.</w:t>
      </w:r>
    </w:p>
    <w:p w:rsidR="00CA2E26" w:rsidRPr="004116AF" w:rsidRDefault="00CA2E26"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4116AF">
        <w:rPr>
          <w:rFonts w:ascii="Times New Roman" w:eastAsia="Times New Roman" w:hAnsi="Times New Roman"/>
          <w:sz w:val="24"/>
          <w:szCs w:val="24"/>
          <w:lang w:val="ru-RU" w:eastAsia="ru-RU"/>
        </w:rPr>
        <w:br/>
      </w:r>
      <w:r w:rsidRPr="004116AF">
        <w:rPr>
          <w:rFonts w:ascii="Times New Roman" w:eastAsia="Times New Roman" w:hAnsi="Times New Roman"/>
          <w:sz w:val="24"/>
          <w:szCs w:val="24"/>
          <w:lang w:val="ru-RU" w:eastAsia="ru-RU"/>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116AF" w:rsidRDefault="00544C15"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lastRenderedPageBreak/>
        <w:t xml:space="preserve">Изучение окружающего мира в 4 классе способствует </w:t>
      </w:r>
      <w:r w:rsidRPr="004116AF">
        <w:rPr>
          <w:rFonts w:ascii="Times New Roman" w:eastAsia="Times New Roman" w:hAnsi="Times New Roman"/>
          <w:sz w:val="24"/>
          <w:szCs w:val="24"/>
          <w:lang w:val="ru-RU"/>
        </w:rPr>
        <w:t xml:space="preserve">освоению </w:t>
      </w:r>
      <w:r w:rsidRPr="004116AF">
        <w:rPr>
          <w:rFonts w:ascii="Times New Roman" w:eastAsia="Times New Roman" w:hAnsi="Times New Roman"/>
          <w:sz w:val="24"/>
          <w:szCs w:val="24"/>
          <w:lang w:val="ru-RU"/>
        </w:rPr>
        <w:br/>
        <w:t>ряда универсальных учебных действий</w:t>
      </w:r>
      <w:r w:rsidRPr="004116AF">
        <w:rPr>
          <w:rFonts w:ascii="Times New Roman" w:eastAsia="SchoolBookSanPin" w:hAnsi="Times New Roman"/>
          <w:sz w:val="24"/>
          <w:szCs w:val="24"/>
          <w:lang w:val="ru-RU"/>
        </w:rPr>
        <w:t xml:space="preserve">: </w:t>
      </w:r>
      <w:r w:rsidRPr="004116AF">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Базовые логические и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способствуют формированию умений:</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Работа 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 xml:space="preserve"> способствует формированию умений:</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116AF">
        <w:rPr>
          <w:rFonts w:ascii="Times New Roman" w:eastAsia="Times New Roman" w:hAnsi="Times New Roman"/>
          <w:sz w:val="24"/>
          <w:szCs w:val="24"/>
          <w:lang w:val="ru-RU" w:eastAsia="ru-RU"/>
        </w:rPr>
        <w:br/>
        <w:t>в неё иллюстрации, таблицы, диаграммы.</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Коммуникативные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Times New Roman" w:hAnsi="Times New Roman"/>
          <w:sz w:val="24"/>
          <w:szCs w:val="24"/>
          <w:lang w:val="ru-RU"/>
        </w:rPr>
        <w:t>Регулятивные универсальные учебные действия</w:t>
      </w:r>
      <w:r w:rsidRPr="004116AF">
        <w:rPr>
          <w:rFonts w:ascii="Times New Roman" w:eastAsia="SchoolBookSanPin" w:hAnsi="Times New Roman"/>
          <w:sz w:val="24"/>
          <w:szCs w:val="24"/>
          <w:lang w:val="ru-RU"/>
        </w:rPr>
        <w:t xml:space="preserve"> способствуют формированию умений:</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предвидеть трудности и возможные ошибки;</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4116AF">
        <w:rPr>
          <w:rFonts w:ascii="Times New Roman" w:eastAsia="Times New Roman" w:hAnsi="Times New Roman"/>
          <w:sz w:val="24"/>
          <w:szCs w:val="24"/>
          <w:lang w:val="ru-RU" w:eastAsia="ru-RU"/>
        </w:rPr>
        <w:br/>
        <w:t>над ошибками;</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OfficinaSansBoldITC" w:hAnsi="Times New Roman"/>
          <w:sz w:val="24"/>
          <w:szCs w:val="24"/>
          <w:lang w:val="ru-RU"/>
        </w:rPr>
        <w:t> </w:t>
      </w:r>
      <w:r w:rsidRPr="004116AF">
        <w:rPr>
          <w:rFonts w:ascii="Times New Roman" w:eastAsia="Times New Roman" w:hAnsi="Times New Roman"/>
          <w:sz w:val="24"/>
          <w:szCs w:val="24"/>
          <w:lang w:val="ru-RU"/>
        </w:rPr>
        <w:t xml:space="preserve">Совместная деятельность </w:t>
      </w:r>
      <w:r w:rsidRPr="004116AF">
        <w:rPr>
          <w:rFonts w:ascii="Times New Roman" w:eastAsia="SchoolBookSanPin" w:hAnsi="Times New Roman"/>
          <w:sz w:val="24"/>
          <w:szCs w:val="24"/>
          <w:lang w:val="ru-RU"/>
        </w:rPr>
        <w:t xml:space="preserve">способствует формированию умений: </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544C15"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116AF" w:rsidRDefault="00544C15" w:rsidP="00C21EFE">
      <w:pPr>
        <w:spacing w:after="0" w:line="240" w:lineRule="auto"/>
        <w:ind w:firstLine="709"/>
        <w:contextualSpacing/>
        <w:jc w:val="both"/>
        <w:rPr>
          <w:rFonts w:ascii="Times New Roman" w:eastAsia="OfficinaSansBoldITC" w:hAnsi="Times New Roman"/>
          <w:sz w:val="24"/>
          <w:szCs w:val="24"/>
          <w:lang w:val="ru-RU"/>
        </w:rPr>
      </w:pPr>
      <w:r w:rsidRPr="004116AF">
        <w:rPr>
          <w:rFonts w:ascii="Times New Roman" w:eastAsia="OfficinaSansBoldITC" w:hAnsi="Times New Roman"/>
          <w:sz w:val="24"/>
          <w:szCs w:val="24"/>
          <w:lang w:val="ru-RU"/>
        </w:rPr>
        <w:t>Планируемые результаты освоения программы по окружающему миру на уровне начального общего образования.</w:t>
      </w:r>
    </w:p>
    <w:p w:rsidR="00CA2E26" w:rsidRPr="004116AF" w:rsidRDefault="00544C15"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rPr>
        <w:t xml:space="preserve">Личностные результаты освоения программы </w:t>
      </w:r>
      <w:r w:rsidRPr="004116AF">
        <w:rPr>
          <w:rFonts w:ascii="Times New Roman" w:eastAsia="OfficinaSansBoldITC" w:hAnsi="Times New Roman"/>
          <w:sz w:val="24"/>
          <w:szCs w:val="24"/>
          <w:lang w:val="ru-RU"/>
        </w:rPr>
        <w:t>по окружающему миру</w:t>
      </w:r>
      <w:r w:rsidRPr="004116AF">
        <w:rPr>
          <w:rFonts w:ascii="Times New Roman" w:eastAsia="Times New Roman" w:hAnsi="Times New Roman"/>
          <w:sz w:val="24"/>
          <w:szCs w:val="24"/>
          <w:lang w:val="ru-RU" w:eastAsia="ru-RU"/>
        </w:rPr>
        <w:t xml:space="preserve"> </w:t>
      </w:r>
      <w:r w:rsidR="00CA2E26" w:rsidRPr="004116AF">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1) </w:t>
      </w:r>
      <w:r w:rsidR="00CA2E26" w:rsidRPr="004116AF">
        <w:rPr>
          <w:rFonts w:ascii="Times New Roman" w:eastAsia="Times New Roman" w:hAnsi="Times New Roman"/>
          <w:bCs/>
          <w:sz w:val="24"/>
          <w:szCs w:val="24"/>
          <w:lang w:val="ru-RU" w:eastAsia="ru-RU"/>
        </w:rPr>
        <w:t>гражданско-патриотического воспитания: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2) </w:t>
      </w:r>
      <w:r w:rsidR="00CA2E26" w:rsidRPr="004116AF">
        <w:rPr>
          <w:rFonts w:ascii="Times New Roman" w:eastAsia="Times New Roman" w:hAnsi="Times New Roman"/>
          <w:bCs/>
          <w:sz w:val="24"/>
          <w:szCs w:val="24"/>
          <w:lang w:val="ru-RU" w:eastAsia="ru-RU"/>
        </w:rPr>
        <w:t>духовно-нравственного воспитания: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4116AF">
        <w:rPr>
          <w:rFonts w:ascii="Times New Roman" w:eastAsia="Times New Roman" w:hAnsi="Times New Roman"/>
          <w:sz w:val="24"/>
          <w:szCs w:val="24"/>
          <w:lang w:val="ru-RU" w:eastAsia="ru-RU"/>
        </w:rPr>
        <w:br/>
        <w:t>их взглядам, признанию их индивидуальности;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4116AF">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3) </w:t>
      </w:r>
      <w:r w:rsidR="00CA2E26" w:rsidRPr="004116AF">
        <w:rPr>
          <w:rFonts w:ascii="Times New Roman" w:eastAsia="Times New Roman" w:hAnsi="Times New Roman"/>
          <w:bCs/>
          <w:sz w:val="24"/>
          <w:szCs w:val="24"/>
          <w:lang w:val="ru-RU" w:eastAsia="ru-RU"/>
        </w:rPr>
        <w:t>эстетического воспитания: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116AF">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4) </w:t>
      </w:r>
      <w:r w:rsidR="00CA2E26" w:rsidRPr="004116AF">
        <w:rPr>
          <w:rFonts w:ascii="Times New Roman" w:eastAsia="Times New Roman" w:hAnsi="Times New Roman"/>
          <w:bCs/>
          <w:sz w:val="24"/>
          <w:szCs w:val="24"/>
          <w:lang w:val="ru-RU" w:eastAsia="ru-RU"/>
        </w:rPr>
        <w:t xml:space="preserve">физического воспитания, формирования культуры здоровья </w:t>
      </w:r>
      <w:r w:rsidRPr="004116AF">
        <w:rPr>
          <w:rFonts w:ascii="Times New Roman" w:eastAsia="Times New Roman" w:hAnsi="Times New Roman"/>
          <w:bCs/>
          <w:sz w:val="24"/>
          <w:szCs w:val="24"/>
          <w:lang w:val="ru-RU" w:eastAsia="ru-RU"/>
        </w:rPr>
        <w:br/>
      </w:r>
      <w:r w:rsidR="00CA2E26" w:rsidRPr="004116AF">
        <w:rPr>
          <w:rFonts w:ascii="Times New Roman" w:eastAsia="Times New Roman" w:hAnsi="Times New Roman"/>
          <w:bCs/>
          <w:sz w:val="24"/>
          <w:szCs w:val="24"/>
          <w:lang w:val="ru-RU" w:eastAsia="ru-RU"/>
        </w:rPr>
        <w:t>и эмоционального благополучия: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5) </w:t>
      </w:r>
      <w:r w:rsidR="00CA2E26" w:rsidRPr="004116AF">
        <w:rPr>
          <w:rFonts w:ascii="Times New Roman" w:eastAsia="Times New Roman" w:hAnsi="Times New Roman"/>
          <w:bCs/>
          <w:sz w:val="24"/>
          <w:szCs w:val="24"/>
          <w:lang w:val="ru-RU" w:eastAsia="ru-RU"/>
        </w:rPr>
        <w:t>трудового воспитания: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116AF" w:rsidRDefault="00544C15" w:rsidP="00C21EFE">
      <w:pPr>
        <w:spacing w:after="0" w:line="240" w:lineRule="auto"/>
        <w:ind w:firstLine="709"/>
        <w:contextualSpacing/>
        <w:jc w:val="both"/>
        <w:rPr>
          <w:rFonts w:ascii="Times New Roman" w:eastAsia="Times New Roman" w:hAnsi="Times New Roman"/>
          <w:sz w:val="24"/>
          <w:szCs w:val="24"/>
          <w:lang w:val="ru-RU" w:eastAsia="ru-RU"/>
        </w:rPr>
      </w:pPr>
      <w:r w:rsidRPr="004116AF">
        <w:rPr>
          <w:rFonts w:ascii="Times New Roman" w:eastAsia="Times New Roman" w:hAnsi="Times New Roman"/>
          <w:bCs/>
          <w:sz w:val="24"/>
          <w:szCs w:val="24"/>
          <w:lang w:val="ru-RU" w:eastAsia="ru-RU"/>
        </w:rPr>
        <w:t>6) </w:t>
      </w:r>
      <w:r w:rsidR="00CA2E26" w:rsidRPr="004116AF">
        <w:rPr>
          <w:rFonts w:ascii="Times New Roman" w:eastAsia="Times New Roman" w:hAnsi="Times New Roman"/>
          <w:bCs/>
          <w:sz w:val="24"/>
          <w:szCs w:val="24"/>
          <w:lang w:val="ru-RU" w:eastAsia="ru-RU"/>
        </w:rPr>
        <w:t>экологического воспитания: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116AF">
        <w:rPr>
          <w:rFonts w:ascii="Times New Roman" w:eastAsia="Times New Roman" w:hAnsi="Times New Roman"/>
          <w:sz w:val="24"/>
          <w:szCs w:val="24"/>
          <w:lang w:val="ru-RU" w:eastAsia="ru-RU"/>
        </w:rPr>
        <w:br/>
        <w:t>ей вред;</w:t>
      </w:r>
    </w:p>
    <w:p w:rsidR="00CA2E26" w:rsidRPr="004116AF" w:rsidRDefault="00544C15" w:rsidP="00C21EFE">
      <w:pPr>
        <w:spacing w:after="0" w:line="240" w:lineRule="auto"/>
        <w:ind w:firstLine="709"/>
        <w:contextualSpacing/>
        <w:jc w:val="both"/>
        <w:rPr>
          <w:rFonts w:ascii="Times New Roman" w:eastAsia="Times New Roman" w:hAnsi="Times New Roman"/>
          <w:bCs/>
          <w:sz w:val="24"/>
          <w:szCs w:val="24"/>
          <w:lang w:val="ru-RU" w:eastAsia="ru-RU"/>
        </w:rPr>
      </w:pPr>
      <w:r w:rsidRPr="004116AF">
        <w:rPr>
          <w:rFonts w:ascii="Times New Roman" w:eastAsia="Times New Roman" w:hAnsi="Times New Roman"/>
          <w:bCs/>
          <w:sz w:val="24"/>
          <w:szCs w:val="24"/>
          <w:lang w:val="ru-RU" w:eastAsia="ru-RU"/>
        </w:rPr>
        <w:t>7) </w:t>
      </w:r>
      <w:r w:rsidR="00CA2E26" w:rsidRPr="004116AF">
        <w:rPr>
          <w:rFonts w:ascii="Times New Roman" w:eastAsia="Times New Roman" w:hAnsi="Times New Roman"/>
          <w:bCs/>
          <w:sz w:val="24"/>
          <w:szCs w:val="24"/>
          <w:lang w:val="ru-RU" w:eastAsia="ru-RU"/>
        </w:rPr>
        <w:t>ценности научного познания: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116AF">
        <w:rPr>
          <w:rFonts w:ascii="Times New Roman" w:eastAsia="Times New Roman" w:hAnsi="Times New Roman"/>
          <w:sz w:val="24"/>
          <w:szCs w:val="24"/>
          <w:lang w:val="ru-RU" w:eastAsia="ru-RU"/>
        </w:rPr>
        <w:br/>
        <w:t>с использованием различных информационных средств.</w:t>
      </w:r>
    </w:p>
    <w:p w:rsidR="00544C15" w:rsidRPr="004116AF" w:rsidRDefault="00544C15" w:rsidP="00C21EFE">
      <w:pPr>
        <w:spacing w:after="0" w:line="240" w:lineRule="auto"/>
        <w:ind w:firstLine="709"/>
        <w:contextualSpacing/>
        <w:jc w:val="both"/>
        <w:rPr>
          <w:rFonts w:ascii="Times New Roman" w:eastAsia="SchoolBookSanPin" w:hAnsi="Times New Roman"/>
          <w:bCs/>
          <w:sz w:val="24"/>
          <w:szCs w:val="24"/>
          <w:lang w:val="ru-RU"/>
        </w:rPr>
      </w:pPr>
      <w:r w:rsidRPr="004116AF">
        <w:rPr>
          <w:rFonts w:ascii="Times New Roman" w:eastAsia="SchoolBookSanPin" w:hAnsi="Times New Roman"/>
          <w:sz w:val="24"/>
          <w:szCs w:val="24"/>
          <w:lang w:val="ru-RU"/>
        </w:rPr>
        <w:t xml:space="preserve">В результате изучения </w:t>
      </w:r>
      <w:r w:rsidR="00DB04DE" w:rsidRPr="004116AF">
        <w:rPr>
          <w:rFonts w:ascii="Times New Roman" w:eastAsia="SchoolBookSanPin" w:hAnsi="Times New Roman"/>
          <w:sz w:val="24"/>
          <w:szCs w:val="24"/>
          <w:lang w:val="ru-RU"/>
        </w:rPr>
        <w:t>окружающего мира</w:t>
      </w:r>
      <w:r w:rsidRPr="004116AF">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Pr="004116A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4116AF">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4116AF">
        <w:rPr>
          <w:rFonts w:ascii="Times New Roman" w:eastAsia="Times New Roman" w:hAnsi="Times New Roman"/>
          <w:sz w:val="24"/>
          <w:szCs w:val="24"/>
          <w:lang w:val="ru-RU" w:eastAsia="ru-RU"/>
        </w:rPr>
        <w:br/>
        <w:t>в изменяющейся действительности;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4116AF">
        <w:rPr>
          <w:rFonts w:ascii="Times New Roman" w:eastAsia="Times New Roman" w:hAnsi="Times New Roman"/>
          <w:sz w:val="24"/>
          <w:szCs w:val="24"/>
          <w:lang w:val="ru-RU" w:eastAsia="ru-RU"/>
        </w:rPr>
        <w:br/>
        <w:t>для сравнения, устанавливать аналогии;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4116AF">
        <w:rPr>
          <w:rFonts w:ascii="Times New Roman" w:eastAsia="Times New Roman" w:hAnsi="Times New Roman"/>
          <w:sz w:val="24"/>
          <w:szCs w:val="24"/>
          <w:lang w:val="ru-RU" w:eastAsia="ru-RU"/>
        </w:rPr>
        <w:br/>
        <w:t>и наблюдениях на основе предложенного алгоритма;</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w:t>
      </w:r>
      <w:r w:rsidRPr="004116A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4116AF">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116AF">
        <w:rPr>
          <w:rFonts w:ascii="Times New Roman" w:eastAsia="Times New Roman" w:hAnsi="Times New Roman"/>
          <w:sz w:val="24"/>
          <w:szCs w:val="24"/>
          <w:lang w:val="ru-RU" w:eastAsia="ru-RU"/>
        </w:rPr>
        <w:br/>
        <w:t>и другое);</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4116AF">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116AF">
        <w:rPr>
          <w:rFonts w:ascii="Times New Roman" w:eastAsia="SchoolBookSanPin" w:hAnsi="Times New Roman"/>
          <w:sz w:val="24"/>
          <w:szCs w:val="24"/>
          <w:lang w:val="ru-RU"/>
        </w:rPr>
        <w:br/>
        <w:t xml:space="preserve">с информацией как часть </w:t>
      </w:r>
      <w:r w:rsidRPr="004116AF">
        <w:rPr>
          <w:rFonts w:ascii="Times New Roman" w:eastAsia="SchoolBookSanPin" w:hAnsi="Times New Roman"/>
          <w:bCs/>
          <w:sz w:val="24"/>
          <w:szCs w:val="24"/>
          <w:lang w:val="ru-RU"/>
        </w:rPr>
        <w:t>познавательных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4116AF">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читать и интерпретировать графически представленную информацию: схему, таблицу, иллюстрацию;</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116AF">
        <w:rPr>
          <w:rFonts w:ascii="Times New Roman" w:eastAsia="SchoolBookSanPin" w:hAnsi="Times New Roman"/>
          <w:bCs/>
          <w:sz w:val="24"/>
          <w:szCs w:val="24"/>
          <w:lang w:val="ru-RU"/>
        </w:rPr>
        <w:t>коммуникативных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4116AF">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DB04DE" w:rsidRPr="004116AF">
        <w:rPr>
          <w:rFonts w:ascii="Times New Roman" w:eastAsia="SchoolBookSanPin" w:hAnsi="Times New Roman"/>
          <w:sz w:val="24"/>
          <w:szCs w:val="24"/>
          <w:lang w:val="ru-RU"/>
        </w:rPr>
        <w:t xml:space="preserve">и самооценки </w:t>
      </w:r>
      <w:r w:rsidRPr="004116AF">
        <w:rPr>
          <w:rFonts w:ascii="Times New Roman" w:eastAsia="SchoolBookSanPin" w:hAnsi="Times New Roman"/>
          <w:sz w:val="24"/>
          <w:szCs w:val="24"/>
          <w:lang w:val="ru-RU"/>
        </w:rPr>
        <w:t xml:space="preserve">как части </w:t>
      </w:r>
      <w:r w:rsidR="00115B28" w:rsidRPr="004116AF">
        <w:rPr>
          <w:rFonts w:ascii="Times New Roman" w:eastAsia="SchoolBookSanPin" w:hAnsi="Times New Roman"/>
          <w:bCs/>
          <w:sz w:val="24"/>
          <w:szCs w:val="24"/>
          <w:lang w:val="ru-RU"/>
        </w:rPr>
        <w:t>регулятивных</w:t>
      </w:r>
      <w:r w:rsidRPr="004116AF">
        <w:rPr>
          <w:rFonts w:ascii="Times New Roman" w:eastAsia="SchoolBookSanPin" w:hAnsi="Times New Roman"/>
          <w:bCs/>
          <w:sz w:val="24"/>
          <w:szCs w:val="24"/>
          <w:lang w:val="ru-RU"/>
        </w:rPr>
        <w:t xml:space="preserve"> универсальных учебных действий</w:t>
      </w:r>
      <w:r w:rsidRPr="004116AF">
        <w:rPr>
          <w:rFonts w:ascii="Times New Roman" w:eastAsia="SchoolBookSanPin" w:hAnsi="Times New Roman"/>
          <w:sz w:val="24"/>
          <w:szCs w:val="24"/>
          <w:lang w:val="ru-RU"/>
        </w:rPr>
        <w:t>:</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4116AF">
        <w:rPr>
          <w:rFonts w:ascii="Times New Roman" w:eastAsia="Times New Roman" w:hAnsi="Times New Roman"/>
          <w:sz w:val="24"/>
          <w:szCs w:val="24"/>
          <w:lang w:val="ru-RU" w:eastAsia="ru-RU"/>
        </w:rPr>
        <w:br/>
        <w:t>при необходимости корректировать их.</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4116AF">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4116AF">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4116AF" w:rsidRDefault="00DB04DE"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ответственно выполнять свою часть работы.</w:t>
      </w:r>
    </w:p>
    <w:p w:rsidR="00544C15" w:rsidRPr="004116AF" w:rsidRDefault="00544C15"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 xml:space="preserve">Предметные результаты изучения </w:t>
      </w:r>
      <w:r w:rsidR="00DB04DE" w:rsidRPr="004116AF">
        <w:rPr>
          <w:rFonts w:ascii="Times New Roman" w:eastAsia="OfficinaSansBoldITC" w:hAnsi="Times New Roman"/>
          <w:sz w:val="24"/>
          <w:szCs w:val="24"/>
          <w:lang w:val="ru-RU"/>
        </w:rPr>
        <w:t>окружающего мира</w:t>
      </w:r>
      <w:r w:rsidR="005C6810"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C6810"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1 классе </w:t>
      </w:r>
      <w:r w:rsidRPr="004116AF">
        <w:rPr>
          <w:rFonts w:ascii="Times New Roman" w:eastAsia="SchoolBookSanPin" w:hAnsi="Times New Roman"/>
          <w:sz w:val="24"/>
          <w:szCs w:val="24"/>
          <w:lang w:val="ru-RU"/>
        </w:rPr>
        <w:lastRenderedPageBreak/>
        <w:t>обучающийся научится: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116AF">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4116AF">
        <w:rPr>
          <w:rFonts w:ascii="Times New Roman" w:eastAsia="Times New Roman" w:hAnsi="Times New Roman"/>
          <w:sz w:val="24"/>
          <w:szCs w:val="24"/>
          <w:lang w:val="ru-RU" w:eastAsia="ru-RU"/>
        </w:rPr>
        <w:br/>
        <w:t>в социуме и на природе;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4116AF">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4116AF">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4116AF">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116AF">
        <w:rPr>
          <w:rFonts w:ascii="Times New Roman" w:eastAsia="Times New Roman" w:hAnsi="Times New Roman"/>
          <w:sz w:val="24"/>
          <w:szCs w:val="24"/>
          <w:lang w:val="ru-RU" w:eastAsia="ru-RU"/>
        </w:rPr>
        <w:br/>
        <w:t>и обществе;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4116AF">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116AF" w:rsidRDefault="00174A21"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hAnsi="Times New Roman"/>
          <w:sz w:val="24"/>
          <w:szCs w:val="24"/>
          <w:lang w:val="ru-RU"/>
        </w:rPr>
        <w:t>соблюдать правила использования электронных средств, оснащенных экраном</w:t>
      </w:r>
      <w:r w:rsidR="00A92775" w:rsidRPr="004116AF">
        <w:rPr>
          <w:rFonts w:ascii="Times New Roman" w:hAnsi="Times New Roman"/>
          <w:sz w:val="24"/>
          <w:szCs w:val="24"/>
          <w:lang w:val="ru-RU"/>
        </w:rPr>
        <w:t>;</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здорового питания и личной гигиены;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пешехода;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в природе;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116AF" w:rsidRDefault="00DB04D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окружающего мира</w:t>
      </w:r>
      <w:r w:rsidR="005C6810"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C6810"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во </w:t>
      </w:r>
      <w:r w:rsidRPr="004116AF">
        <w:rPr>
          <w:rFonts w:ascii="Times New Roman" w:eastAsia="SchoolBookSanPin" w:hAnsi="Times New Roman"/>
          <w:bCs/>
          <w:sz w:val="24"/>
          <w:szCs w:val="24"/>
          <w:lang w:val="ru-RU"/>
        </w:rPr>
        <w:t xml:space="preserve">2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4116AF">
        <w:rPr>
          <w:rFonts w:ascii="Times New Roman" w:eastAsia="Times New Roman" w:hAnsi="Times New Roman"/>
          <w:sz w:val="24"/>
          <w:szCs w:val="24"/>
          <w:lang w:val="ru-RU" w:eastAsia="ru-RU"/>
        </w:rPr>
        <w:br/>
        <w:t>и его главный город;</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4116AF">
        <w:rPr>
          <w:rFonts w:ascii="Times New Roman" w:eastAsia="Times New Roman" w:hAnsi="Times New Roman"/>
          <w:sz w:val="24"/>
          <w:szCs w:val="24"/>
          <w:lang w:val="ru-RU" w:eastAsia="ru-RU"/>
        </w:rPr>
        <w:br/>
        <w:t>и опыты с природными объектами, измерения;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4116AF">
        <w:rPr>
          <w:rFonts w:ascii="Times New Roman" w:eastAsia="Times New Roman" w:hAnsi="Times New Roman"/>
          <w:sz w:val="24"/>
          <w:szCs w:val="24"/>
          <w:lang w:val="ru-RU" w:eastAsia="ru-RU"/>
        </w:rPr>
        <w:br/>
        <w:t>по предложенным признакам;</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4116AF">
        <w:rPr>
          <w:rFonts w:ascii="Times New Roman" w:eastAsia="Times New Roman" w:hAnsi="Times New Roman"/>
          <w:sz w:val="24"/>
          <w:szCs w:val="24"/>
          <w:lang w:val="ru-RU" w:eastAsia="ru-RU"/>
        </w:rPr>
        <w:br/>
        <w:t>и обществе;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116AF">
        <w:rPr>
          <w:rFonts w:ascii="Times New Roman" w:eastAsia="Times New Roman" w:hAnsi="Times New Roman"/>
          <w:sz w:val="24"/>
          <w:szCs w:val="24"/>
          <w:lang w:val="ru-RU" w:eastAsia="ru-RU"/>
        </w:rPr>
        <w:br/>
        <w:t>и обществе;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режим дня и 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4116AF">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116AF" w:rsidRDefault="00DB04D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окружающего мира</w:t>
      </w:r>
      <w:r w:rsidR="005C6810"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C6810"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3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4116AF">
        <w:rPr>
          <w:rFonts w:ascii="Times New Roman" w:eastAsia="Times New Roman" w:hAnsi="Times New Roman"/>
          <w:sz w:val="24"/>
          <w:szCs w:val="24"/>
          <w:lang w:val="ru-RU"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различать расходы и доходы семейного бюджета;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4116AF">
        <w:rPr>
          <w:rFonts w:ascii="Times New Roman" w:eastAsia="Times New Roman" w:hAnsi="Times New Roman"/>
          <w:sz w:val="24"/>
          <w:szCs w:val="24"/>
          <w:lang w:val="ru-RU" w:eastAsia="ru-RU"/>
        </w:rPr>
        <w:br/>
        <w:t>и фотографиям, различать их в окружающем мире;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4116AF">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4116AF">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использовать знания о взаимосвязях в природе, связи человека и природы </w:t>
      </w:r>
      <w:r w:rsidRPr="004116AF">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116AF">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 xml:space="preserve">соблюдать основы здорового образа жизни, в том числе требования </w:t>
      </w:r>
      <w:r w:rsidRPr="004116AF">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основы профилактики заболеваний;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4116AF">
        <w:rPr>
          <w:rFonts w:ascii="Times New Roman" w:eastAsia="Times New Roman" w:hAnsi="Times New Roman"/>
          <w:sz w:val="24"/>
          <w:szCs w:val="24"/>
          <w:lang w:val="ru-RU" w:eastAsia="ru-RU"/>
        </w:rPr>
        <w:br/>
        <w:t>в мессенджерах.</w:t>
      </w:r>
    </w:p>
    <w:p w:rsidR="00DB04DE" w:rsidRPr="004116AF" w:rsidRDefault="00DB04DE"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OfficinaSansBoldITC" w:hAnsi="Times New Roman"/>
          <w:sz w:val="24"/>
          <w:szCs w:val="24"/>
          <w:lang w:val="ru-RU"/>
        </w:rPr>
        <w:t>Предметные результаты изучения окружающего мира</w:t>
      </w:r>
      <w:r w:rsidR="005C6810" w:rsidRPr="004116AF">
        <w:rPr>
          <w:rFonts w:ascii="Times New Roman" w:eastAsia="OfficinaSansBoldITC" w:hAnsi="Times New Roman"/>
          <w:sz w:val="24"/>
          <w:szCs w:val="24"/>
          <w:lang w:val="ru-RU"/>
        </w:rPr>
        <w:t>.</w:t>
      </w:r>
      <w:r w:rsidRPr="004116AF">
        <w:rPr>
          <w:rFonts w:ascii="Times New Roman" w:eastAsia="OfficinaSansBoldITC" w:hAnsi="Times New Roman"/>
          <w:sz w:val="24"/>
          <w:szCs w:val="24"/>
          <w:lang w:val="ru-RU"/>
        </w:rPr>
        <w:t xml:space="preserve"> </w:t>
      </w:r>
      <w:r w:rsidR="005C6810" w:rsidRPr="004116AF">
        <w:rPr>
          <w:rFonts w:ascii="Times New Roman" w:eastAsia="OfficinaSansBoldITC" w:hAnsi="Times New Roman"/>
          <w:sz w:val="24"/>
          <w:szCs w:val="24"/>
          <w:lang w:val="ru-RU"/>
        </w:rPr>
        <w:t>К</w:t>
      </w:r>
      <w:r w:rsidRPr="004116AF">
        <w:rPr>
          <w:rFonts w:ascii="Times New Roman" w:eastAsia="SchoolBookSanPin" w:hAnsi="Times New Roman"/>
          <w:sz w:val="24"/>
          <w:szCs w:val="24"/>
          <w:lang w:val="ru-RU"/>
        </w:rPr>
        <w:t xml:space="preserve"> концу обучения в </w:t>
      </w:r>
      <w:r w:rsidRPr="004116AF">
        <w:rPr>
          <w:rFonts w:ascii="Times New Roman" w:eastAsia="SchoolBookSanPin" w:hAnsi="Times New Roman"/>
          <w:bCs/>
          <w:sz w:val="24"/>
          <w:szCs w:val="24"/>
          <w:lang w:val="ru-RU"/>
        </w:rPr>
        <w:t xml:space="preserve">4 классе </w:t>
      </w:r>
      <w:r w:rsidRPr="004116AF">
        <w:rPr>
          <w:rFonts w:ascii="Times New Roman" w:eastAsia="SchoolBookSanPin" w:hAnsi="Times New Roman"/>
          <w:sz w:val="24"/>
          <w:szCs w:val="24"/>
          <w:lang w:val="ru-RU"/>
        </w:rPr>
        <w:t>обучающийся научится: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проявлять уважение к семейным ценностям и традициям, традициям </w:t>
      </w:r>
      <w:r w:rsidRPr="004116AF">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нравственного поведения в социуме;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находить место изученных событий на «ленте времени»;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4116AF">
        <w:rPr>
          <w:rFonts w:ascii="Times New Roman" w:eastAsia="Times New Roman" w:hAnsi="Times New Roman"/>
          <w:sz w:val="24"/>
          <w:szCs w:val="24"/>
          <w:lang w:val="ru-RU" w:eastAsia="ru-RU"/>
        </w:rPr>
        <w:br/>
        <w:t>веками и периодами истории России;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4116AF">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4116AF">
        <w:rPr>
          <w:rFonts w:ascii="Times New Roman" w:eastAsia="Times New Roman" w:hAnsi="Times New Roman"/>
          <w:sz w:val="24"/>
          <w:szCs w:val="24"/>
          <w:lang w:val="ru-RU" w:eastAsia="ru-RU"/>
        </w:rPr>
        <w:br/>
        <w:t>и своего региона;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проводить по предложенному</w:t>
      </w:r>
      <w:r w:rsidR="005C6810" w:rsidRPr="004116AF">
        <w:rPr>
          <w:rFonts w:ascii="Times New Roman" w:eastAsia="Times New Roman" w:hAnsi="Times New Roman"/>
          <w:sz w:val="24"/>
          <w:szCs w:val="24"/>
          <w:lang w:val="ru-RU" w:eastAsia="ru-RU"/>
        </w:rPr>
        <w:t xml:space="preserve"> (</w:t>
      </w:r>
      <w:r w:rsidRPr="004116AF">
        <w:rPr>
          <w:rFonts w:ascii="Times New Roman" w:eastAsia="Times New Roman" w:hAnsi="Times New Roman"/>
          <w:sz w:val="24"/>
          <w:szCs w:val="24"/>
          <w:lang w:val="ru-RU" w:eastAsia="ru-RU"/>
        </w:rPr>
        <w:t>самостоятельно составленному</w:t>
      </w:r>
      <w:r w:rsidR="005C6810" w:rsidRPr="004116AF">
        <w:rPr>
          <w:rFonts w:ascii="Times New Roman" w:eastAsia="Times New Roman" w:hAnsi="Times New Roman"/>
          <w:sz w:val="24"/>
          <w:szCs w:val="24"/>
          <w:lang w:val="ru-RU" w:eastAsia="ru-RU"/>
        </w:rPr>
        <w:t>)</w:t>
      </w:r>
      <w:r w:rsidRPr="004116AF">
        <w:rPr>
          <w:rFonts w:ascii="Times New Roman" w:eastAsia="Times New Roman" w:hAnsi="Times New Roman"/>
          <w:sz w:val="24"/>
          <w:szCs w:val="24"/>
          <w:lang w:val="ru-RU" w:eastAsia="ru-RU"/>
        </w:rPr>
        <w:t xml:space="preserve"> плану </w:t>
      </w:r>
      <w:r w:rsidRPr="004116AF">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116AF">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распознавать изученные объекты и явления живой и неживой природы </w:t>
      </w:r>
      <w:r w:rsidRPr="004116AF">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4116AF">
        <w:rPr>
          <w:rFonts w:ascii="Times New Roman" w:eastAsia="Times New Roman" w:hAnsi="Times New Roman"/>
          <w:sz w:val="24"/>
          <w:szCs w:val="24"/>
          <w:lang w:val="ru-RU" w:eastAsia="ru-RU"/>
        </w:rPr>
        <w:br/>
        <w:t>в России и за рубежом (в пределах изученного);</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4116AF">
        <w:rPr>
          <w:rFonts w:ascii="Times New Roman" w:eastAsia="Times New Roman" w:hAnsi="Times New Roman"/>
          <w:sz w:val="24"/>
          <w:szCs w:val="24"/>
          <w:lang w:val="ru-RU" w:eastAsia="ru-RU"/>
        </w:rPr>
        <w:br/>
        <w:t>о природе и обществе;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116AF">
        <w:rPr>
          <w:rFonts w:ascii="Times New Roman" w:eastAsia="Times New Roman" w:hAnsi="Times New Roman"/>
          <w:sz w:val="24"/>
          <w:szCs w:val="24"/>
          <w:lang w:val="ru-RU" w:eastAsia="ru-RU"/>
        </w:rPr>
        <w:t xml:space="preserve"> других</w:t>
      </w:r>
      <w:r w:rsidRPr="004116AF">
        <w:rPr>
          <w:rFonts w:ascii="Times New Roman" w:eastAsia="Times New Roman" w:hAnsi="Times New Roman"/>
          <w:sz w:val="24"/>
          <w:szCs w:val="24"/>
          <w:lang w:val="ru-RU" w:eastAsia="ru-RU"/>
        </w:rPr>
        <w:t>);</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lastRenderedPageBreak/>
        <w:t xml:space="preserve">соблюдать правила безопасного поведения при езде на велосипеде, самокате </w:t>
      </w:r>
      <w:r w:rsidRPr="004116AF">
        <w:rPr>
          <w:rFonts w:ascii="Times New Roman" w:eastAsia="Times New Roman" w:hAnsi="Times New Roman"/>
          <w:sz w:val="24"/>
          <w:szCs w:val="24"/>
          <w:lang w:val="ru-RU" w:eastAsia="ru-RU"/>
        </w:rPr>
        <w:br/>
        <w:t>и других средствах индивидуальной мобильности;</w:t>
      </w:r>
    </w:p>
    <w:p w:rsidR="00CA2E26" w:rsidRPr="004116AF"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4116AF">
        <w:rPr>
          <w:rFonts w:ascii="Times New Roman" w:eastAsia="Times New Roman" w:hAnsi="Times New Roman"/>
          <w:sz w:val="24"/>
          <w:szCs w:val="24"/>
          <w:lang w:val="ru-RU" w:eastAsia="ru-RU"/>
        </w:rPr>
        <w:br/>
        <w:t>и верифицированной информации в</w:t>
      </w:r>
      <w:r w:rsidRPr="004116AF">
        <w:rPr>
          <w:rFonts w:ascii="Times New Roman" w:hAnsi="Times New Roman"/>
          <w:sz w:val="24"/>
          <w:szCs w:val="24"/>
          <w:lang w:val="ru-RU"/>
        </w:rPr>
        <w:t xml:space="preserve"> </w:t>
      </w:r>
      <w:r w:rsidRPr="004116AF">
        <w:rPr>
          <w:rFonts w:ascii="Times New Roman" w:eastAsia="Times New Roman" w:hAnsi="Times New Roman"/>
          <w:sz w:val="24"/>
          <w:szCs w:val="24"/>
          <w:lang w:val="ru-RU" w:eastAsia="ru-RU"/>
        </w:rPr>
        <w:t>информационно-телекоммуникационной сети «Интернет»;</w:t>
      </w:r>
    </w:p>
    <w:p w:rsidR="00013050" w:rsidRDefault="00CA2E26" w:rsidP="00C21EFE">
      <w:pPr>
        <w:pStyle w:val="a9"/>
        <w:widowControl/>
        <w:spacing w:after="0" w:line="240" w:lineRule="auto"/>
        <w:ind w:left="0" w:firstLine="709"/>
        <w:jc w:val="both"/>
        <w:rPr>
          <w:rFonts w:ascii="Times New Roman" w:eastAsia="Times New Roman" w:hAnsi="Times New Roman"/>
          <w:sz w:val="24"/>
          <w:szCs w:val="24"/>
          <w:lang w:val="ru-RU" w:eastAsia="ru-RU"/>
        </w:rPr>
      </w:pPr>
      <w:r w:rsidRPr="004116AF">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C97BB9" w:rsidRDefault="00C97BB9" w:rsidP="00C21EFE">
      <w:pPr>
        <w:pStyle w:val="a9"/>
        <w:widowControl/>
        <w:spacing w:after="0" w:line="240" w:lineRule="auto"/>
        <w:ind w:left="0" w:firstLine="709"/>
        <w:jc w:val="both"/>
        <w:rPr>
          <w:rFonts w:ascii="Times New Roman" w:eastAsia="Times New Roman" w:hAnsi="Times New Roman"/>
          <w:sz w:val="24"/>
          <w:szCs w:val="24"/>
          <w:lang w:val="ru-RU" w:eastAsia="ru-RU"/>
        </w:rPr>
      </w:pPr>
    </w:p>
    <w:p w:rsidR="00147E14" w:rsidRPr="001900C5" w:rsidRDefault="00147E14" w:rsidP="00147E14">
      <w:pPr>
        <w:pStyle w:val="10"/>
        <w:pBdr>
          <w:bottom w:val="none" w:sz="0" w:space="0" w:color="auto"/>
        </w:pBdr>
        <w:spacing w:before="0" w:line="240" w:lineRule="auto"/>
        <w:ind w:firstLine="708"/>
        <w:jc w:val="both"/>
        <w:rPr>
          <w:b w:val="0"/>
          <w:sz w:val="24"/>
          <w:szCs w:val="24"/>
          <w:lang w:val="ru-RU"/>
        </w:rPr>
      </w:pPr>
      <w:r w:rsidRPr="001900C5">
        <w:rPr>
          <w:b w:val="0"/>
          <w:sz w:val="24"/>
          <w:szCs w:val="24"/>
          <w:lang w:val="ru-RU"/>
        </w:rPr>
        <w:t xml:space="preserve"> </w:t>
      </w:r>
      <w:r w:rsidR="00D30C01" w:rsidRPr="00D30C01">
        <w:rPr>
          <w:sz w:val="24"/>
          <w:szCs w:val="24"/>
          <w:lang w:val="ru-RU"/>
        </w:rPr>
        <w:t>2.1.9</w:t>
      </w:r>
      <w:r w:rsidR="00D30C01">
        <w:rPr>
          <w:b w:val="0"/>
          <w:sz w:val="24"/>
          <w:szCs w:val="24"/>
          <w:lang w:val="ru-RU"/>
        </w:rPr>
        <w:t>.</w:t>
      </w:r>
      <w:r w:rsidRPr="001900C5">
        <w:rPr>
          <w:sz w:val="24"/>
          <w:szCs w:val="24"/>
          <w:lang w:val="ru-RU"/>
        </w:rPr>
        <w:t>Федеральная рабочая программа по учебному предмету «Родной (русский) язык».</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Пояснительная записка.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900C5">
        <w:rPr>
          <w:rFonts w:ascii="Times New Roman" w:eastAsia="SchoolBookSanPin" w:hAnsi="Times New Roman"/>
          <w:sz w:val="24"/>
          <w:szCs w:val="24"/>
          <w:lang w:val="ru-RU"/>
        </w:rPr>
        <w:t>рабочей</w:t>
      </w:r>
      <w:r w:rsidRPr="001900C5">
        <w:rPr>
          <w:rFonts w:ascii="Times New Roman" w:hAnsi="Times New Roman"/>
          <w:sz w:val="24"/>
          <w:szCs w:val="24"/>
          <w:lang w:val="ru-RU"/>
        </w:rPr>
        <w:t xml:space="preserve"> программе воспитания.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Программа по родному (русскому) языку позволит педагогическому работнику:</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147E14" w:rsidRPr="001900C5" w:rsidRDefault="00147E14" w:rsidP="00147E14">
      <w:pPr>
        <w:spacing w:after="0" w:line="240" w:lineRule="auto"/>
        <w:ind w:firstLine="709"/>
        <w:jc w:val="both"/>
        <w:rPr>
          <w:rFonts w:ascii="Times New Roman" w:hAnsi="Times New Roman"/>
          <w:strike/>
          <w:sz w:val="24"/>
          <w:szCs w:val="24"/>
          <w:lang w:val="ru-RU"/>
        </w:rPr>
      </w:pPr>
      <w:r w:rsidRPr="001900C5">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сопровождениеучебного предмета «Русский язык», входящего в предметную область «Русский язык и литературное чтение».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Целями изучения родного (русского) языка являются: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овладение первоначальными представлениями о единстве и многообразии языкового и </w:t>
      </w:r>
      <w:r w:rsidRPr="001900C5">
        <w:rPr>
          <w:rFonts w:ascii="Times New Roman" w:hAnsi="Times New Roman"/>
          <w:sz w:val="24"/>
          <w:szCs w:val="24"/>
          <w:lang w:val="ru-RU"/>
        </w:rPr>
        <w:lastRenderedPageBreak/>
        <w:t>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приобретение практического опыта исследовательской работы по русскому языку, воспитание самостоятельности в приобретении знаний.</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rPr>
        <w:t> </w:t>
      </w:r>
      <w:r w:rsidRPr="001900C5">
        <w:rPr>
          <w:rFonts w:ascii="Times New Roman" w:hAnsi="Times New Roman"/>
          <w:sz w:val="24"/>
          <w:szCs w:val="24"/>
          <w:lang w:val="ru-RU"/>
        </w:rPr>
        <w:t>Содержание учебного предмета «Родной (русский) язык», представленное в программе по родному (русскому) языку, соответствует ФГОС НОО.</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rPr>
        <w:t> </w:t>
      </w:r>
      <w:r w:rsidRPr="001900C5">
        <w:rPr>
          <w:rFonts w:ascii="Times New Roman" w:hAnsi="Times New Roman"/>
          <w:sz w:val="24"/>
          <w:szCs w:val="24"/>
          <w:lang w:val="ru-RU"/>
        </w:rPr>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1900C5">
        <w:rPr>
          <w:rFonts w:ascii="Times New Roman" w:eastAsia="SchoolBookSanPin" w:hAnsi="Times New Roman"/>
          <w:sz w:val="24"/>
          <w:szCs w:val="24"/>
          <w:lang w:val="ru-RU"/>
        </w:rPr>
        <w:t>на уровне начального общего образования</w:t>
      </w:r>
      <w:r w:rsidRPr="001900C5">
        <w:rPr>
          <w:rFonts w:ascii="Times New Roman" w:hAnsi="Times New Roman"/>
          <w:sz w:val="24"/>
          <w:szCs w:val="24"/>
          <w:lang w:val="ru-RU"/>
        </w:rPr>
        <w:t>, но не дублируют их и имеют преимущественно практико-ориентированный характер.</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Задачами изучения родного (русского) языка являются: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В соответствии с этим в программе по родному (русскому) языку выделяются три блока.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rPr>
        <w:t> </w:t>
      </w:r>
      <w:r w:rsidRPr="001900C5">
        <w:rPr>
          <w:rFonts w:ascii="Times New Roman" w:hAnsi="Times New Roman"/>
          <w:sz w:val="24"/>
          <w:szCs w:val="24"/>
          <w:lang w:val="ru-RU"/>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w:t>
      </w:r>
      <w:r w:rsidRPr="001900C5">
        <w:rPr>
          <w:rFonts w:ascii="Times New Roman" w:hAnsi="Times New Roman"/>
          <w:sz w:val="24"/>
          <w:szCs w:val="24"/>
          <w:lang w:val="ru-RU"/>
        </w:rPr>
        <w:lastRenderedPageBreak/>
        <w:t>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Третий блок – </w:t>
      </w:r>
      <w:r w:rsidRPr="001900C5">
        <w:rPr>
          <w:rFonts w:ascii="Times New Roman" w:hAnsi="Times New Roman"/>
          <w:bCs/>
          <w:sz w:val="24"/>
          <w:szCs w:val="24"/>
          <w:lang w:val="ru-RU"/>
        </w:rPr>
        <w:t>«Секреты речи и текста» – связан</w:t>
      </w:r>
      <w:r w:rsidRPr="001900C5">
        <w:rPr>
          <w:rFonts w:ascii="Times New Roman" w:hAnsi="Times New Roman"/>
          <w:sz w:val="24"/>
          <w:szCs w:val="24"/>
          <w:lang w:val="ru-RU"/>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Содержание обучения в 1 классе.</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Русский язык: прошлое и настоящее.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Сведения об истории русской письменности: как появились буквы современного русского алфавита.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Особенности оформления книг в Древней Руси: оформление красной строки и заставок.</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 xml:space="preserve">Практическая работа.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bCs/>
          <w:sz w:val="24"/>
          <w:szCs w:val="24"/>
          <w:lang w:val="ru-RU"/>
        </w:rPr>
        <w:t>Оформление буквиц и заставок. Лексические</w:t>
      </w:r>
      <w:r w:rsidRPr="001900C5">
        <w:rPr>
          <w:rFonts w:ascii="Times New Roman" w:hAnsi="Times New Roman"/>
          <w:sz w:val="24"/>
          <w:szCs w:val="24"/>
          <w:lang w:val="ru-RU"/>
        </w:rPr>
        <w:t xml:space="preserve"> единицы с национально-культурной семантикой, обозначающие предметы традиционного русского быта:</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дом в старину: что как называлось (изба, терем, хоромы, горница, светлица, светец, лучина и другие);</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как называлось то, во что одевались в старину (кафтан, кушак, рубаха, сарафан, лапти и другие).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Имена в малых жанрах фольклора (пословицах, поговорках, загадках, прибаутках).</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 xml:space="preserve">Проектное задание. </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Словарь в картинках.</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rPr>
        <w:t> </w:t>
      </w:r>
      <w:r w:rsidRPr="001900C5">
        <w:rPr>
          <w:rFonts w:ascii="Times New Roman" w:hAnsi="Times New Roman"/>
          <w:bCs/>
          <w:sz w:val="24"/>
          <w:szCs w:val="24"/>
          <w:lang w:val="ru-RU"/>
        </w:rPr>
        <w:t>Язык в действии.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Как нельзя произносить слова (пропедевтическая работа по предупреждению ошибок в произношении слов).</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Смыслоразличительная роль ударения.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Секреты речи и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1900C5">
        <w:rPr>
          <w:rFonts w:ascii="Times New Roman" w:hAnsi="Times New Roman"/>
          <w:iCs/>
          <w:sz w:val="24"/>
          <w:szCs w:val="24"/>
          <w:lang w:val="ru-RU"/>
        </w:rPr>
        <w:t>(Как вежливо попросить? Как похвалить товарища? Как правильно поблагодарить?). Цели и виды вопросов (вопрос-уточнение, вопрос как запрос на</w:t>
      </w:r>
      <w:r w:rsidRPr="001900C5">
        <w:rPr>
          <w:rFonts w:ascii="Times New Roman" w:hAnsi="Times New Roman"/>
          <w:sz w:val="24"/>
          <w:szCs w:val="24"/>
          <w:lang w:val="ru-RU"/>
        </w:rPr>
        <w:t xml:space="preserve"> новое содержание).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Различные приемы слушания научно-познавательных и художественных текстов об истории языка и культуре русского народа.</w:t>
      </w:r>
    </w:p>
    <w:p w:rsidR="00147E14" w:rsidRPr="001900C5" w:rsidRDefault="00147E14" w:rsidP="00147E14">
      <w:pPr>
        <w:spacing w:after="0" w:line="240" w:lineRule="auto"/>
        <w:ind w:firstLine="709"/>
        <w:jc w:val="both"/>
        <w:rPr>
          <w:rFonts w:ascii="Times New Roman" w:hAnsi="Times New Roman"/>
          <w:bCs/>
          <w:sz w:val="24"/>
          <w:szCs w:val="24"/>
          <w:lang w:val="ru-RU"/>
        </w:rPr>
      </w:pPr>
      <w:bookmarkStart w:id="2" w:name="_Toc124265686"/>
      <w:r w:rsidRPr="001900C5">
        <w:rPr>
          <w:rFonts w:ascii="Times New Roman" w:hAnsi="Times New Roman"/>
          <w:bCs/>
          <w:sz w:val="24"/>
          <w:szCs w:val="24"/>
          <w:lang w:val="ru-RU"/>
        </w:rPr>
        <w:t>Содержание обучения во 2 классе.</w:t>
      </w:r>
    </w:p>
    <w:bookmarkEnd w:id="2"/>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rPr>
        <w:t> </w:t>
      </w:r>
      <w:r w:rsidRPr="001900C5">
        <w:rPr>
          <w:rFonts w:ascii="Times New Roman" w:hAnsi="Times New Roman"/>
          <w:bCs/>
          <w:sz w:val="24"/>
          <w:szCs w:val="24"/>
          <w:lang w:val="ru-RU"/>
        </w:rPr>
        <w:t>Русский язык: прошлое и настоящее.</w:t>
      </w:r>
    </w:p>
    <w:p w:rsidR="00147E14" w:rsidRPr="001900C5" w:rsidRDefault="00147E14" w:rsidP="00147E14">
      <w:pPr>
        <w:spacing w:after="0" w:line="240" w:lineRule="auto"/>
        <w:ind w:firstLine="709"/>
        <w:jc w:val="both"/>
        <w:rPr>
          <w:rFonts w:ascii="Times New Roman" w:hAnsi="Times New Roman"/>
          <w:iCs/>
          <w:sz w:val="24"/>
          <w:szCs w:val="24"/>
          <w:lang w:val="ru-RU"/>
        </w:rPr>
      </w:pPr>
      <w:r w:rsidRPr="001900C5">
        <w:rPr>
          <w:rFonts w:ascii="Times New Roman" w:hAnsi="Times New Roman"/>
          <w:sz w:val="24"/>
          <w:szCs w:val="24"/>
          <w:lang w:val="ru-RU"/>
        </w:rPr>
        <w:t xml:space="preserve">Лексические единицы с национально-культурной семантикой, называющие игры, забавы, игрушки (например, </w:t>
      </w:r>
      <w:r w:rsidRPr="001900C5">
        <w:rPr>
          <w:rFonts w:ascii="Times New Roman" w:hAnsi="Times New Roman"/>
          <w:iCs/>
          <w:sz w:val="24"/>
          <w:szCs w:val="24"/>
          <w:lang w:val="ru-RU"/>
        </w:rPr>
        <w:t>городки, салочки, салазки, санки, волчок, свистулька).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Лексические единицы с национально-культурной семантикой, называющие предметы традиционного русского быта: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1) слова, называющие домашнюю утварь и орудия труда (например, ухват, ушат, ступа, плошка, крынка, ковш, решето, веретено, серп, коса, плуг),</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lastRenderedPageBreak/>
        <w:t>3) слова, называющие то, во что раньше одевались дети (например, шубейка, тулуп, шапка, валенки, сарафан, рубаха, лапти).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 xml:space="preserve">Проектное задание. </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Словарь «Почему это так называется?».</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Язык в действии.</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 xml:space="preserve">Практическая работа. </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Слушаем и учимся читать фрагменты стихов и сказок, в которых есть слова с необычным произношением и ударением.</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Разные способы толкования значения слов. Наблюдение за сочетаемостью слов.</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Совершенствование орфографических навыков.</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Секреты речи и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1900C5">
        <w:rPr>
          <w:rFonts w:ascii="Times New Roman" w:hAnsi="Times New Roman"/>
          <w:iCs/>
          <w:sz w:val="24"/>
          <w:szCs w:val="24"/>
          <w:lang w:val="ru-RU"/>
        </w:rPr>
        <w:t>ты и вы.</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Связь предложений в тексте. Практическое овладение средствами связи: лексический повтор, местоименный повтор.</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Создание текстов-повествований: заметки о посещении музеев, об участии в народных праздниках.</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Создание текста: развёрнутое толкование значения слова. Анализ информации прочитанного и прослушанного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147E14" w:rsidRPr="001900C5" w:rsidRDefault="00147E14" w:rsidP="00147E14">
      <w:pPr>
        <w:spacing w:after="0" w:line="240" w:lineRule="auto"/>
        <w:ind w:firstLine="709"/>
        <w:jc w:val="both"/>
        <w:rPr>
          <w:rFonts w:ascii="Times New Roman" w:hAnsi="Times New Roman"/>
          <w:bCs/>
          <w:sz w:val="24"/>
          <w:szCs w:val="24"/>
          <w:lang w:val="ru-RU"/>
        </w:rPr>
      </w:pPr>
      <w:bookmarkStart w:id="3" w:name="_Toc124265687"/>
      <w:r w:rsidRPr="001900C5">
        <w:rPr>
          <w:rFonts w:ascii="Times New Roman" w:hAnsi="Times New Roman"/>
          <w:bCs/>
          <w:sz w:val="24"/>
          <w:szCs w:val="24"/>
          <w:lang w:val="ru-RU"/>
        </w:rPr>
        <w:t>Содержание обучения в 3 классе.</w:t>
      </w:r>
    </w:p>
    <w:bookmarkEnd w:id="3"/>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Русский язык: прошлое и настоящее.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Названия старинных русских городов, сведения о происхождении этих названий.</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 xml:space="preserve">Проектные задания. </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lastRenderedPageBreak/>
        <w:t>Откуда в русском языке эта фамилия? История моих имени и фамилии. (Приобретение опыта поиска информации о происхождении слов.)</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Раздел 2. Язык в действии.</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Совершенствование навыков орфографического оформления текста.</w:t>
      </w:r>
    </w:p>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lang w:val="ru-RU"/>
        </w:rPr>
        <w:t>Секреты речи и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Особенности устного выступления.</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147E14" w:rsidRPr="001900C5" w:rsidRDefault="00147E14" w:rsidP="00147E14">
      <w:pPr>
        <w:spacing w:after="0" w:line="240" w:lineRule="auto"/>
        <w:ind w:firstLine="709"/>
        <w:jc w:val="both"/>
        <w:rPr>
          <w:rFonts w:ascii="Times New Roman" w:hAnsi="Times New Roman"/>
          <w:bCs/>
          <w:sz w:val="24"/>
          <w:szCs w:val="24"/>
          <w:lang w:val="ru-RU"/>
        </w:rPr>
      </w:pPr>
      <w:bookmarkStart w:id="4" w:name="_Toc124265688"/>
      <w:r w:rsidRPr="001900C5">
        <w:rPr>
          <w:rFonts w:ascii="Times New Roman" w:hAnsi="Times New Roman"/>
          <w:bCs/>
          <w:sz w:val="24"/>
          <w:szCs w:val="24"/>
          <w:lang w:val="ru-RU"/>
        </w:rPr>
        <w:t>Содержание обучения в 4 классе.</w:t>
      </w:r>
    </w:p>
    <w:bookmarkEnd w:id="4"/>
    <w:p w:rsidR="00147E14" w:rsidRPr="001900C5" w:rsidRDefault="00147E14" w:rsidP="00147E14">
      <w:pPr>
        <w:spacing w:after="0" w:line="240" w:lineRule="auto"/>
        <w:ind w:firstLine="709"/>
        <w:jc w:val="both"/>
        <w:rPr>
          <w:rFonts w:ascii="Times New Roman" w:hAnsi="Times New Roman"/>
          <w:bCs/>
          <w:sz w:val="24"/>
          <w:szCs w:val="24"/>
          <w:lang w:val="ru-RU"/>
        </w:rPr>
      </w:pPr>
      <w:r w:rsidRPr="001900C5">
        <w:rPr>
          <w:rFonts w:ascii="Times New Roman" w:hAnsi="Times New Roman"/>
          <w:bCs/>
          <w:sz w:val="24"/>
          <w:szCs w:val="24"/>
        </w:rPr>
        <w:t> </w:t>
      </w:r>
      <w:r w:rsidRPr="001900C5">
        <w:rPr>
          <w:rFonts w:ascii="Times New Roman" w:hAnsi="Times New Roman"/>
          <w:bCs/>
          <w:sz w:val="24"/>
          <w:szCs w:val="24"/>
          <w:lang w:val="ru-RU"/>
        </w:rPr>
        <w:t>Русский язык: прошлое и настоящее.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Лексика, заимствованная русским языком из языков народов России и мира. Русские слова в языках других народов.</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 xml:space="preserve">Проектные задания. </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Откуда это слово появилось в русском языке? (Приобретение опыта поиска информации о происхождении слов.) Сравнение толкований слов в словаре В.И.</w:t>
      </w:r>
      <w:r w:rsidRPr="001900C5">
        <w:rPr>
          <w:rFonts w:ascii="Times New Roman" w:hAnsi="Times New Roman"/>
          <w:sz w:val="24"/>
          <w:szCs w:val="24"/>
        </w:rPr>
        <w:t> </w:t>
      </w:r>
      <w:r w:rsidRPr="001900C5">
        <w:rPr>
          <w:rFonts w:ascii="Times New Roman" w:hAnsi="Times New Roman"/>
          <w:sz w:val="24"/>
          <w:szCs w:val="24"/>
          <w:lang w:val="ru-RU"/>
        </w:rPr>
        <w:t>Даля и современном толковом словаре. Русские слова в языках других народов.</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Язык в действии.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lastRenderedPageBreak/>
        <w:t>Секреты речи и текста.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Правила ведения диалога: корректные и некорректные вопросы.</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Приёмы работы с примечаниями к тексту. Информативная функция заголовков. Типы заголовков.</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Создание текста как результата собственной исследовательской деятельности.</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147E14" w:rsidRPr="001900C5" w:rsidRDefault="00147E14" w:rsidP="00147E14">
      <w:pPr>
        <w:spacing w:after="0" w:line="240" w:lineRule="auto"/>
        <w:ind w:firstLine="709"/>
        <w:jc w:val="both"/>
        <w:rPr>
          <w:rFonts w:ascii="Times New Roman" w:hAnsi="Times New Roman"/>
          <w:sz w:val="24"/>
          <w:szCs w:val="24"/>
          <w:lang w:val="ru-RU"/>
        </w:rPr>
      </w:pPr>
      <w:bookmarkStart w:id="5" w:name="_Toc124265689"/>
      <w:r w:rsidRPr="001900C5">
        <w:rPr>
          <w:rFonts w:ascii="Times New Roman" w:hAnsi="Times New Roman"/>
          <w:sz w:val="24"/>
          <w:szCs w:val="24"/>
        </w:rPr>
        <w:t> </w:t>
      </w:r>
      <w:r w:rsidRPr="001900C5">
        <w:rPr>
          <w:rFonts w:ascii="Times New Roman" w:hAnsi="Times New Roman"/>
          <w:sz w:val="24"/>
          <w:szCs w:val="24"/>
          <w:lang w:val="ru-RU"/>
        </w:rPr>
        <w:t>Планируемые результаты освоения программы по родному (русскому) языку на уровне начального общего образования</w:t>
      </w:r>
      <w:bookmarkEnd w:id="5"/>
      <w:r w:rsidRPr="001900C5">
        <w:rPr>
          <w:rFonts w:ascii="Times New Roman" w:hAnsi="Times New Roman"/>
          <w:sz w:val="24"/>
          <w:szCs w:val="24"/>
          <w:lang w:val="ru-RU"/>
        </w:rPr>
        <w:t>.</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Гражданско-патриотическое воспитание: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уважение к своему и другим народам, формируемое в том числе на основе примеров из художественных произведений;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Духовно-нравственное воспитание: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признание индивидуальности каждого человека с использованием собственного жизненного и читательского опыта;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Эстетическое воспитание: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Физическое воспитание, формирование культуры здоровья и эмоционального благополучия: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sidRPr="001900C5">
        <w:rPr>
          <w:rFonts w:ascii="Times New Roman" w:hAnsi="Times New Roman"/>
          <w:bCs/>
          <w:iCs/>
          <w:sz w:val="24"/>
          <w:szCs w:val="24"/>
          <w:lang w:val="ru-RU"/>
        </w:rPr>
        <w:lastRenderedPageBreak/>
        <w:t>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Трудовое воспитание: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Экологическое воспитание: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бережное отношение к природе, формируемое в процессе работы с текстами;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неприятие действий, приносящих ей вред.</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Ценности научного познания: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объединять объекты (языковые единицы) по определённому признаку;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определять существенный признак для классификации языковых единиц; классифицировать языковые единицы;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устанавливать причинно-следственные связи в ситуациях наблюдения за языковым материалом, делать выводы.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 помощью учителя формулировать цель, планировать изменения языкового объекта, речевой ситуации;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прогнозировать возможное развитие процессов, событий и их последствия в аналогичных или сходных ситуациях.</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выбирать источник получения информации: нужный словарь для получения запрашиваемой информации, для уточнения;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анализировать и создавать текстовую, видео, графическую, звуковую информацию в соответствии с учебной задачей;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умения общения как часть коммуникативных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признавать возможность существования разных точек зрения;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корректно и аргументированно высказывать своё мнение, строить речевое высказывание в соответствии с поставленной задачей;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устные и письменные тексты (описание, рассуждение, повествование) в соответствии с речевой ситуацией;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подбирать иллюстративный материал (рисунки, фото, плакаты) к тексту выступления.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умения самоорганизации как части регулятивных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планировать действия по решению учебной задачи для получения результата;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выстраивать последовательность выбранных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умения самоконтроля как части регулятивных универсальных учебных действий: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находить ошибку, допущенную при работе с языковым материалом, находить орфографическую и пунктуационную ошибки;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 обучающегося будут сформированы умения совместной деятельности: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проявлять готовность руководить, выполнять поручения, подчиняться, самостоятельно разрешать конфликты;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ответственно выполнять свою часть работы; оценивать свой вклад в общий результат;</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выполнять совместные проектные задания с использованием предложенного образца.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w:t>
      </w:r>
      <w:r w:rsidRPr="001900C5">
        <w:rPr>
          <w:rFonts w:ascii="Times New Roman" w:hAnsi="Times New Roman"/>
          <w:bCs/>
          <w:iCs/>
          <w:sz w:val="24"/>
          <w:szCs w:val="24"/>
          <w:lang w:val="ru-RU"/>
        </w:rPr>
        <w:lastRenderedPageBreak/>
        <w:t>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22</w:t>
      </w:r>
      <w:r w:rsidRPr="001900C5">
        <w:rPr>
          <w:rFonts w:ascii="Times New Roman" w:hAnsi="Times New Roman"/>
          <w:bCs/>
          <w:iCs/>
          <w:sz w:val="24"/>
          <w:szCs w:val="24"/>
          <w:lang w:val="ru-RU"/>
        </w:rPr>
        <w:t>.10.4.</w:t>
      </w:r>
      <w:r w:rsidRPr="001900C5">
        <w:rPr>
          <w:rFonts w:ascii="Times New Roman" w:hAnsi="Times New Roman"/>
          <w:bCs/>
          <w:iCs/>
          <w:sz w:val="24"/>
          <w:szCs w:val="24"/>
        </w:rPr>
        <w:t> </w:t>
      </w:r>
      <w:r w:rsidRPr="001900C5">
        <w:rPr>
          <w:rFonts w:ascii="Times New Roman" w:hAnsi="Times New Roman"/>
          <w:sz w:val="24"/>
          <w:szCs w:val="24"/>
          <w:lang w:val="ru-RU"/>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русских пословиц и поговорок, связанных с изученными темами;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важность соблюдения норм современного русского литературного языка для культурного человека;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произносить слова с правильным ударением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смыслоразличительную роль ударения;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соотносить собственную и чужую речь с нормами современного русского литературного языка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уместно использовать коммуникативные приёмы диалога (начало и завершение диалога и другие);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правилами корректного речевого поведения в ходе диалога;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в речи языковые средства для свободного выражения мыслей и чувств на родном языке в соответствии с ситуацией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культуре русского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анализировать информацию прочитанного и прослушанного текста: выделять в нём наиболее существенные факты.</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bCs/>
          <w:iCs/>
          <w:sz w:val="24"/>
          <w:szCs w:val="24"/>
        </w:rPr>
        <w:t> </w:t>
      </w:r>
      <w:r w:rsidRPr="001900C5">
        <w:rPr>
          <w:rFonts w:ascii="Times New Roman" w:hAnsi="Times New Roman"/>
          <w:sz w:val="24"/>
          <w:szCs w:val="24"/>
          <w:lang w:val="ru-RU"/>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роль русского родного языка в постижении культуры своего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язык как развивающееся явление, связанное с историей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произносить слова с правильным ударением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смыслоразличительную роль ударения на примере омографов;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проводить синонимические замены с учётом особенностей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 xml:space="preserve">пользоваться учебными толковыми словарями для определения лексического значения </w:t>
      </w:r>
      <w:r w:rsidRPr="001900C5">
        <w:rPr>
          <w:rFonts w:ascii="Times New Roman" w:hAnsi="Times New Roman"/>
          <w:bCs/>
          <w:iCs/>
          <w:sz w:val="24"/>
          <w:szCs w:val="24"/>
          <w:lang w:val="ru-RU"/>
        </w:rPr>
        <w:lastRenderedPageBreak/>
        <w:t>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правилами корректного речевого поведения в ходе диалога;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в речи языковые средства для свободного выражения мыслей и чувств на родном языке в соответствии с ситуацией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тексты-инструкции с использованием предложенного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тексты-повествования о посещении музеев, об участии в народных праздниках.</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bCs/>
          <w:iCs/>
          <w:sz w:val="24"/>
          <w:szCs w:val="24"/>
        </w:rPr>
        <w:t> </w:t>
      </w:r>
      <w:r w:rsidRPr="001900C5">
        <w:rPr>
          <w:rFonts w:ascii="Times New Roman" w:hAnsi="Times New Roman"/>
          <w:sz w:val="24"/>
          <w:szCs w:val="24"/>
          <w:lang w:val="ru-RU"/>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национальное своеобразие, богатство, выразительность русского языка;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соблюдать при письме и в устной речи нормы современного русского литературного языка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произносить слова с правильным ударением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учебный орфоэпический словарь для определения нормативного произношения слова, вариантов произношения;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проводить синонимические замены с учётом особенностей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правильно употреблять отдельные формы множественного числа имён существительных;</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 xml:space="preserve">различать этикетные формы обращения в официальной и неофициальной речевой </w:t>
      </w:r>
      <w:r w:rsidRPr="001900C5">
        <w:rPr>
          <w:rFonts w:ascii="Times New Roman" w:hAnsi="Times New Roman"/>
          <w:bCs/>
          <w:iCs/>
          <w:sz w:val="24"/>
          <w:szCs w:val="24"/>
          <w:lang w:val="ru-RU"/>
        </w:rPr>
        <w:lastRenderedPageBreak/>
        <w:t>ситуации;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правилами корректного речевого поведения в ходе диалога;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выражать мысли и чувства на родном языке в соответствии с ситуацией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выявлять и исправлять речевые ошибки в устной речи;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тексты-повествования об участии в мастер-классах, связанных с народными промыслами;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тексты-рассуждения с использованием различных способов аргументации;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редактировать письменный текст с целью исправления речевых ошибок или с целью более точной передачи смысла.</w:t>
      </w:r>
    </w:p>
    <w:p w:rsidR="00147E14" w:rsidRPr="001900C5" w:rsidRDefault="00147E14" w:rsidP="00147E14">
      <w:pPr>
        <w:spacing w:after="0" w:line="240" w:lineRule="auto"/>
        <w:ind w:firstLine="709"/>
        <w:jc w:val="both"/>
        <w:rPr>
          <w:rFonts w:ascii="Times New Roman" w:hAnsi="Times New Roman"/>
          <w:sz w:val="24"/>
          <w:szCs w:val="24"/>
          <w:lang w:val="ru-RU"/>
        </w:rPr>
      </w:pPr>
      <w:r w:rsidRPr="001900C5">
        <w:rPr>
          <w:rFonts w:ascii="Times New Roman" w:hAnsi="Times New Roman"/>
          <w:sz w:val="24"/>
          <w:szCs w:val="24"/>
          <w:lang w:val="ru-RU"/>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осознавать уместность употребления эпитетов и сравнений в речи;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соотносить собственную и чужую речь с нормами современного русского литературного языка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соблюдать при письме и в устной речи нормы современного русского литературного языка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произносить слова с правильным ударением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проводить синонимические замены с учётом особенностей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редактировать письменный текст с целью исправления грамматических ошибок;</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соблюдать изученные орфографические и пунктуационные нормы при записи собственного текста (в рамках изученного);</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lastRenderedPageBreak/>
        <w:t>пользоваться учебными толковыми словарями для определения лексического значения слова, для уточнения нормы формообразования;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пользоваться учебным этимологическим словарём для уточнения происхождения слова;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правилами корректного речевого поведения в ходе диалога;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выражать мысли и чувства на родном языке в соответствии с ситуацией общения;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составлять план текста, не разделённого на абзацы;</w:t>
      </w:r>
    </w:p>
    <w:p w:rsidR="00147E14" w:rsidRPr="00B5638E" w:rsidRDefault="00147E14" w:rsidP="00147E14">
      <w:pPr>
        <w:spacing w:after="0" w:line="240" w:lineRule="auto"/>
        <w:ind w:firstLine="709"/>
        <w:jc w:val="both"/>
        <w:rPr>
          <w:rFonts w:ascii="Times New Roman" w:hAnsi="Times New Roman"/>
          <w:bCs/>
          <w:iCs/>
          <w:sz w:val="24"/>
          <w:szCs w:val="24"/>
          <w:lang w:val="ru-RU"/>
        </w:rPr>
      </w:pPr>
      <w:r w:rsidRPr="00B5638E">
        <w:rPr>
          <w:rFonts w:ascii="Times New Roman" w:hAnsi="Times New Roman"/>
          <w:bCs/>
          <w:iCs/>
          <w:sz w:val="24"/>
          <w:szCs w:val="24"/>
          <w:lang w:val="ru-RU"/>
        </w:rPr>
        <w:t>приводить объяснения заголовка текста;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владеть приёмами работы с примечаниями к тексту;</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работать с текстом: пересказывать текст с изменением лица;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147E14" w:rsidRPr="001900C5" w:rsidRDefault="00147E14" w:rsidP="00147E14">
      <w:pPr>
        <w:spacing w:after="0" w:line="240" w:lineRule="auto"/>
        <w:ind w:firstLine="709"/>
        <w:jc w:val="both"/>
        <w:rPr>
          <w:rFonts w:ascii="Times New Roman" w:hAnsi="Times New Roman"/>
          <w:bCs/>
          <w:iCs/>
          <w:sz w:val="24"/>
          <w:szCs w:val="24"/>
          <w:lang w:val="ru-RU"/>
        </w:rPr>
      </w:pPr>
      <w:r w:rsidRPr="001900C5">
        <w:rPr>
          <w:rFonts w:ascii="Times New Roman" w:hAnsi="Times New Roman"/>
          <w:bCs/>
          <w:iCs/>
          <w:sz w:val="24"/>
          <w:szCs w:val="24"/>
          <w:lang w:val="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891B22" w:rsidRPr="00891B22" w:rsidRDefault="00891B22" w:rsidP="00891B22">
      <w:pPr>
        <w:pStyle w:val="10"/>
        <w:pBdr>
          <w:bottom w:val="none" w:sz="0" w:space="0" w:color="auto"/>
        </w:pBdr>
        <w:spacing w:before="0" w:line="240" w:lineRule="auto"/>
        <w:ind w:firstLine="708"/>
        <w:jc w:val="both"/>
        <w:rPr>
          <w:sz w:val="24"/>
          <w:szCs w:val="24"/>
          <w:lang w:val="ru-RU"/>
        </w:rPr>
      </w:pPr>
      <w:r w:rsidRPr="00891B22">
        <w:rPr>
          <w:sz w:val="24"/>
          <w:szCs w:val="24"/>
          <w:lang w:val="ru-RU"/>
        </w:rPr>
        <w:t>2.1.10.</w:t>
      </w:r>
      <w:r w:rsidRPr="003E168D">
        <w:rPr>
          <w:sz w:val="24"/>
          <w:szCs w:val="24"/>
        </w:rPr>
        <w:t> </w:t>
      </w:r>
      <w:r w:rsidRPr="00891B22">
        <w:rPr>
          <w:sz w:val="24"/>
          <w:szCs w:val="24"/>
          <w:lang w:val="ru-RU"/>
        </w:rPr>
        <w:t>Федеральная рабочая программа по учебному предмету «Литературное чтение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Пояснительная записка.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Программа по литературному чтению на родном (русском) языке на уровне начального </w:t>
      </w:r>
      <w:r w:rsidRPr="00891B22">
        <w:rPr>
          <w:rFonts w:ascii="Times New Roman" w:hAnsi="Times New Roman"/>
          <w:sz w:val="24"/>
          <w:szCs w:val="24"/>
          <w:lang w:val="ru-RU"/>
        </w:rPr>
        <w:lastRenderedPageBreak/>
        <w:t xml:space="preserve">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91B22">
        <w:rPr>
          <w:rFonts w:ascii="Times New Roman" w:eastAsia="SchoolBookSanPin" w:hAnsi="Times New Roman"/>
          <w:sz w:val="24"/>
          <w:szCs w:val="24"/>
          <w:lang w:val="ru-RU"/>
        </w:rPr>
        <w:t xml:space="preserve">рабочей </w:t>
      </w:r>
      <w:r w:rsidRPr="00891B22">
        <w:rPr>
          <w:rFonts w:ascii="Times New Roman" w:hAnsi="Times New Roman"/>
          <w:sz w:val="24"/>
          <w:szCs w:val="24"/>
          <w:lang w:val="ru-RU"/>
        </w:rPr>
        <w:t>программе воспитания.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6" w:name="_TOC_250009"/>
      <w:bookmarkStart w:id="7" w:name="_Toc124264654"/>
    </w:p>
    <w:bookmarkEnd w:id="6"/>
    <w:bookmarkEnd w:id="7"/>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Целями изучения литературного чтения на родном (русском) языке являются: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воспитание ценностного отношения к русской литературе и русскому языку как существенной части родной культуры;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осознание исторической преемственности поколений, своей ответственности за сохранение русской культуры;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развитие читательских умений.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Достижение данных целей предполагает решение следующих задач:</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формирование потребности в постоянном чтении для развития личности, для речевого самосовершенствования;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совершенствование читательских умений понимать и оценивать содержание и специфику различных текстов, участвовать в их обсуждении;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развитие всех видов речевой деятельности, приобретение опыта создания устных и письменных высказываний о прочитанном.</w:t>
      </w:r>
      <w:bookmarkStart w:id="8" w:name="_Toc124264655"/>
    </w:p>
    <w:bookmarkEnd w:id="8"/>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 определении содержания литературного чтения на родном (русском) языке в центре внимания находятся: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891B22">
        <w:rPr>
          <w:rFonts w:ascii="Times New Roman" w:eastAsia="SchoolBookSanPin" w:hAnsi="Times New Roman"/>
          <w:sz w:val="24"/>
          <w:szCs w:val="24"/>
          <w:lang w:val="ru-RU"/>
        </w:rPr>
        <w:t>на уровне начального общего образования</w:t>
      </w:r>
      <w:r w:rsidRPr="00891B22">
        <w:rPr>
          <w:rFonts w:ascii="Times New Roman" w:hAnsi="Times New Roman"/>
          <w:sz w:val="24"/>
          <w:szCs w:val="24"/>
          <w:lang w:val="ru-RU"/>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9" w:name="_Toc124264658"/>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Содержание обучения в 1 классе. </w:t>
      </w:r>
    </w:p>
    <w:bookmarkEnd w:id="9"/>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1. Мир детства.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Я и книги.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Не красна книга письмом, красна умом.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первые шаги в чтении.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С.А.</w:t>
      </w:r>
      <w:r w:rsidRPr="003E168D">
        <w:rPr>
          <w:rFonts w:ascii="Times New Roman" w:hAnsi="Times New Roman"/>
          <w:sz w:val="24"/>
          <w:szCs w:val="24"/>
        </w:rPr>
        <w:t> </w:t>
      </w:r>
      <w:r w:rsidRPr="00891B22">
        <w:rPr>
          <w:rFonts w:ascii="Times New Roman" w:hAnsi="Times New Roman"/>
          <w:sz w:val="24"/>
          <w:szCs w:val="24"/>
          <w:lang w:val="ru-RU"/>
        </w:rPr>
        <w:t>Баруздин «Самое простое дело».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Л.В.</w:t>
      </w:r>
      <w:r w:rsidRPr="003E168D">
        <w:rPr>
          <w:rFonts w:ascii="Times New Roman" w:hAnsi="Times New Roman"/>
          <w:sz w:val="24"/>
          <w:szCs w:val="24"/>
        </w:rPr>
        <w:t> </w:t>
      </w:r>
      <w:r w:rsidRPr="00891B22">
        <w:rPr>
          <w:rFonts w:ascii="Times New Roman" w:hAnsi="Times New Roman"/>
          <w:sz w:val="24"/>
          <w:szCs w:val="24"/>
          <w:lang w:val="ru-RU"/>
        </w:rPr>
        <w:t>Куклин «Как я научился читать»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Н.Н.</w:t>
      </w:r>
      <w:r w:rsidRPr="003E168D">
        <w:rPr>
          <w:rFonts w:ascii="Times New Roman" w:hAnsi="Times New Roman"/>
          <w:sz w:val="24"/>
          <w:szCs w:val="24"/>
        </w:rPr>
        <w:t> </w:t>
      </w:r>
      <w:r w:rsidRPr="00891B22">
        <w:rPr>
          <w:rFonts w:ascii="Times New Roman" w:hAnsi="Times New Roman"/>
          <w:sz w:val="24"/>
          <w:szCs w:val="24"/>
          <w:lang w:val="ru-RU"/>
        </w:rPr>
        <w:t>Носов «Тайна на дне колодца» (фрагмент главы «Волшебные сказки»).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взрослею.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Без друга в жизни туго.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дружбе.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Н.К.</w:t>
      </w:r>
      <w:r w:rsidRPr="003E168D">
        <w:rPr>
          <w:rFonts w:ascii="Times New Roman" w:hAnsi="Times New Roman"/>
          <w:sz w:val="24"/>
          <w:szCs w:val="24"/>
        </w:rPr>
        <w:t> </w:t>
      </w:r>
      <w:r w:rsidRPr="00891B22">
        <w:rPr>
          <w:rFonts w:ascii="Times New Roman" w:hAnsi="Times New Roman"/>
          <w:sz w:val="24"/>
          <w:szCs w:val="24"/>
          <w:lang w:val="ru-RU"/>
        </w:rPr>
        <w:t>Абрамцева «Цветы и зеркало».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И.А.</w:t>
      </w:r>
      <w:r w:rsidRPr="003E168D">
        <w:rPr>
          <w:rFonts w:ascii="Times New Roman" w:hAnsi="Times New Roman"/>
          <w:sz w:val="24"/>
          <w:szCs w:val="24"/>
        </w:rPr>
        <w:t> </w:t>
      </w:r>
      <w:r w:rsidRPr="00891B22">
        <w:rPr>
          <w:rFonts w:ascii="Times New Roman" w:hAnsi="Times New Roman"/>
          <w:sz w:val="24"/>
          <w:szCs w:val="24"/>
          <w:lang w:val="ru-RU"/>
        </w:rPr>
        <w:t>Мазнин «Давайте будем дружить друг с другом»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С.Л.</w:t>
      </w:r>
      <w:r w:rsidRPr="003E168D">
        <w:rPr>
          <w:rFonts w:ascii="Times New Roman" w:hAnsi="Times New Roman"/>
          <w:sz w:val="24"/>
          <w:szCs w:val="24"/>
        </w:rPr>
        <w:t> </w:t>
      </w:r>
      <w:r w:rsidRPr="00891B22">
        <w:rPr>
          <w:rFonts w:ascii="Times New Roman" w:hAnsi="Times New Roman"/>
          <w:sz w:val="24"/>
          <w:szCs w:val="24"/>
          <w:lang w:val="ru-RU"/>
        </w:rPr>
        <w:t>Прокофьева «Самый большой друг».</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Не тот прав, кто сильный, а тот, кто честный.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правде и честности.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честности как нравственном ориентире.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В.А.</w:t>
      </w:r>
      <w:r w:rsidRPr="003E168D">
        <w:rPr>
          <w:rFonts w:ascii="Times New Roman" w:hAnsi="Times New Roman"/>
          <w:sz w:val="24"/>
          <w:szCs w:val="24"/>
        </w:rPr>
        <w:t> </w:t>
      </w:r>
      <w:r w:rsidRPr="00891B22">
        <w:rPr>
          <w:rFonts w:ascii="Times New Roman" w:hAnsi="Times New Roman"/>
          <w:sz w:val="24"/>
          <w:szCs w:val="24"/>
          <w:lang w:val="ru-RU"/>
        </w:rPr>
        <w:t>Осеева «Почему?».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Л.Н.</w:t>
      </w:r>
      <w:r w:rsidRPr="003E168D">
        <w:rPr>
          <w:rFonts w:ascii="Times New Roman" w:hAnsi="Times New Roman"/>
          <w:sz w:val="24"/>
          <w:szCs w:val="24"/>
        </w:rPr>
        <w:t> </w:t>
      </w:r>
      <w:r w:rsidRPr="00891B22">
        <w:rPr>
          <w:rFonts w:ascii="Times New Roman" w:hAnsi="Times New Roman"/>
          <w:sz w:val="24"/>
          <w:szCs w:val="24"/>
          <w:lang w:val="ru-RU"/>
        </w:rPr>
        <w:t>Толстой «Лгун».</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фантазирую и мечтаю.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Необычное в обычном.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умение удивляться при восприятии окружающего мира.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С.А.</w:t>
      </w:r>
      <w:r w:rsidRPr="003E168D">
        <w:rPr>
          <w:rFonts w:ascii="Times New Roman" w:hAnsi="Times New Roman"/>
          <w:sz w:val="24"/>
          <w:szCs w:val="24"/>
        </w:rPr>
        <w:t> </w:t>
      </w:r>
      <w:r w:rsidRPr="00891B22">
        <w:rPr>
          <w:rFonts w:ascii="Times New Roman" w:hAnsi="Times New Roman"/>
          <w:sz w:val="24"/>
          <w:szCs w:val="24"/>
          <w:lang w:val="ru-RU"/>
        </w:rPr>
        <w:t>Иванов «Снежный заповедник»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В.В.</w:t>
      </w:r>
      <w:r w:rsidRPr="003E168D">
        <w:rPr>
          <w:rFonts w:ascii="Times New Roman" w:hAnsi="Times New Roman"/>
          <w:sz w:val="24"/>
          <w:szCs w:val="24"/>
        </w:rPr>
        <w:t> </w:t>
      </w:r>
      <w:r w:rsidRPr="00891B22">
        <w:rPr>
          <w:rFonts w:ascii="Times New Roman" w:hAnsi="Times New Roman"/>
          <w:sz w:val="24"/>
          <w:szCs w:val="24"/>
          <w:lang w:val="ru-RU"/>
        </w:rPr>
        <w:t>Лунин «Я видела чудо».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М.М.</w:t>
      </w:r>
      <w:r w:rsidRPr="003E168D">
        <w:rPr>
          <w:rFonts w:ascii="Times New Roman" w:hAnsi="Times New Roman"/>
          <w:sz w:val="24"/>
          <w:szCs w:val="24"/>
        </w:rPr>
        <w:t> </w:t>
      </w:r>
      <w:r w:rsidRPr="00891B22">
        <w:rPr>
          <w:rFonts w:ascii="Times New Roman" w:hAnsi="Times New Roman"/>
          <w:sz w:val="24"/>
          <w:szCs w:val="24"/>
          <w:lang w:val="ru-RU"/>
        </w:rPr>
        <w:t>Пришвин «Осинкам холодно».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В.Ф. Тендряков «Весенние перевёртыши»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2. Россия – Родина моя.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Что мы Родиной зовём.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 чего начинается Родина?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многогранность понятия «Родина».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Ф.П.</w:t>
      </w:r>
      <w:r w:rsidRPr="003E168D">
        <w:rPr>
          <w:rFonts w:ascii="Times New Roman" w:hAnsi="Times New Roman"/>
          <w:sz w:val="24"/>
          <w:szCs w:val="24"/>
        </w:rPr>
        <w:t> </w:t>
      </w:r>
      <w:r w:rsidRPr="00891B22">
        <w:rPr>
          <w:rFonts w:ascii="Times New Roman" w:hAnsi="Times New Roman"/>
          <w:sz w:val="24"/>
          <w:szCs w:val="24"/>
          <w:lang w:val="ru-RU"/>
        </w:rPr>
        <w:t>Савинов «Родное»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П.А.</w:t>
      </w:r>
      <w:r w:rsidRPr="003E168D">
        <w:rPr>
          <w:rFonts w:ascii="Times New Roman" w:hAnsi="Times New Roman"/>
          <w:sz w:val="24"/>
          <w:szCs w:val="24"/>
        </w:rPr>
        <w:t> </w:t>
      </w:r>
      <w:r w:rsidRPr="00891B22">
        <w:rPr>
          <w:rFonts w:ascii="Times New Roman" w:hAnsi="Times New Roman"/>
          <w:sz w:val="24"/>
          <w:szCs w:val="24"/>
          <w:lang w:val="ru-RU"/>
        </w:rPr>
        <w:t>Синявский «Рисунок».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К.Д.</w:t>
      </w:r>
      <w:r w:rsidRPr="003E168D">
        <w:rPr>
          <w:rFonts w:ascii="Times New Roman" w:hAnsi="Times New Roman"/>
          <w:sz w:val="24"/>
          <w:szCs w:val="24"/>
        </w:rPr>
        <w:t> </w:t>
      </w:r>
      <w:r w:rsidRPr="00891B22">
        <w:rPr>
          <w:rFonts w:ascii="Times New Roman" w:hAnsi="Times New Roman"/>
          <w:sz w:val="24"/>
          <w:szCs w:val="24"/>
          <w:lang w:val="ru-RU"/>
        </w:rPr>
        <w:t>Ушинский «Наше Отечество».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 родной природе.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Сколько же в небе всего происходит.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Русские народные загадки о солнце, луне, звёздах, облаках.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И.А.</w:t>
      </w:r>
      <w:r w:rsidRPr="003E168D">
        <w:rPr>
          <w:rFonts w:ascii="Times New Roman" w:hAnsi="Times New Roman"/>
          <w:sz w:val="24"/>
          <w:szCs w:val="24"/>
        </w:rPr>
        <w:t> </w:t>
      </w:r>
      <w:r w:rsidRPr="00891B22">
        <w:rPr>
          <w:rFonts w:ascii="Times New Roman" w:hAnsi="Times New Roman"/>
          <w:sz w:val="24"/>
          <w:szCs w:val="24"/>
          <w:lang w:val="ru-RU"/>
        </w:rPr>
        <w:t>Бунин «Серп луны под тучкой длинной…».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С.В.</w:t>
      </w:r>
      <w:r w:rsidRPr="003E168D">
        <w:rPr>
          <w:rFonts w:ascii="Times New Roman" w:hAnsi="Times New Roman"/>
          <w:sz w:val="24"/>
          <w:szCs w:val="24"/>
        </w:rPr>
        <w:t> </w:t>
      </w:r>
      <w:r w:rsidRPr="00891B22">
        <w:rPr>
          <w:rFonts w:ascii="Times New Roman" w:hAnsi="Times New Roman"/>
          <w:sz w:val="24"/>
          <w:szCs w:val="24"/>
          <w:lang w:val="ru-RU"/>
        </w:rPr>
        <w:t>Востоков «Два яблока».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В.М.</w:t>
      </w:r>
      <w:r w:rsidRPr="003E168D">
        <w:rPr>
          <w:rFonts w:ascii="Times New Roman" w:hAnsi="Times New Roman"/>
          <w:sz w:val="24"/>
          <w:szCs w:val="24"/>
        </w:rPr>
        <w:t> </w:t>
      </w:r>
      <w:r w:rsidRPr="00891B22">
        <w:rPr>
          <w:rFonts w:ascii="Times New Roman" w:hAnsi="Times New Roman"/>
          <w:sz w:val="24"/>
          <w:szCs w:val="24"/>
          <w:lang w:val="ru-RU"/>
        </w:rPr>
        <w:t>Катанов «Жар-птица».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А.Н.</w:t>
      </w:r>
      <w:r w:rsidRPr="003E168D">
        <w:rPr>
          <w:rFonts w:ascii="Times New Roman" w:hAnsi="Times New Roman"/>
          <w:sz w:val="24"/>
          <w:szCs w:val="24"/>
        </w:rPr>
        <w:t> </w:t>
      </w:r>
      <w:r w:rsidRPr="00891B22">
        <w:rPr>
          <w:rFonts w:ascii="Times New Roman" w:hAnsi="Times New Roman"/>
          <w:sz w:val="24"/>
          <w:szCs w:val="24"/>
          <w:lang w:val="ru-RU"/>
        </w:rPr>
        <w:t>Толстой «Петушки».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bookmarkStart w:id="10" w:name="_Toc124264659"/>
      <w:r w:rsidRPr="00891B22">
        <w:rPr>
          <w:rFonts w:ascii="Times New Roman" w:hAnsi="Times New Roman"/>
          <w:sz w:val="24"/>
          <w:szCs w:val="24"/>
          <w:lang w:val="ru-RU"/>
        </w:rPr>
        <w:t>Содержание обучения во 2 классе.</w:t>
      </w:r>
    </w:p>
    <w:bookmarkEnd w:id="10"/>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1. Мир детства.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книги.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Не торопись отвечать, торопись слушать.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детское восприятие услышанных рассказов, сказок, стихов.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Е.Н.</w:t>
      </w:r>
      <w:r w:rsidRPr="003E168D">
        <w:rPr>
          <w:rFonts w:ascii="Times New Roman" w:hAnsi="Times New Roman"/>
          <w:sz w:val="24"/>
          <w:szCs w:val="24"/>
        </w:rPr>
        <w:t> </w:t>
      </w:r>
      <w:r w:rsidRPr="00891B22">
        <w:rPr>
          <w:rFonts w:ascii="Times New Roman" w:hAnsi="Times New Roman"/>
          <w:sz w:val="24"/>
          <w:szCs w:val="24"/>
          <w:lang w:val="ru-RU"/>
        </w:rPr>
        <w:t>Егорова «Детство Александра Пушкина» (глава «Нянины сказки»).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Т.А.</w:t>
      </w:r>
      <w:r w:rsidRPr="003E168D">
        <w:rPr>
          <w:rFonts w:ascii="Times New Roman" w:hAnsi="Times New Roman"/>
          <w:sz w:val="24"/>
          <w:szCs w:val="24"/>
        </w:rPr>
        <w:t> </w:t>
      </w:r>
      <w:r w:rsidRPr="00891B22">
        <w:rPr>
          <w:rFonts w:ascii="Times New Roman" w:hAnsi="Times New Roman"/>
          <w:sz w:val="24"/>
          <w:szCs w:val="24"/>
          <w:lang w:val="ru-RU"/>
        </w:rPr>
        <w:t>Луговская «Как знаю, как помню, как умею»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взрослею.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Как аукнется, так и откликнется.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об отношении к другим людям.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об отношении к другим людям.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В.В.</w:t>
      </w:r>
      <w:r w:rsidRPr="003E168D">
        <w:rPr>
          <w:rFonts w:ascii="Times New Roman" w:hAnsi="Times New Roman"/>
          <w:sz w:val="24"/>
          <w:szCs w:val="24"/>
        </w:rPr>
        <w:t> </w:t>
      </w:r>
      <w:r w:rsidRPr="00891B22">
        <w:rPr>
          <w:rFonts w:ascii="Times New Roman" w:hAnsi="Times New Roman"/>
          <w:sz w:val="24"/>
          <w:szCs w:val="24"/>
          <w:lang w:val="ru-RU"/>
        </w:rPr>
        <w:t>Бианки «Сова».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Л.И.</w:t>
      </w:r>
      <w:r w:rsidRPr="003E168D">
        <w:rPr>
          <w:rFonts w:ascii="Times New Roman" w:hAnsi="Times New Roman"/>
          <w:sz w:val="24"/>
          <w:szCs w:val="24"/>
        </w:rPr>
        <w:t> </w:t>
      </w:r>
      <w:r w:rsidRPr="00891B22">
        <w:rPr>
          <w:rFonts w:ascii="Times New Roman" w:hAnsi="Times New Roman"/>
          <w:sz w:val="24"/>
          <w:szCs w:val="24"/>
          <w:lang w:val="ru-RU"/>
        </w:rPr>
        <w:t>Кузьмин «Дом с колокольчиком».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Воля и труд дивные всходы дают.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труде.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Е.А.</w:t>
      </w:r>
      <w:r w:rsidRPr="003E168D">
        <w:rPr>
          <w:rFonts w:ascii="Times New Roman" w:hAnsi="Times New Roman"/>
          <w:sz w:val="24"/>
          <w:szCs w:val="24"/>
        </w:rPr>
        <w:t> </w:t>
      </w:r>
      <w:r w:rsidRPr="00891B22">
        <w:rPr>
          <w:rFonts w:ascii="Times New Roman" w:hAnsi="Times New Roman"/>
          <w:sz w:val="24"/>
          <w:szCs w:val="24"/>
          <w:lang w:val="ru-RU"/>
        </w:rPr>
        <w:t>Пермяк «Маркел-самодел и его дети».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Б.В.</w:t>
      </w:r>
      <w:r w:rsidRPr="003E168D">
        <w:rPr>
          <w:rFonts w:ascii="Times New Roman" w:hAnsi="Times New Roman"/>
          <w:sz w:val="24"/>
          <w:szCs w:val="24"/>
        </w:rPr>
        <w:t> </w:t>
      </w:r>
      <w:r w:rsidRPr="00891B22">
        <w:rPr>
          <w:rFonts w:ascii="Times New Roman" w:hAnsi="Times New Roman"/>
          <w:sz w:val="24"/>
          <w:szCs w:val="24"/>
          <w:lang w:val="ru-RU"/>
        </w:rPr>
        <w:t>Шергин «Пословицы в рассказах».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Кто идёт вперёд, того страх не берёт.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смелости.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смелости как нравственном ориентире.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С.П.</w:t>
      </w:r>
      <w:r w:rsidRPr="003E168D">
        <w:rPr>
          <w:rFonts w:ascii="Times New Roman" w:hAnsi="Times New Roman"/>
          <w:sz w:val="24"/>
          <w:szCs w:val="24"/>
        </w:rPr>
        <w:t> </w:t>
      </w:r>
      <w:r w:rsidRPr="00891B22">
        <w:rPr>
          <w:rFonts w:ascii="Times New Roman" w:hAnsi="Times New Roman"/>
          <w:sz w:val="24"/>
          <w:szCs w:val="24"/>
          <w:lang w:val="ru-RU"/>
        </w:rPr>
        <w:t>Алексеев «Медаль».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В.В.</w:t>
      </w:r>
      <w:r w:rsidRPr="003E168D">
        <w:rPr>
          <w:rFonts w:ascii="Times New Roman" w:hAnsi="Times New Roman"/>
          <w:sz w:val="24"/>
          <w:szCs w:val="24"/>
        </w:rPr>
        <w:t> </w:t>
      </w:r>
      <w:r w:rsidRPr="00891B22">
        <w:rPr>
          <w:rFonts w:ascii="Times New Roman" w:hAnsi="Times New Roman"/>
          <w:sz w:val="24"/>
          <w:szCs w:val="24"/>
          <w:lang w:val="ru-RU"/>
        </w:rPr>
        <w:t>Голявкин «Этот мальчик».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моя семья.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Семья крепка ладом.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семейных ценностях.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С.Г.</w:t>
      </w:r>
      <w:r w:rsidRPr="003E168D">
        <w:rPr>
          <w:rFonts w:ascii="Times New Roman" w:hAnsi="Times New Roman"/>
          <w:sz w:val="24"/>
          <w:szCs w:val="24"/>
        </w:rPr>
        <w:t> </w:t>
      </w:r>
      <w:r w:rsidRPr="00891B22">
        <w:rPr>
          <w:rFonts w:ascii="Times New Roman" w:hAnsi="Times New Roman"/>
          <w:sz w:val="24"/>
          <w:szCs w:val="24"/>
          <w:lang w:val="ru-RU"/>
        </w:rPr>
        <w:t>Георгиев «Стрекот кузнечика».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В.В.</w:t>
      </w:r>
      <w:r w:rsidRPr="003E168D">
        <w:rPr>
          <w:rFonts w:ascii="Times New Roman" w:hAnsi="Times New Roman"/>
          <w:sz w:val="24"/>
          <w:szCs w:val="24"/>
        </w:rPr>
        <w:t> </w:t>
      </w:r>
      <w:r w:rsidRPr="00891B22">
        <w:rPr>
          <w:rFonts w:ascii="Times New Roman" w:hAnsi="Times New Roman"/>
          <w:sz w:val="24"/>
          <w:szCs w:val="24"/>
          <w:lang w:val="ru-RU"/>
        </w:rPr>
        <w:t>Голявкин «Мой добрый папа»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М.В.</w:t>
      </w:r>
      <w:r w:rsidRPr="003E168D">
        <w:rPr>
          <w:rFonts w:ascii="Times New Roman" w:hAnsi="Times New Roman"/>
          <w:sz w:val="24"/>
          <w:szCs w:val="24"/>
        </w:rPr>
        <w:t> </w:t>
      </w:r>
      <w:r w:rsidRPr="00891B22">
        <w:rPr>
          <w:rFonts w:ascii="Times New Roman" w:hAnsi="Times New Roman"/>
          <w:sz w:val="24"/>
          <w:szCs w:val="24"/>
          <w:lang w:val="ru-RU"/>
        </w:rPr>
        <w:t>Дружинина «Очень полезный подарок».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Л.Н.</w:t>
      </w:r>
      <w:r w:rsidRPr="003E168D">
        <w:rPr>
          <w:rFonts w:ascii="Times New Roman" w:hAnsi="Times New Roman"/>
          <w:sz w:val="24"/>
          <w:szCs w:val="24"/>
        </w:rPr>
        <w:t> </w:t>
      </w:r>
      <w:r w:rsidRPr="00891B22">
        <w:rPr>
          <w:rFonts w:ascii="Times New Roman" w:hAnsi="Times New Roman"/>
          <w:sz w:val="24"/>
          <w:szCs w:val="24"/>
          <w:lang w:val="ru-RU"/>
        </w:rPr>
        <w:t>Толстой «Отец и сыновья».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фантазирую и мечтаю.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Мечты, зовущие ввысь.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представления об идеалах в детских мечтах.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Н.К.</w:t>
      </w:r>
      <w:r w:rsidRPr="003E168D">
        <w:rPr>
          <w:rFonts w:ascii="Times New Roman" w:hAnsi="Times New Roman"/>
          <w:sz w:val="24"/>
          <w:szCs w:val="24"/>
        </w:rPr>
        <w:t> </w:t>
      </w:r>
      <w:r w:rsidRPr="00891B22">
        <w:rPr>
          <w:rFonts w:ascii="Times New Roman" w:hAnsi="Times New Roman"/>
          <w:sz w:val="24"/>
          <w:szCs w:val="24"/>
          <w:lang w:val="ru-RU"/>
        </w:rPr>
        <w:t>Абрамцева «Заветное желание».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Е.В.</w:t>
      </w:r>
      <w:r w:rsidRPr="003E168D">
        <w:rPr>
          <w:rFonts w:ascii="Times New Roman" w:hAnsi="Times New Roman"/>
          <w:sz w:val="24"/>
          <w:szCs w:val="24"/>
        </w:rPr>
        <w:t> </w:t>
      </w:r>
      <w:r w:rsidRPr="00891B22">
        <w:rPr>
          <w:rFonts w:ascii="Times New Roman" w:hAnsi="Times New Roman"/>
          <w:sz w:val="24"/>
          <w:szCs w:val="24"/>
          <w:lang w:val="ru-RU"/>
        </w:rPr>
        <w:t>Григорьева «Мечта».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Л.Н.</w:t>
      </w:r>
      <w:r w:rsidRPr="003E168D">
        <w:rPr>
          <w:rFonts w:ascii="Times New Roman" w:hAnsi="Times New Roman"/>
          <w:sz w:val="24"/>
          <w:szCs w:val="24"/>
        </w:rPr>
        <w:t> </w:t>
      </w:r>
      <w:r w:rsidRPr="00891B22">
        <w:rPr>
          <w:rFonts w:ascii="Times New Roman" w:hAnsi="Times New Roman"/>
          <w:sz w:val="24"/>
          <w:szCs w:val="24"/>
          <w:lang w:val="ru-RU"/>
        </w:rPr>
        <w:t>Толстой «Воспоминания» (глава «Фанфаронова гора»).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2. Россия – Родина моя.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Родная страна во все времена сынами сильна.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Люди земли Русской.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Художественные биографии выдающихся представителей русского народа.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В.А.</w:t>
      </w:r>
      <w:r w:rsidRPr="003E168D">
        <w:rPr>
          <w:rFonts w:ascii="Times New Roman" w:hAnsi="Times New Roman"/>
          <w:sz w:val="24"/>
          <w:szCs w:val="24"/>
        </w:rPr>
        <w:t> </w:t>
      </w:r>
      <w:r w:rsidRPr="00891B22">
        <w:rPr>
          <w:rFonts w:ascii="Times New Roman" w:hAnsi="Times New Roman"/>
          <w:sz w:val="24"/>
          <w:szCs w:val="24"/>
          <w:lang w:val="ru-RU"/>
        </w:rPr>
        <w:t>Бахревский «Виктор Васнецов» (глава «Рябово»).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М.А.</w:t>
      </w:r>
      <w:r w:rsidRPr="003E168D">
        <w:rPr>
          <w:rFonts w:ascii="Times New Roman" w:hAnsi="Times New Roman"/>
          <w:sz w:val="24"/>
          <w:szCs w:val="24"/>
        </w:rPr>
        <w:t> </w:t>
      </w:r>
      <w:r w:rsidRPr="00891B22">
        <w:rPr>
          <w:rFonts w:ascii="Times New Roman" w:hAnsi="Times New Roman"/>
          <w:sz w:val="24"/>
          <w:szCs w:val="24"/>
          <w:lang w:val="ru-RU"/>
        </w:rPr>
        <w:t>Булатов, В.И.</w:t>
      </w:r>
      <w:r w:rsidRPr="003E168D">
        <w:rPr>
          <w:rFonts w:ascii="Times New Roman" w:hAnsi="Times New Roman"/>
          <w:sz w:val="24"/>
          <w:szCs w:val="24"/>
        </w:rPr>
        <w:t> </w:t>
      </w:r>
      <w:r w:rsidRPr="00891B22">
        <w:rPr>
          <w:rFonts w:ascii="Times New Roman" w:hAnsi="Times New Roman"/>
          <w:sz w:val="24"/>
          <w:szCs w:val="24"/>
          <w:lang w:val="ru-RU"/>
        </w:rPr>
        <w:t>Порудоминский «Собирал человек слова… Повесть о В.И.</w:t>
      </w:r>
      <w:r w:rsidRPr="003E168D">
        <w:rPr>
          <w:rFonts w:ascii="Times New Roman" w:hAnsi="Times New Roman"/>
          <w:sz w:val="24"/>
          <w:szCs w:val="24"/>
        </w:rPr>
        <w:t> </w:t>
      </w:r>
      <w:r w:rsidRPr="00891B22">
        <w:rPr>
          <w:rFonts w:ascii="Times New Roman" w:hAnsi="Times New Roman"/>
          <w:sz w:val="24"/>
          <w:szCs w:val="24"/>
          <w:lang w:val="ru-RU"/>
        </w:rPr>
        <w:t>Дале»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М.Л.</w:t>
      </w:r>
      <w:r w:rsidRPr="003E168D">
        <w:rPr>
          <w:rFonts w:ascii="Times New Roman" w:hAnsi="Times New Roman"/>
          <w:sz w:val="24"/>
          <w:szCs w:val="24"/>
        </w:rPr>
        <w:t> </w:t>
      </w:r>
      <w:r w:rsidRPr="00891B22">
        <w:rPr>
          <w:rFonts w:ascii="Times New Roman" w:hAnsi="Times New Roman"/>
          <w:sz w:val="24"/>
          <w:szCs w:val="24"/>
          <w:lang w:val="ru-RU"/>
        </w:rPr>
        <w:t>Яковлев «Сергий Радонежский приходит на помощь»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Народные праздники, связанные с временами года.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Хорош праздник после трудов праведных.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Песни-веснянки.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 праздниках и традициях, связанных с народным календарём.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 Шмелёв «Лето Господне» (фрагмент главы «Масленица»).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Л.Ф.</w:t>
      </w:r>
      <w:r w:rsidRPr="003E168D">
        <w:rPr>
          <w:rFonts w:ascii="Times New Roman" w:hAnsi="Times New Roman"/>
          <w:sz w:val="24"/>
          <w:szCs w:val="24"/>
        </w:rPr>
        <w:t> </w:t>
      </w:r>
      <w:r w:rsidRPr="00891B22">
        <w:rPr>
          <w:rFonts w:ascii="Times New Roman" w:hAnsi="Times New Roman"/>
          <w:sz w:val="24"/>
          <w:szCs w:val="24"/>
          <w:lang w:val="ru-RU"/>
        </w:rPr>
        <w:t>Воронкова «Девочка из города» (глава «Праздник весны»).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В.А.</w:t>
      </w:r>
      <w:r w:rsidRPr="003E168D">
        <w:rPr>
          <w:rFonts w:ascii="Times New Roman" w:hAnsi="Times New Roman"/>
          <w:sz w:val="24"/>
          <w:szCs w:val="24"/>
        </w:rPr>
        <w:t> </w:t>
      </w:r>
      <w:r w:rsidRPr="00891B22">
        <w:rPr>
          <w:rFonts w:ascii="Times New Roman" w:hAnsi="Times New Roman"/>
          <w:sz w:val="24"/>
          <w:szCs w:val="24"/>
          <w:lang w:val="ru-RU"/>
        </w:rPr>
        <w:t>Жуковский «Жаворонок».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А.С. Пушкин «Птичка».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 родной природе.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 зелёным далям с детства взор приучен.</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Русские народные загадки о поле.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Ю.И.</w:t>
      </w:r>
      <w:r w:rsidRPr="003E168D">
        <w:rPr>
          <w:rFonts w:ascii="Times New Roman" w:hAnsi="Times New Roman"/>
          <w:sz w:val="24"/>
          <w:szCs w:val="24"/>
        </w:rPr>
        <w:t> </w:t>
      </w:r>
      <w:r w:rsidRPr="00891B22">
        <w:rPr>
          <w:rFonts w:ascii="Times New Roman" w:hAnsi="Times New Roman"/>
          <w:sz w:val="24"/>
          <w:szCs w:val="24"/>
          <w:lang w:val="ru-RU"/>
        </w:rPr>
        <w:t>Коваль «Фарфоровые колокольчики».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w:t>
      </w:r>
      <w:r w:rsidRPr="003E168D">
        <w:rPr>
          <w:rFonts w:ascii="Times New Roman" w:hAnsi="Times New Roman"/>
          <w:sz w:val="24"/>
          <w:szCs w:val="24"/>
        </w:rPr>
        <w:t> </w:t>
      </w:r>
      <w:r w:rsidRPr="00891B22">
        <w:rPr>
          <w:rFonts w:ascii="Times New Roman" w:hAnsi="Times New Roman"/>
          <w:sz w:val="24"/>
          <w:szCs w:val="24"/>
          <w:lang w:val="ru-RU"/>
        </w:rPr>
        <w:t>Никитин «В чистом поле тень шагает».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М.С.</w:t>
      </w:r>
      <w:r w:rsidRPr="003E168D">
        <w:rPr>
          <w:rFonts w:ascii="Times New Roman" w:hAnsi="Times New Roman"/>
          <w:sz w:val="24"/>
          <w:szCs w:val="24"/>
        </w:rPr>
        <w:t> </w:t>
      </w:r>
      <w:r w:rsidRPr="00891B22">
        <w:rPr>
          <w:rFonts w:ascii="Times New Roman" w:hAnsi="Times New Roman"/>
          <w:sz w:val="24"/>
          <w:szCs w:val="24"/>
          <w:lang w:val="ru-RU"/>
        </w:rPr>
        <w:t>Пляцковский «Колокольчик».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В.А.</w:t>
      </w:r>
      <w:r w:rsidRPr="003E168D">
        <w:rPr>
          <w:rFonts w:ascii="Times New Roman" w:hAnsi="Times New Roman"/>
          <w:sz w:val="24"/>
          <w:szCs w:val="24"/>
        </w:rPr>
        <w:t> </w:t>
      </w:r>
      <w:r w:rsidRPr="00891B22">
        <w:rPr>
          <w:rFonts w:ascii="Times New Roman" w:hAnsi="Times New Roman"/>
          <w:sz w:val="24"/>
          <w:szCs w:val="24"/>
          <w:lang w:val="ru-RU"/>
        </w:rPr>
        <w:t>Солоухин «Трава»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Е.А.</w:t>
      </w:r>
      <w:r w:rsidRPr="003E168D">
        <w:rPr>
          <w:rFonts w:ascii="Times New Roman" w:hAnsi="Times New Roman"/>
          <w:sz w:val="24"/>
          <w:szCs w:val="24"/>
        </w:rPr>
        <w:t> </w:t>
      </w:r>
      <w:r w:rsidRPr="00891B22">
        <w:rPr>
          <w:rFonts w:ascii="Times New Roman" w:hAnsi="Times New Roman"/>
          <w:sz w:val="24"/>
          <w:szCs w:val="24"/>
          <w:lang w:val="ru-RU"/>
        </w:rPr>
        <w:t>Благинина «Журавушка».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bookmarkStart w:id="11" w:name="_Toc124264660"/>
      <w:r w:rsidRPr="003E168D">
        <w:rPr>
          <w:rFonts w:ascii="Times New Roman" w:hAnsi="Times New Roman"/>
          <w:sz w:val="24"/>
          <w:szCs w:val="24"/>
        </w:rPr>
        <w:t> </w:t>
      </w:r>
      <w:r w:rsidRPr="00891B22">
        <w:rPr>
          <w:rFonts w:ascii="Times New Roman" w:hAnsi="Times New Roman"/>
          <w:sz w:val="24"/>
          <w:szCs w:val="24"/>
          <w:lang w:val="ru-RU"/>
        </w:rPr>
        <w:t>Содержание обучения в 3 классе.</w:t>
      </w:r>
    </w:p>
    <w:bookmarkEnd w:id="11"/>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1. Мир детства.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книги.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Пишут не пером, а умом.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первый опыт «писательства».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В.И.</w:t>
      </w:r>
      <w:r w:rsidRPr="003E168D">
        <w:rPr>
          <w:rFonts w:ascii="Times New Roman" w:hAnsi="Times New Roman"/>
          <w:sz w:val="24"/>
          <w:szCs w:val="24"/>
        </w:rPr>
        <w:t> </w:t>
      </w:r>
      <w:r w:rsidRPr="00891B22">
        <w:rPr>
          <w:rFonts w:ascii="Times New Roman" w:hAnsi="Times New Roman"/>
          <w:sz w:val="24"/>
          <w:szCs w:val="24"/>
          <w:lang w:val="ru-RU"/>
        </w:rPr>
        <w:t>Воробьев «Я ничего не придумал» (глава «Мой дневник»).</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В.П.</w:t>
      </w:r>
      <w:r w:rsidRPr="003E168D">
        <w:rPr>
          <w:rFonts w:ascii="Times New Roman" w:hAnsi="Times New Roman"/>
          <w:sz w:val="24"/>
          <w:szCs w:val="24"/>
        </w:rPr>
        <w:t> </w:t>
      </w:r>
      <w:r w:rsidRPr="00891B22">
        <w:rPr>
          <w:rFonts w:ascii="Times New Roman" w:hAnsi="Times New Roman"/>
          <w:sz w:val="24"/>
          <w:szCs w:val="24"/>
          <w:lang w:val="ru-RU"/>
        </w:rPr>
        <w:t>Крапивин «Сказки Севки Глущенко» (глава «День рождения»).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взрослею.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Жизнь дана на добрые дела.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доброте.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Ю.А.</w:t>
      </w:r>
      <w:r w:rsidRPr="003E168D">
        <w:rPr>
          <w:rFonts w:ascii="Times New Roman" w:hAnsi="Times New Roman"/>
          <w:sz w:val="24"/>
          <w:szCs w:val="24"/>
        </w:rPr>
        <w:t> </w:t>
      </w:r>
      <w:r w:rsidRPr="00891B22">
        <w:rPr>
          <w:rFonts w:ascii="Times New Roman" w:hAnsi="Times New Roman"/>
          <w:sz w:val="24"/>
          <w:szCs w:val="24"/>
          <w:lang w:val="ru-RU"/>
        </w:rPr>
        <w:t>Буковский «О Доброте – злой и доброй».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Л.Л.</w:t>
      </w:r>
      <w:r w:rsidRPr="003E168D">
        <w:rPr>
          <w:rFonts w:ascii="Times New Roman" w:hAnsi="Times New Roman"/>
          <w:sz w:val="24"/>
          <w:szCs w:val="24"/>
        </w:rPr>
        <w:t> </w:t>
      </w:r>
      <w:r w:rsidRPr="00891B22">
        <w:rPr>
          <w:rFonts w:ascii="Times New Roman" w:hAnsi="Times New Roman"/>
          <w:sz w:val="24"/>
          <w:szCs w:val="24"/>
          <w:lang w:val="ru-RU"/>
        </w:rPr>
        <w:t>Яхнин «Последняя рубашка».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Живи по совести.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совести.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П.В.</w:t>
      </w:r>
      <w:r w:rsidRPr="003E168D">
        <w:rPr>
          <w:rFonts w:ascii="Times New Roman" w:hAnsi="Times New Roman"/>
          <w:sz w:val="24"/>
          <w:szCs w:val="24"/>
        </w:rPr>
        <w:t> </w:t>
      </w:r>
      <w:r w:rsidRPr="00891B22">
        <w:rPr>
          <w:rFonts w:ascii="Times New Roman" w:hAnsi="Times New Roman"/>
          <w:sz w:val="24"/>
          <w:szCs w:val="24"/>
          <w:lang w:val="ru-RU"/>
        </w:rPr>
        <w:t>Засодимский «Гришина милостыня».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Н.Г.</w:t>
      </w:r>
      <w:r w:rsidRPr="003E168D">
        <w:rPr>
          <w:rFonts w:ascii="Times New Roman" w:hAnsi="Times New Roman"/>
          <w:sz w:val="24"/>
          <w:szCs w:val="24"/>
        </w:rPr>
        <w:t> </w:t>
      </w:r>
      <w:r w:rsidRPr="00891B22">
        <w:rPr>
          <w:rFonts w:ascii="Times New Roman" w:hAnsi="Times New Roman"/>
          <w:sz w:val="24"/>
          <w:szCs w:val="24"/>
          <w:lang w:val="ru-RU"/>
        </w:rPr>
        <w:t>Волкова «Дреби-Дон».</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моя семья.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 дружной семье и в холод тепло.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В.М.</w:t>
      </w:r>
      <w:r w:rsidRPr="003E168D">
        <w:rPr>
          <w:rFonts w:ascii="Times New Roman" w:hAnsi="Times New Roman"/>
          <w:sz w:val="24"/>
          <w:szCs w:val="24"/>
        </w:rPr>
        <w:t> </w:t>
      </w:r>
      <w:r w:rsidRPr="00891B22">
        <w:rPr>
          <w:rFonts w:ascii="Times New Roman" w:hAnsi="Times New Roman"/>
          <w:sz w:val="24"/>
          <w:szCs w:val="24"/>
          <w:lang w:val="ru-RU"/>
        </w:rPr>
        <w:t>Шукшин «Как зайка летал на воздушных шариках»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А.Л.</w:t>
      </w:r>
      <w:r w:rsidRPr="003E168D">
        <w:rPr>
          <w:rFonts w:ascii="Times New Roman" w:hAnsi="Times New Roman"/>
          <w:sz w:val="24"/>
          <w:szCs w:val="24"/>
        </w:rPr>
        <w:t> </w:t>
      </w:r>
      <w:r w:rsidRPr="00891B22">
        <w:rPr>
          <w:rFonts w:ascii="Times New Roman" w:hAnsi="Times New Roman"/>
          <w:sz w:val="24"/>
          <w:szCs w:val="24"/>
          <w:lang w:val="ru-RU"/>
        </w:rPr>
        <w:t>Решетов «Зёрнышки спелых яблок»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О.Ф.</w:t>
      </w:r>
      <w:r w:rsidRPr="003E168D">
        <w:rPr>
          <w:rFonts w:ascii="Times New Roman" w:hAnsi="Times New Roman"/>
          <w:sz w:val="24"/>
          <w:szCs w:val="24"/>
        </w:rPr>
        <w:t> </w:t>
      </w:r>
      <w:r w:rsidRPr="00891B22">
        <w:rPr>
          <w:rFonts w:ascii="Times New Roman" w:hAnsi="Times New Roman"/>
          <w:sz w:val="24"/>
          <w:szCs w:val="24"/>
          <w:lang w:val="ru-RU"/>
        </w:rPr>
        <w:t>Кургузов «Душа нараспашку».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Я фантазирую и мечтаю.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Детские фантазии.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В.П.</w:t>
      </w:r>
      <w:r w:rsidRPr="003E168D">
        <w:rPr>
          <w:rFonts w:ascii="Times New Roman" w:hAnsi="Times New Roman"/>
          <w:sz w:val="24"/>
          <w:szCs w:val="24"/>
        </w:rPr>
        <w:t> </w:t>
      </w:r>
      <w:r w:rsidRPr="00891B22">
        <w:rPr>
          <w:rFonts w:ascii="Times New Roman" w:hAnsi="Times New Roman"/>
          <w:sz w:val="24"/>
          <w:szCs w:val="24"/>
          <w:lang w:val="ru-RU"/>
        </w:rPr>
        <w:t>Крапивин «Брат, которому семь» (фрагмент главы «Зелёная грива»).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Л.К.</w:t>
      </w:r>
      <w:r w:rsidRPr="003E168D">
        <w:rPr>
          <w:rFonts w:ascii="Times New Roman" w:hAnsi="Times New Roman"/>
          <w:sz w:val="24"/>
          <w:szCs w:val="24"/>
        </w:rPr>
        <w:t> </w:t>
      </w:r>
      <w:r w:rsidRPr="00891B22">
        <w:rPr>
          <w:rFonts w:ascii="Times New Roman" w:hAnsi="Times New Roman"/>
          <w:sz w:val="24"/>
          <w:szCs w:val="24"/>
          <w:lang w:val="ru-RU"/>
        </w:rPr>
        <w:t>Чуковская «Мой отец – Корней Чуковский»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2. Россия – Родина моя.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Родная страна во все времена сынами сильна.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Люди земли Русской.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 выдающихся представителях русского народа.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Н.М.</w:t>
      </w:r>
      <w:r w:rsidRPr="003E168D">
        <w:rPr>
          <w:rFonts w:ascii="Times New Roman" w:hAnsi="Times New Roman"/>
          <w:sz w:val="24"/>
          <w:szCs w:val="24"/>
        </w:rPr>
        <w:t> </w:t>
      </w:r>
      <w:r w:rsidRPr="00891B22">
        <w:rPr>
          <w:rFonts w:ascii="Times New Roman" w:hAnsi="Times New Roman"/>
          <w:sz w:val="24"/>
          <w:szCs w:val="24"/>
          <w:lang w:val="ru-RU"/>
        </w:rPr>
        <w:t>Коняев «Правнуки богатырей»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В.А.</w:t>
      </w:r>
      <w:r w:rsidRPr="003E168D">
        <w:rPr>
          <w:rFonts w:ascii="Times New Roman" w:hAnsi="Times New Roman"/>
          <w:sz w:val="24"/>
          <w:szCs w:val="24"/>
        </w:rPr>
        <w:t> </w:t>
      </w:r>
      <w:r w:rsidRPr="00891B22">
        <w:rPr>
          <w:rFonts w:ascii="Times New Roman" w:hAnsi="Times New Roman"/>
          <w:sz w:val="24"/>
          <w:szCs w:val="24"/>
          <w:lang w:val="ru-RU"/>
        </w:rPr>
        <w:t>Бахревский «Семён Дежнёв»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О.М.</w:t>
      </w:r>
      <w:r w:rsidRPr="003E168D">
        <w:rPr>
          <w:rFonts w:ascii="Times New Roman" w:hAnsi="Times New Roman"/>
          <w:sz w:val="24"/>
          <w:szCs w:val="24"/>
        </w:rPr>
        <w:t> </w:t>
      </w:r>
      <w:r w:rsidRPr="00891B22">
        <w:rPr>
          <w:rFonts w:ascii="Times New Roman" w:hAnsi="Times New Roman"/>
          <w:sz w:val="24"/>
          <w:szCs w:val="24"/>
          <w:lang w:val="ru-RU"/>
        </w:rPr>
        <w:t>Гурьян «Мальчик из Холмогор»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А.Н.</w:t>
      </w:r>
      <w:r w:rsidRPr="003E168D">
        <w:rPr>
          <w:rFonts w:ascii="Times New Roman" w:hAnsi="Times New Roman"/>
          <w:sz w:val="24"/>
          <w:szCs w:val="24"/>
        </w:rPr>
        <w:t> </w:t>
      </w:r>
      <w:r w:rsidRPr="00891B22">
        <w:rPr>
          <w:rFonts w:ascii="Times New Roman" w:hAnsi="Times New Roman"/>
          <w:sz w:val="24"/>
          <w:szCs w:val="24"/>
          <w:lang w:val="ru-RU"/>
        </w:rPr>
        <w:t>Майков «Ломоносов»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От праздника к празднику.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Всякая душа празднику рада.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 праздниках, значимых для русской культуры: Рождестве, Пасхе.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Е.В.</w:t>
      </w:r>
      <w:r w:rsidRPr="003E168D">
        <w:rPr>
          <w:rFonts w:ascii="Times New Roman" w:hAnsi="Times New Roman"/>
          <w:sz w:val="24"/>
          <w:szCs w:val="24"/>
        </w:rPr>
        <w:t> </w:t>
      </w:r>
      <w:r w:rsidRPr="00891B22">
        <w:rPr>
          <w:rFonts w:ascii="Times New Roman" w:hAnsi="Times New Roman"/>
          <w:sz w:val="24"/>
          <w:szCs w:val="24"/>
          <w:lang w:val="ru-RU"/>
        </w:rPr>
        <w:t>Григорьева «Радость».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А.И.</w:t>
      </w:r>
      <w:r w:rsidRPr="003E168D">
        <w:rPr>
          <w:rFonts w:ascii="Times New Roman" w:hAnsi="Times New Roman"/>
          <w:sz w:val="24"/>
          <w:szCs w:val="24"/>
        </w:rPr>
        <w:t> </w:t>
      </w:r>
      <w:r w:rsidRPr="00891B22">
        <w:rPr>
          <w:rFonts w:ascii="Times New Roman" w:hAnsi="Times New Roman"/>
          <w:sz w:val="24"/>
          <w:szCs w:val="24"/>
          <w:lang w:val="ru-RU"/>
        </w:rPr>
        <w:t>Куприн «Пасхальные колокола»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w:t>
      </w:r>
      <w:r w:rsidRPr="003E168D">
        <w:rPr>
          <w:rFonts w:ascii="Times New Roman" w:hAnsi="Times New Roman"/>
          <w:sz w:val="24"/>
          <w:szCs w:val="24"/>
        </w:rPr>
        <w:t> </w:t>
      </w:r>
      <w:r w:rsidRPr="00891B22">
        <w:rPr>
          <w:rFonts w:ascii="Times New Roman" w:hAnsi="Times New Roman"/>
          <w:sz w:val="24"/>
          <w:szCs w:val="24"/>
          <w:lang w:val="ru-RU"/>
        </w:rPr>
        <w:t>Чёрный «Пасхальный визит»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О родной природе.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Неразгаданная тайна – в чащах леса…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Русские народные загадки о реке.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w:t>
      </w:r>
      <w:r w:rsidRPr="003E168D">
        <w:rPr>
          <w:rFonts w:ascii="Times New Roman" w:hAnsi="Times New Roman"/>
          <w:sz w:val="24"/>
          <w:szCs w:val="24"/>
        </w:rPr>
        <w:t> </w:t>
      </w:r>
      <w:r w:rsidRPr="00891B22">
        <w:rPr>
          <w:rFonts w:ascii="Times New Roman" w:hAnsi="Times New Roman"/>
          <w:sz w:val="24"/>
          <w:szCs w:val="24"/>
          <w:lang w:val="ru-RU"/>
        </w:rPr>
        <w:t>Никитин «Лес».</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К.Г.</w:t>
      </w:r>
      <w:r w:rsidRPr="003E168D">
        <w:rPr>
          <w:rFonts w:ascii="Times New Roman" w:hAnsi="Times New Roman"/>
          <w:sz w:val="24"/>
          <w:szCs w:val="24"/>
        </w:rPr>
        <w:t> </w:t>
      </w:r>
      <w:r w:rsidRPr="00891B22">
        <w:rPr>
          <w:rFonts w:ascii="Times New Roman" w:hAnsi="Times New Roman"/>
          <w:sz w:val="24"/>
          <w:szCs w:val="24"/>
          <w:lang w:val="ru-RU"/>
        </w:rPr>
        <w:t>Паустовский «Клад».</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В.Г.</w:t>
      </w:r>
      <w:r w:rsidRPr="003E168D">
        <w:rPr>
          <w:rFonts w:ascii="Times New Roman" w:hAnsi="Times New Roman"/>
          <w:sz w:val="24"/>
          <w:szCs w:val="24"/>
        </w:rPr>
        <w:t> </w:t>
      </w:r>
      <w:r w:rsidRPr="00891B22">
        <w:rPr>
          <w:rFonts w:ascii="Times New Roman" w:hAnsi="Times New Roman"/>
          <w:sz w:val="24"/>
          <w:szCs w:val="24"/>
          <w:lang w:val="ru-RU"/>
        </w:rPr>
        <w:t>Распутин «Горные речки».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И.П.</w:t>
      </w:r>
      <w:r w:rsidRPr="003E168D">
        <w:rPr>
          <w:rFonts w:ascii="Times New Roman" w:hAnsi="Times New Roman"/>
          <w:sz w:val="24"/>
          <w:szCs w:val="24"/>
        </w:rPr>
        <w:t> </w:t>
      </w:r>
      <w:r w:rsidRPr="00891B22">
        <w:rPr>
          <w:rFonts w:ascii="Times New Roman" w:hAnsi="Times New Roman"/>
          <w:sz w:val="24"/>
          <w:szCs w:val="24"/>
          <w:lang w:val="ru-RU"/>
        </w:rPr>
        <w:t>Токмакова «Туман».</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bookmarkStart w:id="12" w:name="_Toc124264661"/>
      <w:r w:rsidRPr="00891B22">
        <w:rPr>
          <w:rFonts w:ascii="Times New Roman" w:hAnsi="Times New Roman"/>
          <w:sz w:val="24"/>
          <w:szCs w:val="24"/>
          <w:lang w:val="ru-RU"/>
        </w:rPr>
        <w:t>В.П.</w:t>
      </w:r>
      <w:r w:rsidRPr="003E168D">
        <w:rPr>
          <w:rFonts w:ascii="Times New Roman" w:hAnsi="Times New Roman"/>
          <w:sz w:val="24"/>
          <w:szCs w:val="24"/>
        </w:rPr>
        <w:t> </w:t>
      </w:r>
      <w:r w:rsidRPr="00891B22">
        <w:rPr>
          <w:rFonts w:ascii="Times New Roman" w:hAnsi="Times New Roman"/>
          <w:sz w:val="24"/>
          <w:szCs w:val="24"/>
          <w:lang w:val="ru-RU"/>
        </w:rPr>
        <w:t>Астафьев «Зорькина песня»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Содержание обучения в 4 классе.</w:t>
      </w:r>
    </w:p>
    <w:bookmarkEnd w:id="12"/>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Раздел 1. Мир детства.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книги.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Испокон века книга растит человека.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ценность чтения в жизни человека, роль книги в становлении личности.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С.Т.</w:t>
      </w:r>
      <w:r w:rsidRPr="003E168D">
        <w:rPr>
          <w:rFonts w:ascii="Times New Roman" w:hAnsi="Times New Roman"/>
          <w:sz w:val="24"/>
          <w:szCs w:val="24"/>
        </w:rPr>
        <w:t> </w:t>
      </w:r>
      <w:r w:rsidRPr="00891B22">
        <w:rPr>
          <w:rFonts w:ascii="Times New Roman" w:hAnsi="Times New Roman"/>
          <w:sz w:val="24"/>
          <w:szCs w:val="24"/>
          <w:lang w:val="ru-RU"/>
        </w:rPr>
        <w:t>Аксаков «Детские годы Багрова-внука» (фрагмент главы «Последовательные воспоминания»).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Д.Н.</w:t>
      </w:r>
      <w:r w:rsidRPr="003E168D">
        <w:rPr>
          <w:rFonts w:ascii="Times New Roman" w:hAnsi="Times New Roman"/>
          <w:sz w:val="24"/>
          <w:szCs w:val="24"/>
        </w:rPr>
        <w:t> </w:t>
      </w:r>
      <w:r w:rsidRPr="00891B22">
        <w:rPr>
          <w:rFonts w:ascii="Times New Roman" w:hAnsi="Times New Roman"/>
          <w:sz w:val="24"/>
          <w:szCs w:val="24"/>
          <w:lang w:val="ru-RU"/>
        </w:rPr>
        <w:t>Мамин-Сибиряк «Из далёкого прошлого» (глава «Книжка с картинками»).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С.Т.</w:t>
      </w:r>
      <w:r w:rsidRPr="003E168D">
        <w:rPr>
          <w:rFonts w:ascii="Times New Roman" w:hAnsi="Times New Roman"/>
          <w:sz w:val="24"/>
          <w:szCs w:val="24"/>
        </w:rPr>
        <w:t> </w:t>
      </w:r>
      <w:r w:rsidRPr="00891B22">
        <w:rPr>
          <w:rFonts w:ascii="Times New Roman" w:hAnsi="Times New Roman"/>
          <w:sz w:val="24"/>
          <w:szCs w:val="24"/>
          <w:lang w:val="ru-RU"/>
        </w:rPr>
        <w:t>Григорьев «Детство Суворова»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Я взрослею.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Скромность красит человека.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Пословицы о скромности.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скромности как черте характера.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Е.В.</w:t>
      </w:r>
      <w:r w:rsidRPr="003E168D">
        <w:rPr>
          <w:rFonts w:ascii="Times New Roman" w:hAnsi="Times New Roman"/>
          <w:sz w:val="24"/>
          <w:szCs w:val="24"/>
        </w:rPr>
        <w:t> </w:t>
      </w:r>
      <w:r w:rsidRPr="00891B22">
        <w:rPr>
          <w:rFonts w:ascii="Times New Roman" w:hAnsi="Times New Roman"/>
          <w:sz w:val="24"/>
          <w:szCs w:val="24"/>
          <w:lang w:val="ru-RU"/>
        </w:rPr>
        <w:t>Клюев «Шагом марш».</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И.П.</w:t>
      </w:r>
      <w:r w:rsidRPr="003E168D">
        <w:rPr>
          <w:rFonts w:ascii="Times New Roman" w:hAnsi="Times New Roman"/>
          <w:sz w:val="24"/>
          <w:szCs w:val="24"/>
        </w:rPr>
        <w:t> </w:t>
      </w:r>
      <w:r w:rsidRPr="00891B22">
        <w:rPr>
          <w:rFonts w:ascii="Times New Roman" w:hAnsi="Times New Roman"/>
          <w:sz w:val="24"/>
          <w:szCs w:val="24"/>
          <w:lang w:val="ru-RU"/>
        </w:rPr>
        <w:t>Токмакова «Разговор татарника и спорыша».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Любовь всё побеждает.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Б.П.</w:t>
      </w:r>
      <w:r w:rsidRPr="003E168D">
        <w:rPr>
          <w:rFonts w:ascii="Times New Roman" w:hAnsi="Times New Roman"/>
          <w:sz w:val="24"/>
          <w:szCs w:val="24"/>
        </w:rPr>
        <w:t> </w:t>
      </w:r>
      <w:r w:rsidRPr="00891B22">
        <w:rPr>
          <w:rFonts w:ascii="Times New Roman" w:hAnsi="Times New Roman"/>
          <w:sz w:val="24"/>
          <w:szCs w:val="24"/>
          <w:lang w:val="ru-RU"/>
        </w:rPr>
        <w:t>Екимов «Ночь исцеления».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И.А. Мазнин «Летний вечер».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Я и моя семья.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Такое разное детство.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Е.Н.</w:t>
      </w:r>
      <w:r w:rsidRPr="003E168D">
        <w:rPr>
          <w:rFonts w:ascii="Times New Roman" w:hAnsi="Times New Roman"/>
          <w:sz w:val="24"/>
          <w:szCs w:val="24"/>
        </w:rPr>
        <w:t> </w:t>
      </w:r>
      <w:r w:rsidRPr="00891B22">
        <w:rPr>
          <w:rFonts w:ascii="Times New Roman" w:hAnsi="Times New Roman"/>
          <w:sz w:val="24"/>
          <w:szCs w:val="24"/>
          <w:lang w:val="ru-RU"/>
        </w:rPr>
        <w:t>Верейская «Три девочки»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М.В.</w:t>
      </w:r>
      <w:r w:rsidRPr="003E168D">
        <w:rPr>
          <w:rFonts w:ascii="Times New Roman" w:hAnsi="Times New Roman"/>
          <w:sz w:val="24"/>
          <w:szCs w:val="24"/>
        </w:rPr>
        <w:t> </w:t>
      </w:r>
      <w:r w:rsidRPr="00891B22">
        <w:rPr>
          <w:rFonts w:ascii="Times New Roman" w:hAnsi="Times New Roman"/>
          <w:sz w:val="24"/>
          <w:szCs w:val="24"/>
          <w:lang w:val="ru-RU"/>
        </w:rPr>
        <w:t>Водопьянов «Полярный лётчик» (главы «Маленький мир», «Мой первый «полёт»).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К.В.</w:t>
      </w:r>
      <w:r w:rsidRPr="003E168D">
        <w:rPr>
          <w:rFonts w:ascii="Times New Roman" w:hAnsi="Times New Roman"/>
          <w:sz w:val="24"/>
          <w:szCs w:val="24"/>
        </w:rPr>
        <w:t> </w:t>
      </w:r>
      <w:r w:rsidRPr="00891B22">
        <w:rPr>
          <w:rFonts w:ascii="Times New Roman" w:hAnsi="Times New Roman"/>
          <w:sz w:val="24"/>
          <w:szCs w:val="24"/>
          <w:lang w:val="ru-RU"/>
        </w:rPr>
        <w:t>Лукашевич «Моё милое детство»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Я фантазирую и мечтаю.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Придуманные миры.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Отражение в произведениях фантастики проблем реального мира.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Т.В.</w:t>
      </w:r>
      <w:r w:rsidRPr="003E168D">
        <w:rPr>
          <w:rFonts w:ascii="Times New Roman" w:hAnsi="Times New Roman"/>
          <w:sz w:val="24"/>
          <w:szCs w:val="24"/>
        </w:rPr>
        <w:t> </w:t>
      </w:r>
      <w:r w:rsidRPr="00891B22">
        <w:rPr>
          <w:rFonts w:ascii="Times New Roman" w:hAnsi="Times New Roman"/>
          <w:sz w:val="24"/>
          <w:szCs w:val="24"/>
          <w:lang w:val="ru-RU"/>
        </w:rPr>
        <w:t>Михеева «Асино лето»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В.П.</w:t>
      </w:r>
      <w:r w:rsidRPr="003E168D">
        <w:rPr>
          <w:rFonts w:ascii="Times New Roman" w:hAnsi="Times New Roman"/>
          <w:sz w:val="24"/>
          <w:szCs w:val="24"/>
        </w:rPr>
        <w:t> </w:t>
      </w:r>
      <w:r w:rsidRPr="00891B22">
        <w:rPr>
          <w:rFonts w:ascii="Times New Roman" w:hAnsi="Times New Roman"/>
          <w:sz w:val="24"/>
          <w:szCs w:val="24"/>
          <w:lang w:val="ru-RU"/>
        </w:rPr>
        <w:t>Крапивин «Голубятня на жёлтой поляне» (фрагменты).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Раздел 2. Россия – Родина моя.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Родная страна во все времена сынами сильна.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Люди земли Русской.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 выдающихся представителях русского народа.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Е.В.</w:t>
      </w:r>
      <w:r w:rsidRPr="003E168D">
        <w:rPr>
          <w:rFonts w:ascii="Times New Roman" w:hAnsi="Times New Roman"/>
          <w:sz w:val="24"/>
          <w:szCs w:val="24"/>
        </w:rPr>
        <w:t> </w:t>
      </w:r>
      <w:r w:rsidRPr="00891B22">
        <w:rPr>
          <w:rFonts w:ascii="Times New Roman" w:hAnsi="Times New Roman"/>
          <w:sz w:val="24"/>
          <w:szCs w:val="24"/>
          <w:lang w:val="ru-RU"/>
        </w:rPr>
        <w:t>Мурашова «Афанасий Никитин» (глава «Каффа»).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Ю.А. Гагарин «Сто восемь минут».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Что мы Родиной зовём.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Широка страна моя родная.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Произведения, отражающие любовь к Родине, красоту различных уголков родной земли.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А.С.</w:t>
      </w:r>
      <w:r w:rsidRPr="003E168D">
        <w:rPr>
          <w:rFonts w:ascii="Times New Roman" w:hAnsi="Times New Roman"/>
          <w:sz w:val="24"/>
          <w:szCs w:val="24"/>
        </w:rPr>
        <w:t> </w:t>
      </w:r>
      <w:r w:rsidRPr="00891B22">
        <w:rPr>
          <w:rFonts w:ascii="Times New Roman" w:hAnsi="Times New Roman"/>
          <w:sz w:val="24"/>
          <w:szCs w:val="24"/>
          <w:lang w:val="ru-RU"/>
        </w:rPr>
        <w:t>Зеленин «Мамкин Василёк» (фрагмент).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А.Д.</w:t>
      </w:r>
      <w:r w:rsidRPr="003E168D">
        <w:rPr>
          <w:rFonts w:ascii="Times New Roman" w:hAnsi="Times New Roman"/>
          <w:sz w:val="24"/>
          <w:szCs w:val="24"/>
        </w:rPr>
        <w:t> </w:t>
      </w:r>
      <w:r w:rsidRPr="00891B22">
        <w:rPr>
          <w:rFonts w:ascii="Times New Roman" w:hAnsi="Times New Roman"/>
          <w:sz w:val="24"/>
          <w:szCs w:val="24"/>
          <w:lang w:val="ru-RU"/>
        </w:rPr>
        <w:t>Дорофеев «Веретено».</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В.Г.</w:t>
      </w:r>
      <w:r w:rsidRPr="003E168D">
        <w:rPr>
          <w:rFonts w:ascii="Times New Roman" w:hAnsi="Times New Roman"/>
          <w:sz w:val="24"/>
          <w:szCs w:val="24"/>
        </w:rPr>
        <w:t> </w:t>
      </w:r>
      <w:r w:rsidRPr="00891B22">
        <w:rPr>
          <w:rFonts w:ascii="Times New Roman" w:hAnsi="Times New Roman"/>
          <w:sz w:val="24"/>
          <w:szCs w:val="24"/>
          <w:lang w:val="ru-RU"/>
        </w:rPr>
        <w:t>Распутин «Саяны».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Сказ о валдайских колокольчиках.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 родной природе.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Под дыханьем непогоды.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Русские народные загадки о ветре, морозе, грозе.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В.Д.</w:t>
      </w:r>
      <w:r w:rsidRPr="003E168D">
        <w:rPr>
          <w:rFonts w:ascii="Times New Roman" w:hAnsi="Times New Roman"/>
          <w:sz w:val="24"/>
          <w:szCs w:val="24"/>
        </w:rPr>
        <w:t> </w:t>
      </w:r>
      <w:r w:rsidRPr="00891B22">
        <w:rPr>
          <w:rFonts w:ascii="Times New Roman" w:hAnsi="Times New Roman"/>
          <w:sz w:val="24"/>
          <w:szCs w:val="24"/>
          <w:lang w:val="ru-RU"/>
        </w:rPr>
        <w:t>Берестов «Мороз».</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М.М. Зощенко «Гроза».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А.А. Солоухин «Ветер».</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Распределённое по классам содержание обучения сопровождается следующим деятельностным наполнением образовательного процесса.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Аудирование (слушание).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 произведений устного народного творчества: русский фольклорный текст как источник познания ценностей и традиций народа.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Чтение информационных текстов: историко-культурный комментарий к произведениям, отдельные факты биографии авторов изучаемых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Говорение (культура речевого общения).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w:t>
      </w:r>
      <w:r w:rsidRPr="00891B22">
        <w:rPr>
          <w:rFonts w:ascii="Times New Roman" w:hAnsi="Times New Roman"/>
          <w:sz w:val="24"/>
          <w:szCs w:val="24"/>
          <w:lang w:val="ru-RU"/>
        </w:rPr>
        <w:lastRenderedPageBreak/>
        <w:t>ключевых слов и (или) иллюстраций к тексту (подробный, краткий, выборочный пересказ текста).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Декламирование (чтение наизусть) стихотворных произведений по выбору обучающихся.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Письмо (культура письменной речи).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Создание небольших по объёму письменных высказываний по проблемам, поставленным в изучаемых произведениях.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Библиографическая культура.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Литературоведческая пропедевтика.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Практическое использование при анализе текста изученных литературных понятий.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Творческая деятельность обучающихся (на основе изученных литературных произведений).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bookmarkStart w:id="13" w:name="_Toc124264662"/>
      <w:r w:rsidRPr="00891B22">
        <w:rPr>
          <w:rFonts w:ascii="Times New Roman" w:hAnsi="Times New Roman"/>
          <w:sz w:val="24"/>
          <w:szCs w:val="24"/>
          <w:lang w:val="ru-RU"/>
        </w:rPr>
        <w:t>Планируемые результаты освоения программы по литературному чтению на родном (русском) языке</w:t>
      </w:r>
      <w:bookmarkEnd w:id="13"/>
      <w:r w:rsidRPr="00891B22">
        <w:rPr>
          <w:rFonts w:ascii="Times New Roman" w:hAnsi="Times New Roman"/>
          <w:sz w:val="24"/>
          <w:szCs w:val="24"/>
          <w:lang w:val="ru-RU"/>
        </w:rPr>
        <w:t>.</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4" w:name="_Toc124264663"/>
    </w:p>
    <w:bookmarkEnd w:id="14"/>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Гражданско-патриотическое воспитание: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Духовно-нравственное воспитание: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признание индивидуальности каждого человека с использованием собственного жизненного и читательского опыта;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Эстетическое воспитание: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стремление к самовыражению в разных видах художественной деятельности, в том числе в искусстве слова;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Трудовое воспитание: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Экологическое воспитание: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бережное отношение к природе, формируемое в процессе работы с текстами, неприятие действий, приносящих ей вред.</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Ценности научного познания: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первоначальные представления о научной картине мира, формируемые в том числе в процессе усвоения ряда литературоведческих понятий;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сравнивать различные тексты, устанавливать основания для сравнения текстов, устанавливать аналогии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объединять объекты (тексты) по определённому признаку;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определять существенный признак для классификации пословиц, поговорок, фразеологизмов;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устанавливать причинно-следственные связи при анализе текста, делать выводы.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сравнивать несколько вариантов выполнения задания, выбирать наиболее подходящий (на основе предложенных критериев);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проводить по предложенному плану несложное миниисследование, выполнять по предложенному плану проектное задание;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выбирать источник получения информации: нужный словарь, справочник для получения запрашиваемой информации, для уточнения;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анализировать и создавать текстовую, графическую, видео, звуковую информацию в соответствии с учебной задачей;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проявлять уважительное отношение к собеседнику, соблюдать правила ведения диалоги и дискуссии;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признавать возможность существования разных точек зрения;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корректно и аргументированно высказывать своё мнение;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строить речевое высказывание в соответствии с поставленной задачей;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подбирать иллюстративный материал (рисунки, фото, плакаты) к тексту выступления.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планировать действия по решению учебной задачи для получения результата;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выстраивать последовательность выбранных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 обучающегося будут сформированы следующие умения самоконтроля как части регулятивных универсальных учебных действий: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устанавливать причины успеха/неудач учебной деятельности;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корректировать свои учебные действия для преодоления речевых ошибок и ошибок, связанных с анализом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соотносить результат деятельности с поставленной учебной задачей по анализу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находить ошибку, допущенную при работе с текстами;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У обучающегося будут сформированы следующие умения совместной деятельности: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 xml:space="preserve">формулировать краткосрочные и долгосрочные цели (индивидуальные с учётом участия в </w:t>
      </w:r>
      <w:r w:rsidRPr="00891B22">
        <w:rPr>
          <w:rFonts w:ascii="Times New Roman" w:hAnsi="Times New Roman"/>
          <w:sz w:val="24"/>
          <w:szCs w:val="24"/>
          <w:lang w:val="ru-RU"/>
        </w:rPr>
        <w:lastRenderedPageBreak/>
        <w:t>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проявлять готовность руководить, выполнять поручения, подчиняться, самостоятельно разрешать конфликты;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ответственно выполнять свою часть работы;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оценивать свой вклад в общий результат;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выполнять совместные проектные задания с использованием предложенного образца.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осознание коммуникативно-эстетических возможностей русского языка на основе изучения произведений русской литературы;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овладение элементарными представлениями о национальном своеобразии метафор, олицетворений, эпитетов;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самостоятельный выбор интересующей литературы, обогащение собственного круга чтения;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использование справочных источников для получения дополнительной информации.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осознавать значимость чтения родной русской литературы для познания себя, мира, национальной истории и культуры;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владеть элементарными приёмами интерпретации произведений русской литературы;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использовать словарь учебника для получения дополнительной информации о значении слова;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читать наизусть стихотворные произведения по собственному выбору.</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3E168D">
        <w:rPr>
          <w:rFonts w:ascii="Times New Roman" w:hAnsi="Times New Roman"/>
          <w:sz w:val="24"/>
          <w:szCs w:val="24"/>
        </w:rPr>
        <w:t> </w:t>
      </w:r>
      <w:r w:rsidRPr="00891B22">
        <w:rPr>
          <w:rFonts w:ascii="Times New Roman" w:hAnsi="Times New Roman"/>
          <w:sz w:val="24"/>
          <w:szCs w:val="24"/>
          <w:lang w:val="ru-RU"/>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ориентироваться в нравственном содержании прочитанного, соотносить поступки героев с нравственными нормами;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обогащать собственный круг чтения;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соотносить впечатления от прочитанных и прослушанных произведений с впечатлениями от других видов искусства.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давать и обосновывать нравственную оценку поступков героев;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осознавать значимость чтения русской литературы для личного развития, для культурной самоидентификации;</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определять позиции героев художественного текста, позицию автора художественного текста;</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самостоятельно выбирать интересующую литературу, формировать и обогащать собственный круг чтения;</w:t>
      </w:r>
    </w:p>
    <w:p w:rsidR="00891B22" w:rsidRPr="00891B22" w:rsidRDefault="00891B22" w:rsidP="00891B22">
      <w:pPr>
        <w:spacing w:after="0" w:line="240" w:lineRule="auto"/>
        <w:ind w:firstLine="709"/>
        <w:contextualSpacing/>
        <w:jc w:val="both"/>
        <w:rPr>
          <w:rFonts w:ascii="Times New Roman" w:hAnsi="Times New Roman"/>
          <w:sz w:val="24"/>
          <w:szCs w:val="24"/>
          <w:lang w:val="ru-RU"/>
        </w:rPr>
      </w:pPr>
      <w:r w:rsidRPr="00891B22">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891B22" w:rsidRPr="00891B22" w:rsidRDefault="00891B22" w:rsidP="00891B22">
      <w:pPr>
        <w:spacing w:after="0" w:line="240" w:lineRule="auto"/>
        <w:rPr>
          <w:rFonts w:ascii="Times New Roman" w:hAnsi="Times New Roman"/>
          <w:b/>
          <w:sz w:val="24"/>
          <w:szCs w:val="24"/>
          <w:lang w:val="ru-RU"/>
        </w:rPr>
      </w:pPr>
      <w:r w:rsidRPr="00891B22">
        <w:rPr>
          <w:b/>
          <w:sz w:val="24"/>
          <w:szCs w:val="24"/>
          <w:lang w:val="ru-RU"/>
        </w:rPr>
        <w:t>2.1.11.</w:t>
      </w:r>
      <w:r w:rsidRPr="00891B22">
        <w:rPr>
          <w:bCs/>
          <w:szCs w:val="28"/>
          <w:lang w:val="ru-RU"/>
        </w:rPr>
        <w:t xml:space="preserve"> </w:t>
      </w:r>
      <w:r w:rsidRPr="00891B22">
        <w:rPr>
          <w:rFonts w:ascii="Times New Roman" w:hAnsi="Times New Roman"/>
          <w:b/>
          <w:bCs/>
          <w:sz w:val="24"/>
          <w:szCs w:val="24"/>
          <w:lang w:val="ru-RU"/>
        </w:rPr>
        <w:t>Федеральная рабочая программа по учебному предмету «Иностранный (английский) язык».</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Пояснительная записка.</w:t>
      </w:r>
    </w:p>
    <w:p w:rsidR="00375DBB" w:rsidRPr="00375DBB" w:rsidRDefault="00375DBB" w:rsidP="00375DBB">
      <w:pPr>
        <w:widowControl/>
        <w:tabs>
          <w:tab w:val="left" w:pos="1134"/>
        </w:tabs>
        <w:spacing w:after="0" w:line="240" w:lineRule="auto"/>
        <w:ind w:firstLine="709"/>
        <w:jc w:val="both"/>
        <w:rPr>
          <w:rFonts w:ascii="Times New Roman" w:hAnsi="Times New Roman"/>
          <w:bCs/>
          <w:strike/>
          <w:sz w:val="24"/>
          <w:szCs w:val="24"/>
          <w:lang w:val="ru-RU"/>
        </w:rPr>
      </w:pPr>
      <w:r w:rsidRPr="00375DBB">
        <w:rPr>
          <w:rFonts w:ascii="Times New Roman" w:hAnsi="Times New Roman"/>
          <w:bCs/>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375DBB">
        <w:rPr>
          <w:rFonts w:ascii="Times New Roman" w:eastAsia="Times New Roman" w:hAnsi="Times New Roman"/>
          <w:sz w:val="24"/>
          <w:szCs w:val="24"/>
          <w:lang w:val="ru-RU" w:eastAsia="ru-RU"/>
        </w:rPr>
        <w:t>на уровне начального общего образования</w:t>
      </w:r>
      <w:r w:rsidRPr="00375DBB">
        <w:rPr>
          <w:rFonts w:ascii="Times New Roman" w:hAnsi="Times New Roman"/>
          <w:bCs/>
          <w:sz w:val="24"/>
          <w:szCs w:val="24"/>
          <w:lang w:val="ru-RU"/>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eastAsia="SchoolBookSanPin" w:hAnsi="Times New Roman"/>
          <w:sz w:val="24"/>
          <w:szCs w:val="24"/>
          <w:lang w:val="ru-RU"/>
        </w:rPr>
        <w:t>На уровне начального общего образования</w:t>
      </w:r>
      <w:r w:rsidRPr="00375DBB">
        <w:rPr>
          <w:rFonts w:ascii="Times New Roman" w:hAnsi="Times New Roman"/>
          <w:bCs/>
          <w:sz w:val="24"/>
          <w:szCs w:val="24"/>
          <w:lang w:val="ru-RU"/>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Образовательные цели программы по иностранному (английскому) языку </w:t>
      </w:r>
      <w:r w:rsidRPr="00375DBB">
        <w:rPr>
          <w:rFonts w:ascii="Times New Roman" w:eastAsia="SchoolBookSanPin" w:hAnsi="Times New Roman"/>
          <w:sz w:val="24"/>
          <w:szCs w:val="24"/>
          <w:lang w:val="ru-RU"/>
        </w:rPr>
        <w:t>на уровне начального общего образования</w:t>
      </w:r>
      <w:r w:rsidRPr="00375DBB">
        <w:rPr>
          <w:rFonts w:ascii="Times New Roman" w:hAnsi="Times New Roman"/>
          <w:bCs/>
          <w:sz w:val="24"/>
          <w:szCs w:val="24"/>
          <w:lang w:val="ru-RU"/>
        </w:rPr>
        <w:t xml:space="preserve"> включают:</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 w:name="bookmark18"/>
      <w:bookmarkEnd w:id="15"/>
      <w:r w:rsidRPr="00375DBB">
        <w:rPr>
          <w:rFonts w:ascii="Times New Roman" w:hAnsi="Times New Roman"/>
          <w:bCs/>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 w:name="bookmark19"/>
      <w:bookmarkEnd w:id="16"/>
      <w:r w:rsidRPr="00375DBB">
        <w:rPr>
          <w:rFonts w:ascii="Times New Roman" w:hAnsi="Times New Roman"/>
          <w:bCs/>
          <w:sz w:val="24"/>
          <w:szCs w:val="24"/>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E44F10">
        <w:rPr>
          <w:rFonts w:ascii="Times New Roman" w:hAnsi="Times New Roman"/>
          <w:bCs/>
          <w:sz w:val="24"/>
          <w:szCs w:val="24"/>
        </w:rPr>
        <w:t>c</w:t>
      </w:r>
      <w:r w:rsidRPr="00375DBB">
        <w:rPr>
          <w:rFonts w:ascii="Times New Roman" w:hAnsi="Times New Roman"/>
          <w:bCs/>
          <w:sz w:val="24"/>
          <w:szCs w:val="24"/>
          <w:lang w:val="ru-RU"/>
        </w:rPr>
        <w:t xml:space="preserve"> отобранными темами общения;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 w:name="bookmark20"/>
      <w:bookmarkEnd w:id="17"/>
      <w:r w:rsidRPr="00375DBB">
        <w:rPr>
          <w:rFonts w:ascii="Times New Roman" w:hAnsi="Times New Roman"/>
          <w:bCs/>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 w:name="bookmark21"/>
      <w:bookmarkEnd w:id="18"/>
      <w:r w:rsidRPr="00375DBB">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 w:name="bookmark22"/>
      <w:bookmarkEnd w:id="19"/>
      <w:r w:rsidRPr="00375DBB">
        <w:rPr>
          <w:rFonts w:ascii="Times New Roman" w:hAnsi="Times New Roman"/>
          <w:bCs/>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Развивающие цели программы по иностранному (английскому) языку </w:t>
      </w:r>
      <w:r w:rsidRPr="00375DBB">
        <w:rPr>
          <w:rFonts w:ascii="Times New Roman" w:eastAsia="SchoolBookSanPin" w:hAnsi="Times New Roman"/>
          <w:sz w:val="24"/>
          <w:szCs w:val="24"/>
          <w:lang w:val="ru-RU"/>
        </w:rPr>
        <w:t>на уровне начального общего образования</w:t>
      </w:r>
      <w:r w:rsidRPr="00375DBB">
        <w:rPr>
          <w:rFonts w:ascii="Times New Roman" w:hAnsi="Times New Roman"/>
          <w:bCs/>
          <w:sz w:val="24"/>
          <w:szCs w:val="24"/>
          <w:lang w:val="ru-RU"/>
        </w:rPr>
        <w:t xml:space="preserve"> включают:</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 w:name="bookmark23"/>
      <w:bookmarkEnd w:id="20"/>
      <w:r w:rsidRPr="00375DBB">
        <w:rPr>
          <w:rFonts w:ascii="Times New Roman" w:hAnsi="Times New Roman"/>
          <w:bCs/>
          <w:sz w:val="24"/>
          <w:szCs w:val="24"/>
          <w:lang w:val="ru-RU"/>
        </w:rPr>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 w:name="bookmark24"/>
      <w:bookmarkEnd w:id="21"/>
      <w:r w:rsidRPr="00375DBB">
        <w:rPr>
          <w:rFonts w:ascii="Times New Roman" w:hAnsi="Times New Roman"/>
          <w:bCs/>
          <w:sz w:val="24"/>
          <w:szCs w:val="24"/>
          <w:lang w:val="ru-RU"/>
        </w:rPr>
        <w:t>становление коммуникативной культуры обучающихся и их общего речевого развития;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 w:name="bookmark25"/>
      <w:bookmarkEnd w:id="22"/>
      <w:r w:rsidRPr="00375DBB">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 w:name="bookmark26"/>
      <w:bookmarkEnd w:id="23"/>
      <w:r w:rsidRPr="00375DBB">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4" w:name="bookmark27"/>
      <w:bookmarkEnd w:id="24"/>
      <w:r w:rsidRPr="00375DBB">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5" w:name="bookmark28"/>
      <w:bookmarkEnd w:id="25"/>
      <w:r w:rsidRPr="00375DBB">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6" w:name="bookmark29"/>
      <w:bookmarkEnd w:id="26"/>
      <w:r w:rsidRPr="00375DBB">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7" w:name="bookmark30"/>
      <w:bookmarkEnd w:id="27"/>
      <w:r w:rsidRPr="00375DBB">
        <w:rPr>
          <w:rFonts w:ascii="Times New Roman" w:hAnsi="Times New Roman"/>
          <w:bCs/>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8" w:name="bookmark31"/>
      <w:bookmarkEnd w:id="28"/>
      <w:r w:rsidRPr="00375DBB">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9" w:name="bookmark32"/>
      <w:bookmarkEnd w:id="29"/>
      <w:r w:rsidRPr="00375DBB">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0" w:name="_Toc108094801"/>
      <w:bookmarkStart w:id="31" w:name="_Toc108096406"/>
    </w:p>
    <w:bookmarkEnd w:id="30"/>
    <w:bookmarkEnd w:id="31"/>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Содержание обучения во 2 классе.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Тематическое содержание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моего «я».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Приветствие. Знакомство. Моя семья. Мой день рождения. Моя любимая еда.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моих увлечений.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Любимый цвет, игрушка. Любимые занятия. Мой питомец. Выходной день.</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вокруг меня.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Моя школа. Мои друзья. Моя малая родина (город, село).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Родная страна и страны изучаемого языка.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 диалогической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lastRenderedPageBreak/>
        <w:t> </w:t>
      </w:r>
      <w:r w:rsidRPr="00375DBB">
        <w:rPr>
          <w:rFonts w:ascii="Times New Roman" w:hAnsi="Times New Roman"/>
          <w:bCs/>
          <w:sz w:val="24"/>
          <w:szCs w:val="24"/>
          <w:lang w:val="ru-RU"/>
        </w:rPr>
        <w:t>Коммуникативные умения монологической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вслух: диалог, рассказ, сказка.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Овладение техникой письма (полупечатное написание букв, буквосочетаний,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Написание с использованием образца коротких поздравлений с праздниками (с днём рождения, Новым годом).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jc w:val="both"/>
        <w:rPr>
          <w:rFonts w:ascii="Times New Roman" w:hAnsi="Times New Roman"/>
          <w:bCs/>
          <w:sz w:val="24"/>
          <w:szCs w:val="24"/>
          <w:lang w:val="ru-RU"/>
        </w:rPr>
      </w:pPr>
      <w:r w:rsidRPr="00375DBB">
        <w:rPr>
          <w:rFonts w:ascii="Times New Roman" w:hAnsi="Times New Roman"/>
          <w:bCs/>
          <w:sz w:val="24"/>
          <w:szCs w:val="24"/>
          <w:lang w:val="ru-RU"/>
        </w:rPr>
        <w:t xml:space="preserve">          </w:t>
      </w:r>
      <w:r w:rsidRPr="00E44F10">
        <w:rPr>
          <w:rFonts w:ascii="Times New Roman" w:hAnsi="Times New Roman"/>
          <w:bCs/>
          <w:sz w:val="24"/>
          <w:szCs w:val="24"/>
        </w:rPr>
        <w:t> </w:t>
      </w:r>
      <w:r w:rsidRPr="00375DBB">
        <w:rPr>
          <w:rFonts w:ascii="Times New Roman" w:hAnsi="Times New Roman"/>
          <w:bCs/>
          <w:sz w:val="24"/>
          <w:szCs w:val="24"/>
          <w:lang w:val="ru-RU"/>
        </w:rPr>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Буквы английского алфавита. Корректное называние букв английского алфавита.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44F10">
        <w:rPr>
          <w:rFonts w:ascii="Times New Roman" w:hAnsi="Times New Roman"/>
          <w:bCs/>
          <w:sz w:val="24"/>
          <w:szCs w:val="24"/>
        </w:rPr>
        <w:t>r</w:t>
      </w:r>
      <w:r w:rsidRPr="00375DBB">
        <w:rPr>
          <w:rFonts w:ascii="Times New Roman" w:hAnsi="Times New Roman"/>
          <w:bCs/>
          <w:sz w:val="24"/>
          <w:szCs w:val="24"/>
          <w:lang w:val="ru-RU"/>
        </w:rPr>
        <w:t>” (</w:t>
      </w:r>
      <w:r w:rsidRPr="00E44F10">
        <w:rPr>
          <w:rFonts w:ascii="Times New Roman" w:hAnsi="Times New Roman"/>
          <w:bCs/>
          <w:sz w:val="24"/>
          <w:szCs w:val="24"/>
        </w:rPr>
        <w:t>thereis</w:t>
      </w:r>
      <w:r w:rsidRPr="00375DBB">
        <w:rPr>
          <w:rFonts w:ascii="Times New Roman" w:hAnsi="Times New Roman"/>
          <w:bCs/>
          <w:sz w:val="24"/>
          <w:szCs w:val="24"/>
          <w:lang w:val="ru-RU"/>
        </w:rPr>
        <w:t>/</w:t>
      </w:r>
      <w:r w:rsidRPr="00E44F10">
        <w:rPr>
          <w:rFonts w:ascii="Times New Roman" w:hAnsi="Times New Roman"/>
          <w:bCs/>
          <w:sz w:val="24"/>
          <w:szCs w:val="24"/>
        </w:rPr>
        <w:t>there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новых слов согласно основным правилам чтения английского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m</w:t>
      </w:r>
      <w:r w:rsidRPr="00375DBB">
        <w:rPr>
          <w:rFonts w:ascii="Times New Roman" w:hAnsi="Times New Roman"/>
          <w:bCs/>
          <w:sz w:val="24"/>
          <w:szCs w:val="24"/>
          <w:lang w:val="ru-RU"/>
        </w:rPr>
        <w:t xml:space="preserve">, </w:t>
      </w:r>
      <w:r w:rsidRPr="00E44F10">
        <w:rPr>
          <w:rFonts w:ascii="Times New Roman" w:hAnsi="Times New Roman"/>
          <w:bCs/>
          <w:sz w:val="24"/>
          <w:szCs w:val="24"/>
        </w:rPr>
        <w:t>isn</w:t>
      </w:r>
      <w:r w:rsidRPr="00375DBB">
        <w:rPr>
          <w:rFonts w:ascii="Times New Roman" w:hAnsi="Times New Roman"/>
          <w:bCs/>
          <w:sz w:val="24"/>
          <w:szCs w:val="24"/>
          <w:lang w:val="ru-RU"/>
        </w:rPr>
        <w:t>’</w:t>
      </w:r>
      <w:r w:rsidRPr="00E44F10">
        <w:rPr>
          <w:rFonts w:ascii="Times New Roman" w:hAnsi="Times New Roman"/>
          <w:bCs/>
          <w:sz w:val="24"/>
          <w:szCs w:val="24"/>
        </w:rPr>
        <w:t>t</w:t>
      </w:r>
      <w:r w:rsidRPr="00375DBB">
        <w:rPr>
          <w:rFonts w:ascii="Times New Roman" w:hAnsi="Times New Roman"/>
          <w:bCs/>
          <w:sz w:val="24"/>
          <w:szCs w:val="24"/>
          <w:lang w:val="ru-RU"/>
        </w:rPr>
        <w:t xml:space="preserve">; </w:t>
      </w:r>
      <w:r w:rsidRPr="00E44F10">
        <w:rPr>
          <w:rFonts w:ascii="Times New Roman" w:hAnsi="Times New Roman"/>
          <w:bCs/>
          <w:sz w:val="24"/>
          <w:szCs w:val="24"/>
        </w:rPr>
        <w:t>don</w:t>
      </w:r>
      <w:r w:rsidRPr="00375DBB">
        <w:rPr>
          <w:rFonts w:ascii="Times New Roman" w:hAnsi="Times New Roman"/>
          <w:bCs/>
          <w:sz w:val="24"/>
          <w:szCs w:val="24"/>
          <w:lang w:val="ru-RU"/>
        </w:rPr>
        <w:t>’</w:t>
      </w:r>
      <w:r w:rsidRPr="00E44F10">
        <w:rPr>
          <w:rFonts w:ascii="Times New Roman" w:hAnsi="Times New Roman"/>
          <w:bCs/>
          <w:sz w:val="24"/>
          <w:szCs w:val="24"/>
        </w:rPr>
        <w:t>t</w:t>
      </w:r>
      <w:r w:rsidRPr="00375DBB">
        <w:rPr>
          <w:rFonts w:ascii="Times New Roman" w:hAnsi="Times New Roman"/>
          <w:bCs/>
          <w:sz w:val="24"/>
          <w:szCs w:val="24"/>
          <w:lang w:val="ru-RU"/>
        </w:rPr>
        <w:t xml:space="preserve">, </w:t>
      </w:r>
      <w:r w:rsidRPr="00E44F10">
        <w:rPr>
          <w:rFonts w:ascii="Times New Roman" w:hAnsi="Times New Roman"/>
          <w:bCs/>
          <w:sz w:val="24"/>
          <w:szCs w:val="24"/>
        </w:rPr>
        <w:t>doesn</w:t>
      </w:r>
      <w:r w:rsidRPr="00375DBB">
        <w:rPr>
          <w:rFonts w:ascii="Times New Roman" w:hAnsi="Times New Roman"/>
          <w:bCs/>
          <w:sz w:val="24"/>
          <w:szCs w:val="24"/>
          <w:lang w:val="ru-RU"/>
        </w:rPr>
        <w:t>’</w:t>
      </w:r>
      <w:r w:rsidRPr="00E44F10">
        <w:rPr>
          <w:rFonts w:ascii="Times New Roman" w:hAnsi="Times New Roman"/>
          <w:bCs/>
          <w:sz w:val="24"/>
          <w:szCs w:val="24"/>
        </w:rPr>
        <w:t>t</w:t>
      </w:r>
      <w:r w:rsidRPr="00375DBB">
        <w:rPr>
          <w:rFonts w:ascii="Times New Roman" w:hAnsi="Times New Roman"/>
          <w:bCs/>
          <w:sz w:val="24"/>
          <w:szCs w:val="24"/>
          <w:lang w:val="ru-RU"/>
        </w:rPr>
        <w:t xml:space="preserve">; </w:t>
      </w:r>
      <w:r w:rsidRPr="00E44F10">
        <w:rPr>
          <w:rFonts w:ascii="Times New Roman" w:hAnsi="Times New Roman"/>
          <w:bCs/>
          <w:sz w:val="24"/>
          <w:szCs w:val="24"/>
        </w:rPr>
        <w:t>can</w:t>
      </w:r>
      <w:r w:rsidRPr="00375DBB">
        <w:rPr>
          <w:rFonts w:ascii="Times New Roman" w:hAnsi="Times New Roman"/>
          <w:bCs/>
          <w:sz w:val="24"/>
          <w:szCs w:val="24"/>
          <w:lang w:val="ru-RU"/>
        </w:rPr>
        <w:t>’</w:t>
      </w:r>
      <w:r w:rsidRPr="00E44F10">
        <w:rPr>
          <w:rFonts w:ascii="Times New Roman" w:hAnsi="Times New Roman"/>
          <w:bCs/>
          <w:sz w:val="24"/>
          <w:szCs w:val="24"/>
        </w:rPr>
        <w:t>t</w:t>
      </w:r>
      <w:r w:rsidRPr="00375DBB">
        <w:rPr>
          <w:rFonts w:ascii="Times New Roman" w:hAnsi="Times New Roman"/>
          <w:bCs/>
          <w:sz w:val="24"/>
          <w:szCs w:val="24"/>
          <w:lang w:val="ru-RU"/>
        </w:rPr>
        <w:t>), существительных в притяжательном падеже (</w:t>
      </w:r>
      <w:r w:rsidRPr="00E44F10">
        <w:rPr>
          <w:rFonts w:ascii="Times New Roman" w:hAnsi="Times New Roman"/>
          <w:bCs/>
          <w:sz w:val="24"/>
          <w:szCs w:val="24"/>
        </w:rPr>
        <w:t>Ann</w:t>
      </w:r>
      <w:r w:rsidRPr="00375DBB">
        <w:rPr>
          <w:rFonts w:ascii="Times New Roman" w:hAnsi="Times New Roman"/>
          <w:bCs/>
          <w:sz w:val="24"/>
          <w:szCs w:val="24"/>
          <w:lang w:val="ru-RU"/>
        </w:rPr>
        <w:t>’</w:t>
      </w:r>
      <w:r w:rsidRPr="00E44F10">
        <w:rPr>
          <w:rFonts w:ascii="Times New Roman" w:hAnsi="Times New Roman"/>
          <w:bCs/>
          <w:sz w:val="24"/>
          <w:szCs w:val="24"/>
        </w:rPr>
        <w:t>s</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в устной и письменной речи интернациональных слов (</w:t>
      </w:r>
      <w:r w:rsidRPr="00E44F10">
        <w:rPr>
          <w:rFonts w:ascii="Times New Roman" w:hAnsi="Times New Roman"/>
          <w:bCs/>
          <w:sz w:val="24"/>
          <w:szCs w:val="24"/>
        </w:rPr>
        <w:t>doctor</w:t>
      </w:r>
      <w:r w:rsidRPr="00375DBB">
        <w:rPr>
          <w:rFonts w:ascii="Times New Roman" w:hAnsi="Times New Roman"/>
          <w:bCs/>
          <w:sz w:val="24"/>
          <w:szCs w:val="24"/>
          <w:lang w:val="ru-RU"/>
        </w:rPr>
        <w:t xml:space="preserve">, </w:t>
      </w:r>
      <w:r w:rsidRPr="00E44F10">
        <w:rPr>
          <w:rFonts w:ascii="Times New Roman" w:hAnsi="Times New Roman"/>
          <w:bCs/>
          <w:sz w:val="24"/>
          <w:szCs w:val="24"/>
        </w:rPr>
        <w:t>film</w:t>
      </w:r>
      <w:r w:rsidRPr="00375DBB">
        <w:rPr>
          <w:rFonts w:ascii="Times New Roman" w:hAnsi="Times New Roman"/>
          <w:bCs/>
          <w:sz w:val="24"/>
          <w:szCs w:val="24"/>
          <w:lang w:val="ru-RU"/>
        </w:rPr>
        <w:t>) с помощью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Нераспространённые и распространённые простые предложения.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Предложения с начальным </w:t>
      </w:r>
      <w:r w:rsidRPr="00E44F10">
        <w:rPr>
          <w:rFonts w:ascii="Times New Roman" w:hAnsi="Times New Roman"/>
          <w:bCs/>
          <w:sz w:val="24"/>
          <w:szCs w:val="24"/>
        </w:rPr>
        <w:t>It</w:t>
      </w:r>
      <w:r w:rsidRPr="00375DBB">
        <w:rPr>
          <w:rFonts w:ascii="Times New Roman" w:hAnsi="Times New Roman"/>
          <w:bCs/>
          <w:sz w:val="24"/>
          <w:szCs w:val="24"/>
          <w:lang w:val="ru-RU"/>
        </w:rPr>
        <w:t xml:space="preserve"> (</w:t>
      </w:r>
      <w:r w:rsidRPr="00E44F10">
        <w:rPr>
          <w:rFonts w:ascii="Times New Roman" w:hAnsi="Times New Roman"/>
          <w:bCs/>
          <w:sz w:val="24"/>
          <w:szCs w:val="24"/>
        </w:rPr>
        <w:t>It</w:t>
      </w:r>
      <w:r w:rsidRPr="00375DBB">
        <w:rPr>
          <w:rFonts w:ascii="Times New Roman" w:hAnsi="Times New Roman"/>
          <w:bCs/>
          <w:sz w:val="24"/>
          <w:szCs w:val="24"/>
          <w:lang w:val="ru-RU"/>
        </w:rPr>
        <w:t>’</w:t>
      </w:r>
      <w:r w:rsidRPr="00E44F10">
        <w:rPr>
          <w:rFonts w:ascii="Times New Roman" w:hAnsi="Times New Roman"/>
          <w:bCs/>
          <w:sz w:val="24"/>
          <w:szCs w:val="24"/>
        </w:rPr>
        <w:t>s</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redball</w:t>
      </w:r>
      <w:r w:rsidRPr="00375DBB">
        <w:rPr>
          <w:rFonts w:ascii="Times New Roman" w:hAnsi="Times New Roman"/>
          <w:bCs/>
          <w:sz w:val="24"/>
          <w:szCs w:val="24"/>
          <w:lang w:val="ru-RU"/>
        </w:rPr>
        <w:t>.).</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Предложениясначальным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Предложенияспростымглагольнымсказуемым (They live in the country.), составнымименнымсказуемым (The box is small.) исоставнымглагольнымсказуемым (I like to play with my cat. She can play the piano.).</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Предложениясглаголом-связкой to be в Present Simple Tense (My father is a doctor. Is it a red ball? – Yes, it is./No, it isn’t.).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Предложения с краткими глагольными формами (</w:t>
      </w:r>
      <w:r w:rsidRPr="00E44F10">
        <w:rPr>
          <w:rFonts w:ascii="Times New Roman" w:hAnsi="Times New Roman"/>
          <w:bCs/>
          <w:sz w:val="24"/>
          <w:szCs w:val="24"/>
        </w:rPr>
        <w:t>Shecan</w:t>
      </w:r>
      <w:r w:rsidRPr="00375DBB">
        <w:rPr>
          <w:rFonts w:ascii="Times New Roman" w:hAnsi="Times New Roman"/>
          <w:bCs/>
          <w:sz w:val="24"/>
          <w:szCs w:val="24"/>
          <w:lang w:val="ru-RU"/>
        </w:rPr>
        <w:t>’</w:t>
      </w:r>
      <w:r w:rsidRPr="00E44F10">
        <w:rPr>
          <w:rFonts w:ascii="Times New Roman" w:hAnsi="Times New Roman"/>
          <w:bCs/>
          <w:sz w:val="24"/>
          <w:szCs w:val="24"/>
        </w:rPr>
        <w:t>tswim</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don</w:t>
      </w:r>
      <w:r w:rsidRPr="00375DBB">
        <w:rPr>
          <w:rFonts w:ascii="Times New Roman" w:hAnsi="Times New Roman"/>
          <w:bCs/>
          <w:sz w:val="24"/>
          <w:szCs w:val="24"/>
          <w:lang w:val="ru-RU"/>
        </w:rPr>
        <w:t>’</w:t>
      </w:r>
      <w:r w:rsidRPr="00E44F10">
        <w:rPr>
          <w:rFonts w:ascii="Times New Roman" w:hAnsi="Times New Roman"/>
          <w:bCs/>
          <w:sz w:val="24"/>
          <w:szCs w:val="24"/>
        </w:rPr>
        <w:t>tlikeporridge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Побудительные предложения в утвердительной форме (</w:t>
      </w:r>
      <w:r w:rsidRPr="00E44F10">
        <w:rPr>
          <w:rFonts w:ascii="Times New Roman" w:hAnsi="Times New Roman"/>
          <w:bCs/>
          <w:sz w:val="24"/>
          <w:szCs w:val="24"/>
        </w:rPr>
        <w:t>Comein</w:t>
      </w:r>
      <w:r w:rsidRPr="00375DBB">
        <w:rPr>
          <w:rFonts w:ascii="Times New Roman" w:hAnsi="Times New Roman"/>
          <w:bCs/>
          <w:sz w:val="24"/>
          <w:szCs w:val="24"/>
          <w:lang w:val="ru-RU"/>
        </w:rPr>
        <w:t xml:space="preserve">, </w:t>
      </w:r>
      <w:r w:rsidRPr="00E44F10">
        <w:rPr>
          <w:rFonts w:ascii="Times New Roman" w:hAnsi="Times New Roman"/>
          <w:bCs/>
          <w:sz w:val="24"/>
          <w:szCs w:val="24"/>
        </w:rPr>
        <w:t>please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Глаголы в </w:t>
      </w:r>
      <w:r w:rsidRPr="00E44F10">
        <w:rPr>
          <w:rFonts w:ascii="Times New Roman" w:hAnsi="Times New Roman"/>
          <w:bCs/>
          <w:sz w:val="24"/>
          <w:szCs w:val="24"/>
        </w:rPr>
        <w:t>Present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Глагольнаяконструкция have got (I’ve got a cat. He’s/She’s got a cat. Have you got a cat? – Yes, I have./No, I haven’t. What have you got?).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Модальный глагол </w:t>
      </w:r>
      <w:r w:rsidRPr="00E44F10">
        <w:rPr>
          <w:rFonts w:ascii="Times New Roman" w:hAnsi="Times New Roman"/>
          <w:bCs/>
          <w:sz w:val="24"/>
          <w:szCs w:val="24"/>
        </w:rPr>
        <w:t>can</w:t>
      </w:r>
      <w:r w:rsidRPr="00375DBB">
        <w:rPr>
          <w:rFonts w:ascii="Times New Roman" w:hAnsi="Times New Roman"/>
          <w:bCs/>
          <w:sz w:val="24"/>
          <w:szCs w:val="24"/>
          <w:lang w:val="ru-RU"/>
        </w:rPr>
        <w:t>: для выражения умения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canplaytennis</w:t>
      </w:r>
      <w:r w:rsidRPr="00375DBB">
        <w:rPr>
          <w:rFonts w:ascii="Times New Roman" w:hAnsi="Times New Roman"/>
          <w:bCs/>
          <w:sz w:val="24"/>
          <w:szCs w:val="24"/>
          <w:lang w:val="ru-RU"/>
        </w:rPr>
        <w:t>.) и отсутствия умения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can</w:t>
      </w:r>
      <w:r w:rsidRPr="00375DBB">
        <w:rPr>
          <w:rFonts w:ascii="Times New Roman" w:hAnsi="Times New Roman"/>
          <w:bCs/>
          <w:sz w:val="24"/>
          <w:szCs w:val="24"/>
          <w:lang w:val="ru-RU"/>
        </w:rPr>
        <w:t>’</w:t>
      </w:r>
      <w:r w:rsidRPr="00E44F10">
        <w:rPr>
          <w:rFonts w:ascii="Times New Roman" w:hAnsi="Times New Roman"/>
          <w:bCs/>
          <w:sz w:val="24"/>
          <w:szCs w:val="24"/>
        </w:rPr>
        <w:t>tplaychess</w:t>
      </w:r>
      <w:r w:rsidRPr="00375DBB">
        <w:rPr>
          <w:rFonts w:ascii="Times New Roman" w:hAnsi="Times New Roman"/>
          <w:bCs/>
          <w:sz w:val="24"/>
          <w:szCs w:val="24"/>
          <w:lang w:val="ru-RU"/>
        </w:rPr>
        <w:t>.); для получения разрешения (</w:t>
      </w:r>
      <w:r w:rsidRPr="00E44F10">
        <w:rPr>
          <w:rFonts w:ascii="Times New Roman" w:hAnsi="Times New Roman"/>
          <w:bCs/>
          <w:sz w:val="24"/>
          <w:szCs w:val="24"/>
        </w:rPr>
        <w:t>Can</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goout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Определённый, неопределённый и нулевой артикли </w:t>
      </w:r>
      <w:r w:rsidRPr="00E44F10">
        <w:rPr>
          <w:rFonts w:ascii="Times New Roman" w:hAnsi="Times New Roman"/>
          <w:bCs/>
          <w:sz w:val="24"/>
          <w:szCs w:val="24"/>
        </w:rPr>
        <w:t>c</w:t>
      </w:r>
      <w:r w:rsidRPr="00375DBB">
        <w:rPr>
          <w:rFonts w:ascii="Times New Roman" w:hAnsi="Times New Roman"/>
          <w:bCs/>
          <w:sz w:val="24"/>
          <w:szCs w:val="24"/>
          <w:lang w:val="ru-RU"/>
        </w:rPr>
        <w:t xml:space="preserve"> именами существительными (наиболее распространённые случаи).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Существительные во множественном числе, образованные по правилу и исключения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book</w:t>
      </w:r>
      <w:r w:rsidRPr="00375DBB">
        <w:rPr>
          <w:rFonts w:ascii="Times New Roman" w:hAnsi="Times New Roman"/>
          <w:bCs/>
          <w:sz w:val="24"/>
          <w:szCs w:val="24"/>
          <w:lang w:val="ru-RU"/>
        </w:rPr>
        <w:t xml:space="preserve"> – </w:t>
      </w:r>
      <w:r w:rsidRPr="00E44F10">
        <w:rPr>
          <w:rFonts w:ascii="Times New Roman" w:hAnsi="Times New Roman"/>
          <w:bCs/>
          <w:sz w:val="24"/>
          <w:szCs w:val="24"/>
        </w:rPr>
        <w:t>books</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man</w:t>
      </w:r>
      <w:r w:rsidRPr="00375DBB">
        <w:rPr>
          <w:rFonts w:ascii="Times New Roman" w:hAnsi="Times New Roman"/>
          <w:bCs/>
          <w:sz w:val="24"/>
          <w:szCs w:val="24"/>
          <w:lang w:val="ru-RU"/>
        </w:rPr>
        <w:t xml:space="preserve"> – </w:t>
      </w:r>
      <w:r w:rsidRPr="00E44F10">
        <w:rPr>
          <w:rFonts w:ascii="Times New Roman" w:hAnsi="Times New Roman"/>
          <w:bCs/>
          <w:sz w:val="24"/>
          <w:szCs w:val="24"/>
        </w:rPr>
        <w:t>men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xml:space="preserve">Личныеместоимения (I, you, he/she/it, we, they). Притяжательныеместоимения (my, your, his/her/its, our, their). </w:t>
      </w:r>
      <w:r w:rsidRPr="00375DBB">
        <w:rPr>
          <w:rFonts w:ascii="Times New Roman" w:hAnsi="Times New Roman"/>
          <w:bCs/>
          <w:sz w:val="24"/>
          <w:szCs w:val="24"/>
          <w:lang w:val="ru-RU"/>
        </w:rPr>
        <w:t>Указательные местоимения (</w:t>
      </w:r>
      <w:r w:rsidRPr="00E44F10">
        <w:rPr>
          <w:rFonts w:ascii="Times New Roman" w:hAnsi="Times New Roman"/>
          <w:bCs/>
          <w:sz w:val="24"/>
          <w:szCs w:val="24"/>
        </w:rPr>
        <w:t>this</w:t>
      </w:r>
      <w:r w:rsidRPr="00375DBB">
        <w:rPr>
          <w:rFonts w:ascii="Times New Roman" w:hAnsi="Times New Roman"/>
          <w:bCs/>
          <w:sz w:val="24"/>
          <w:szCs w:val="24"/>
          <w:lang w:val="ru-RU"/>
        </w:rPr>
        <w:t xml:space="preserve"> – </w:t>
      </w:r>
      <w:r w:rsidRPr="00E44F10">
        <w:rPr>
          <w:rFonts w:ascii="Times New Roman" w:hAnsi="Times New Roman"/>
          <w:bCs/>
          <w:sz w:val="24"/>
          <w:szCs w:val="24"/>
        </w:rPr>
        <w:t>these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Количественные числительные (1–12).</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Вопросительные слова (</w:t>
      </w:r>
      <w:r w:rsidRPr="00E44F10">
        <w:rPr>
          <w:rFonts w:ascii="Times New Roman" w:hAnsi="Times New Roman"/>
          <w:bCs/>
          <w:sz w:val="24"/>
          <w:szCs w:val="24"/>
        </w:rPr>
        <w:t>who</w:t>
      </w:r>
      <w:r w:rsidRPr="00375DBB">
        <w:rPr>
          <w:rFonts w:ascii="Times New Roman" w:hAnsi="Times New Roman"/>
          <w:bCs/>
          <w:sz w:val="24"/>
          <w:szCs w:val="24"/>
          <w:lang w:val="ru-RU"/>
        </w:rPr>
        <w:t xml:space="preserve">, </w:t>
      </w:r>
      <w:r w:rsidRPr="00E44F10">
        <w:rPr>
          <w:rFonts w:ascii="Times New Roman" w:hAnsi="Times New Roman"/>
          <w:bCs/>
          <w:sz w:val="24"/>
          <w:szCs w:val="24"/>
        </w:rPr>
        <w:t>what</w:t>
      </w:r>
      <w:r w:rsidRPr="00375DBB">
        <w:rPr>
          <w:rFonts w:ascii="Times New Roman" w:hAnsi="Times New Roman"/>
          <w:bCs/>
          <w:sz w:val="24"/>
          <w:szCs w:val="24"/>
          <w:lang w:val="ru-RU"/>
        </w:rPr>
        <w:t xml:space="preserve">, </w:t>
      </w:r>
      <w:r w:rsidRPr="00E44F10">
        <w:rPr>
          <w:rFonts w:ascii="Times New Roman" w:hAnsi="Times New Roman"/>
          <w:bCs/>
          <w:sz w:val="24"/>
          <w:szCs w:val="24"/>
        </w:rPr>
        <w:t>how</w:t>
      </w:r>
      <w:r w:rsidRPr="00375DBB">
        <w:rPr>
          <w:rFonts w:ascii="Times New Roman" w:hAnsi="Times New Roman"/>
          <w:bCs/>
          <w:sz w:val="24"/>
          <w:szCs w:val="24"/>
          <w:lang w:val="ru-RU"/>
        </w:rPr>
        <w:t xml:space="preserve">, </w:t>
      </w:r>
      <w:r w:rsidRPr="00E44F10">
        <w:rPr>
          <w:rFonts w:ascii="Times New Roman" w:hAnsi="Times New Roman"/>
          <w:bCs/>
          <w:sz w:val="24"/>
          <w:szCs w:val="24"/>
        </w:rPr>
        <w:t>where</w:t>
      </w:r>
      <w:r w:rsidRPr="00375DBB">
        <w:rPr>
          <w:rFonts w:ascii="Times New Roman" w:hAnsi="Times New Roman"/>
          <w:bCs/>
          <w:sz w:val="24"/>
          <w:szCs w:val="24"/>
          <w:lang w:val="ru-RU"/>
        </w:rPr>
        <w:t xml:space="preserve">, </w:t>
      </w:r>
      <w:r w:rsidRPr="00E44F10">
        <w:rPr>
          <w:rFonts w:ascii="Times New Roman" w:hAnsi="Times New Roman"/>
          <w:bCs/>
          <w:sz w:val="24"/>
          <w:szCs w:val="24"/>
        </w:rPr>
        <w:t>howmany</w:t>
      </w:r>
      <w:r w:rsidRPr="00375DBB">
        <w:rPr>
          <w:rFonts w:ascii="Times New Roman" w:hAnsi="Times New Roman"/>
          <w:bCs/>
          <w:sz w:val="24"/>
          <w:szCs w:val="24"/>
          <w:lang w:val="ru-RU"/>
        </w:rPr>
        <w:t>).</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Предлогиместа (in, on, near, under).</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 xml:space="preserve">Союзы </w:t>
      </w:r>
      <w:r w:rsidRPr="00E44F10">
        <w:rPr>
          <w:rFonts w:ascii="Times New Roman" w:hAnsi="Times New Roman"/>
          <w:bCs/>
          <w:sz w:val="24"/>
          <w:szCs w:val="24"/>
        </w:rPr>
        <w:t>and</w:t>
      </w:r>
      <w:r w:rsidRPr="00375DBB">
        <w:rPr>
          <w:rFonts w:ascii="Times New Roman" w:hAnsi="Times New Roman"/>
          <w:bCs/>
          <w:sz w:val="24"/>
          <w:szCs w:val="24"/>
          <w:lang w:val="ru-RU"/>
        </w:rPr>
        <w:t xml:space="preserve"> и </w:t>
      </w:r>
      <w:r w:rsidRPr="00E44F10">
        <w:rPr>
          <w:rFonts w:ascii="Times New Roman" w:hAnsi="Times New Roman"/>
          <w:bCs/>
          <w:sz w:val="24"/>
          <w:szCs w:val="24"/>
        </w:rPr>
        <w:t>but</w:t>
      </w:r>
      <w:r w:rsidRPr="00375DBB">
        <w:rPr>
          <w:rFonts w:ascii="Times New Roman" w:hAnsi="Times New Roman"/>
          <w:bCs/>
          <w:sz w:val="24"/>
          <w:szCs w:val="24"/>
          <w:lang w:val="ru-RU"/>
        </w:rPr>
        <w:t xml:space="preserve"> (</w:t>
      </w:r>
      <w:r w:rsidRPr="00E44F10">
        <w:rPr>
          <w:rFonts w:ascii="Times New Roman" w:hAnsi="Times New Roman"/>
          <w:bCs/>
          <w:sz w:val="24"/>
          <w:szCs w:val="24"/>
        </w:rPr>
        <w:t>c</w:t>
      </w:r>
      <w:r w:rsidRPr="00375DBB">
        <w:rPr>
          <w:rFonts w:ascii="Times New Roman" w:hAnsi="Times New Roman"/>
          <w:bCs/>
          <w:sz w:val="24"/>
          <w:szCs w:val="24"/>
          <w:lang w:val="ru-RU"/>
        </w:rPr>
        <w:t xml:space="preserve"> однородными членами).</w:t>
      </w:r>
      <w:bookmarkStart w:id="32" w:name="bookmark33"/>
      <w:bookmarkStart w:id="33" w:name="bookmark34"/>
      <w:bookmarkStart w:id="34" w:name="bookmark35"/>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Социокультурные знания и умения</w:t>
      </w:r>
      <w:bookmarkEnd w:id="32"/>
      <w:bookmarkEnd w:id="33"/>
      <w:bookmarkEnd w:id="34"/>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названий родной страны и страны/стран изучаемого языка и их столиц.</w:t>
      </w:r>
      <w:bookmarkStart w:id="35" w:name="bookmark36"/>
      <w:bookmarkStart w:id="36" w:name="bookmark37"/>
      <w:bookmarkStart w:id="37" w:name="bookmark38"/>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Компенсаторные умения</w:t>
      </w:r>
      <w:bookmarkEnd w:id="35"/>
      <w:bookmarkEnd w:id="36"/>
      <w:bookmarkEnd w:id="37"/>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при формулировании собственных высказываний ключевых слов, вопросов; иллюстраций.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Содержание обучения в 3 классе.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Тематическое содержание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моего «я».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Моя семья. Мой день рождения. Моя любимая еда. Мой день (распорядок дня).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моих увлечений.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вокруг меня.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Родная страна и страны изучаемого языка.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Коммуникативные умения диалогической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 монологической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Пересказ с использованием ключевых слов, вопросов и (или) иллюстраций  основного содержания прочитанного текста.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вслух: диалог, рассказ, сказка.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диалог, рассказ, сказка, электронное сообщение личного характера.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Создание подписей к картинкам, фотографиям с пояснением, что на них изображено.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Написание с использованием образца поздравлений с праздниками (с днём рождения, Новым годом, Рождеством) с выражением пожеланий.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44F10">
        <w:rPr>
          <w:rFonts w:ascii="Times New Roman" w:hAnsi="Times New Roman"/>
          <w:bCs/>
          <w:sz w:val="24"/>
          <w:szCs w:val="24"/>
        </w:rPr>
        <w:t>r</w:t>
      </w:r>
      <w:r w:rsidRPr="00375DBB">
        <w:rPr>
          <w:rFonts w:ascii="Times New Roman" w:hAnsi="Times New Roman"/>
          <w:bCs/>
          <w:sz w:val="24"/>
          <w:szCs w:val="24"/>
          <w:lang w:val="ru-RU"/>
        </w:rPr>
        <w:t>” (</w:t>
      </w:r>
      <w:r w:rsidRPr="00E44F10">
        <w:rPr>
          <w:rFonts w:ascii="Times New Roman" w:hAnsi="Times New Roman"/>
          <w:bCs/>
          <w:sz w:val="24"/>
          <w:szCs w:val="24"/>
        </w:rPr>
        <w:t>thereis</w:t>
      </w:r>
      <w:r w:rsidRPr="00375DBB">
        <w:rPr>
          <w:rFonts w:ascii="Times New Roman" w:hAnsi="Times New Roman"/>
          <w:bCs/>
          <w:sz w:val="24"/>
          <w:szCs w:val="24"/>
          <w:lang w:val="ru-RU"/>
        </w:rPr>
        <w:t>/</w:t>
      </w:r>
      <w:r w:rsidRPr="00E44F10">
        <w:rPr>
          <w:rFonts w:ascii="Times New Roman" w:hAnsi="Times New Roman"/>
          <w:bCs/>
          <w:sz w:val="24"/>
          <w:szCs w:val="24"/>
        </w:rPr>
        <w:t>thereare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E44F10">
        <w:rPr>
          <w:rFonts w:ascii="Times New Roman" w:hAnsi="Times New Roman"/>
          <w:bCs/>
          <w:sz w:val="24"/>
          <w:szCs w:val="24"/>
        </w:rPr>
        <w:t>r</w:t>
      </w:r>
      <w:r w:rsidRPr="00375DBB">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E44F10">
        <w:rPr>
          <w:rFonts w:ascii="Times New Roman" w:hAnsi="Times New Roman"/>
          <w:bCs/>
          <w:sz w:val="24"/>
          <w:szCs w:val="24"/>
        </w:rPr>
        <w:t>tion</w:t>
      </w:r>
      <w:r w:rsidRPr="00375DBB">
        <w:rPr>
          <w:rFonts w:ascii="Times New Roman" w:hAnsi="Times New Roman"/>
          <w:bCs/>
          <w:sz w:val="24"/>
          <w:szCs w:val="24"/>
          <w:lang w:val="ru-RU"/>
        </w:rPr>
        <w:t xml:space="preserve">, </w:t>
      </w:r>
      <w:r w:rsidRPr="00E44F10">
        <w:rPr>
          <w:rFonts w:ascii="Times New Roman" w:hAnsi="Times New Roman"/>
          <w:bCs/>
          <w:sz w:val="24"/>
          <w:szCs w:val="24"/>
        </w:rPr>
        <w:t>ight</w:t>
      </w:r>
      <w:r w:rsidRPr="00375DBB">
        <w:rPr>
          <w:rFonts w:ascii="Times New Roman" w:hAnsi="Times New Roman"/>
          <w:bCs/>
          <w:sz w:val="24"/>
          <w:szCs w:val="24"/>
          <w:lang w:val="ru-RU"/>
        </w:rPr>
        <w:t>) в односложных, двусложных и многосложных словах.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Выделение некоторых звукобуквенных сочетаний при анализе изученных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Правильное написание изученных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44F10">
        <w:rPr>
          <w:rFonts w:ascii="Times New Roman" w:hAnsi="Times New Roman"/>
          <w:bCs/>
          <w:sz w:val="24"/>
          <w:szCs w:val="24"/>
        </w:rPr>
        <w:t>teen</w:t>
      </w:r>
      <w:r w:rsidRPr="00375DBB">
        <w:rPr>
          <w:rFonts w:ascii="Times New Roman" w:hAnsi="Times New Roman"/>
          <w:bCs/>
          <w:sz w:val="24"/>
          <w:szCs w:val="24"/>
          <w:lang w:val="ru-RU"/>
        </w:rPr>
        <w:t>, -</w:t>
      </w:r>
      <w:r w:rsidRPr="00E44F10">
        <w:rPr>
          <w:rFonts w:ascii="Times New Roman" w:hAnsi="Times New Roman"/>
          <w:bCs/>
          <w:sz w:val="24"/>
          <w:szCs w:val="24"/>
        </w:rPr>
        <w:t>ty</w:t>
      </w:r>
      <w:r w:rsidRPr="00375DBB">
        <w:rPr>
          <w:rFonts w:ascii="Times New Roman" w:hAnsi="Times New Roman"/>
          <w:bCs/>
          <w:sz w:val="24"/>
          <w:szCs w:val="24"/>
          <w:lang w:val="ru-RU"/>
        </w:rPr>
        <w:t>, -</w:t>
      </w:r>
      <w:r w:rsidRPr="00E44F10">
        <w:rPr>
          <w:rFonts w:ascii="Times New Roman" w:hAnsi="Times New Roman"/>
          <w:bCs/>
          <w:sz w:val="24"/>
          <w:szCs w:val="24"/>
        </w:rPr>
        <w:t>th</w:t>
      </w:r>
      <w:r w:rsidRPr="00375DBB">
        <w:rPr>
          <w:rFonts w:ascii="Times New Roman" w:hAnsi="Times New Roman"/>
          <w:bCs/>
          <w:sz w:val="24"/>
          <w:szCs w:val="24"/>
          <w:lang w:val="ru-RU"/>
        </w:rPr>
        <w:t>) и словосложения (</w:t>
      </w:r>
      <w:r w:rsidRPr="00E44F10">
        <w:rPr>
          <w:rFonts w:ascii="Times New Roman" w:hAnsi="Times New Roman"/>
          <w:bCs/>
          <w:sz w:val="24"/>
          <w:szCs w:val="24"/>
        </w:rPr>
        <w:t>sportsman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в устной и письменной речи интернациональных слов (</w:t>
      </w:r>
      <w:r w:rsidRPr="00E44F10">
        <w:rPr>
          <w:rFonts w:ascii="Times New Roman" w:hAnsi="Times New Roman"/>
          <w:bCs/>
          <w:sz w:val="24"/>
          <w:szCs w:val="24"/>
        </w:rPr>
        <w:t>doctor</w:t>
      </w:r>
      <w:r w:rsidRPr="00375DBB">
        <w:rPr>
          <w:rFonts w:ascii="Times New Roman" w:hAnsi="Times New Roman"/>
          <w:bCs/>
          <w:sz w:val="24"/>
          <w:szCs w:val="24"/>
          <w:lang w:val="ru-RU"/>
        </w:rPr>
        <w:t xml:space="preserve">, </w:t>
      </w:r>
      <w:r w:rsidRPr="00E44F10">
        <w:rPr>
          <w:rFonts w:ascii="Times New Roman" w:hAnsi="Times New Roman"/>
          <w:bCs/>
          <w:sz w:val="24"/>
          <w:szCs w:val="24"/>
        </w:rPr>
        <w:t>film</w:t>
      </w:r>
      <w:r w:rsidRPr="00375DBB">
        <w:rPr>
          <w:rFonts w:ascii="Times New Roman" w:hAnsi="Times New Roman"/>
          <w:bCs/>
          <w:sz w:val="24"/>
          <w:szCs w:val="24"/>
          <w:lang w:val="ru-RU"/>
        </w:rPr>
        <w:t>) с помощью языковой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44F10">
        <w:rPr>
          <w:rFonts w:ascii="Times New Roman" w:hAnsi="Times New Roman"/>
          <w:bCs/>
          <w:sz w:val="24"/>
          <w:szCs w:val="24"/>
        </w:rPr>
        <w:t>teen</w:t>
      </w:r>
      <w:r w:rsidRPr="00375DBB">
        <w:rPr>
          <w:rFonts w:ascii="Times New Roman" w:hAnsi="Times New Roman"/>
          <w:bCs/>
          <w:sz w:val="24"/>
          <w:szCs w:val="24"/>
          <w:lang w:val="ru-RU"/>
        </w:rPr>
        <w:t>, -</w:t>
      </w:r>
      <w:r w:rsidRPr="00E44F10">
        <w:rPr>
          <w:rFonts w:ascii="Times New Roman" w:hAnsi="Times New Roman"/>
          <w:bCs/>
          <w:sz w:val="24"/>
          <w:szCs w:val="24"/>
        </w:rPr>
        <w:t>ty</w:t>
      </w:r>
      <w:r w:rsidRPr="00375DBB">
        <w:rPr>
          <w:rFonts w:ascii="Times New Roman" w:hAnsi="Times New Roman"/>
          <w:bCs/>
          <w:sz w:val="24"/>
          <w:szCs w:val="24"/>
          <w:lang w:val="ru-RU"/>
        </w:rPr>
        <w:t>, -</w:t>
      </w:r>
      <w:r w:rsidRPr="00E44F10">
        <w:rPr>
          <w:rFonts w:ascii="Times New Roman" w:hAnsi="Times New Roman"/>
          <w:bCs/>
          <w:sz w:val="24"/>
          <w:szCs w:val="24"/>
        </w:rPr>
        <w:t>th</w:t>
      </w:r>
      <w:r w:rsidRPr="00375DBB">
        <w:rPr>
          <w:rFonts w:ascii="Times New Roman" w:hAnsi="Times New Roman"/>
          <w:bCs/>
          <w:sz w:val="24"/>
          <w:szCs w:val="24"/>
          <w:lang w:val="ru-RU"/>
        </w:rPr>
        <w:t>) и словосложения (</w:t>
      </w:r>
      <w:r w:rsidRPr="00E44F10">
        <w:rPr>
          <w:rFonts w:ascii="Times New Roman" w:hAnsi="Times New Roman"/>
          <w:bCs/>
          <w:sz w:val="24"/>
          <w:szCs w:val="24"/>
        </w:rPr>
        <w:t>football</w:t>
      </w:r>
      <w:r w:rsidRPr="00375DBB">
        <w:rPr>
          <w:rFonts w:ascii="Times New Roman" w:hAnsi="Times New Roman"/>
          <w:bCs/>
          <w:sz w:val="24"/>
          <w:szCs w:val="24"/>
          <w:lang w:val="ru-RU"/>
        </w:rPr>
        <w:t xml:space="preserve">, </w:t>
      </w:r>
      <w:r w:rsidRPr="00E44F10">
        <w:rPr>
          <w:rFonts w:ascii="Times New Roman" w:hAnsi="Times New Roman"/>
          <w:bCs/>
          <w:sz w:val="24"/>
          <w:szCs w:val="24"/>
        </w:rPr>
        <w:t>snowman</w:t>
      </w:r>
      <w:r w:rsidRPr="00375DBB">
        <w:rPr>
          <w:rFonts w:ascii="Times New Roman" w:hAnsi="Times New Roman"/>
          <w:bCs/>
          <w:sz w:val="24"/>
          <w:szCs w:val="24"/>
          <w:lang w:val="ru-RU"/>
        </w:rPr>
        <w:t>)</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Предложениясначальным There + to be в Past Simple Tense (There was an old house near the river.).</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Побудительные предложения в отрицательной (</w:t>
      </w:r>
      <w:r w:rsidRPr="00E44F10">
        <w:rPr>
          <w:rFonts w:ascii="Times New Roman" w:hAnsi="Times New Roman"/>
          <w:bCs/>
          <w:sz w:val="24"/>
          <w:szCs w:val="24"/>
        </w:rPr>
        <w:t>Don</w:t>
      </w:r>
      <w:r w:rsidRPr="00375DBB">
        <w:rPr>
          <w:rFonts w:ascii="Times New Roman" w:hAnsi="Times New Roman"/>
          <w:bCs/>
          <w:sz w:val="24"/>
          <w:szCs w:val="24"/>
          <w:lang w:val="ru-RU"/>
        </w:rPr>
        <w:t>’</w:t>
      </w:r>
      <w:r w:rsidRPr="00E44F10">
        <w:rPr>
          <w:rFonts w:ascii="Times New Roman" w:hAnsi="Times New Roman"/>
          <w:bCs/>
          <w:sz w:val="24"/>
          <w:szCs w:val="24"/>
        </w:rPr>
        <w:t>ttalk</w:t>
      </w:r>
      <w:r w:rsidRPr="00375DBB">
        <w:rPr>
          <w:rFonts w:ascii="Times New Roman" w:hAnsi="Times New Roman"/>
          <w:bCs/>
          <w:sz w:val="24"/>
          <w:szCs w:val="24"/>
          <w:lang w:val="ru-RU"/>
        </w:rPr>
        <w:t xml:space="preserve">, </w:t>
      </w:r>
      <w:r w:rsidRPr="00E44F10">
        <w:rPr>
          <w:rFonts w:ascii="Times New Roman" w:hAnsi="Times New Roman"/>
          <w:bCs/>
          <w:sz w:val="24"/>
          <w:szCs w:val="24"/>
        </w:rPr>
        <w:t>please</w:t>
      </w:r>
      <w:r w:rsidRPr="00375DBB">
        <w:rPr>
          <w:rFonts w:ascii="Times New Roman" w:hAnsi="Times New Roman"/>
          <w:bCs/>
          <w:sz w:val="24"/>
          <w:szCs w:val="24"/>
          <w:lang w:val="ru-RU"/>
        </w:rPr>
        <w:t>.) форме.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Правильные и неправильные глаголы в </w:t>
      </w:r>
      <w:r w:rsidRPr="00E44F10">
        <w:rPr>
          <w:rFonts w:ascii="Times New Roman" w:hAnsi="Times New Roman"/>
          <w:bCs/>
          <w:sz w:val="24"/>
          <w:szCs w:val="24"/>
        </w:rPr>
        <w:t>Past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Конструкция I’d like to ... (I’d like to read this book.).</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Конструкциисглаголамина -ing: to like/enjoy doing smth (I like riding my bike.).</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Существительныевпритяжательномпадеже (Possessive Case; Ann’s dress, children’s toys, boys’ books).</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Слова, выражающие количество с исчисляемыми и неисчисляемыми существительными (</w:t>
      </w:r>
      <w:r w:rsidRPr="00E44F10">
        <w:rPr>
          <w:rFonts w:ascii="Times New Roman" w:hAnsi="Times New Roman"/>
          <w:bCs/>
          <w:sz w:val="24"/>
          <w:szCs w:val="24"/>
        </w:rPr>
        <w:t>much</w:t>
      </w:r>
      <w:r w:rsidRPr="00375DBB">
        <w:rPr>
          <w:rFonts w:ascii="Times New Roman" w:hAnsi="Times New Roman"/>
          <w:bCs/>
          <w:sz w:val="24"/>
          <w:szCs w:val="24"/>
          <w:lang w:val="ru-RU"/>
        </w:rPr>
        <w:t>/</w:t>
      </w:r>
      <w:r w:rsidRPr="00E44F10">
        <w:rPr>
          <w:rFonts w:ascii="Times New Roman" w:hAnsi="Times New Roman"/>
          <w:bCs/>
          <w:sz w:val="24"/>
          <w:szCs w:val="24"/>
        </w:rPr>
        <w:t>many</w:t>
      </w:r>
      <w:r w:rsidRPr="00375DBB">
        <w:rPr>
          <w:rFonts w:ascii="Times New Roman" w:hAnsi="Times New Roman"/>
          <w:bCs/>
          <w:sz w:val="24"/>
          <w:szCs w:val="24"/>
          <w:lang w:val="ru-RU"/>
        </w:rPr>
        <w:t>/</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lotof</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Личные местоимения в объектном (</w:t>
      </w:r>
      <w:r w:rsidRPr="00E44F10">
        <w:rPr>
          <w:rFonts w:ascii="Times New Roman" w:hAnsi="Times New Roman"/>
          <w:bCs/>
          <w:sz w:val="24"/>
          <w:szCs w:val="24"/>
        </w:rPr>
        <w:t>me</w:t>
      </w:r>
      <w:r w:rsidRPr="00375DBB">
        <w:rPr>
          <w:rFonts w:ascii="Times New Roman" w:hAnsi="Times New Roman"/>
          <w:bCs/>
          <w:sz w:val="24"/>
          <w:szCs w:val="24"/>
          <w:lang w:val="ru-RU"/>
        </w:rPr>
        <w:t xml:space="preserve">, </w:t>
      </w:r>
      <w:r w:rsidRPr="00E44F10">
        <w:rPr>
          <w:rFonts w:ascii="Times New Roman" w:hAnsi="Times New Roman"/>
          <w:bCs/>
          <w:sz w:val="24"/>
          <w:szCs w:val="24"/>
        </w:rPr>
        <w:t>you</w:t>
      </w:r>
      <w:r w:rsidRPr="00375DBB">
        <w:rPr>
          <w:rFonts w:ascii="Times New Roman" w:hAnsi="Times New Roman"/>
          <w:bCs/>
          <w:sz w:val="24"/>
          <w:szCs w:val="24"/>
          <w:lang w:val="ru-RU"/>
        </w:rPr>
        <w:t xml:space="preserve">, </w:t>
      </w:r>
      <w:r w:rsidRPr="00E44F10">
        <w:rPr>
          <w:rFonts w:ascii="Times New Roman" w:hAnsi="Times New Roman"/>
          <w:bCs/>
          <w:sz w:val="24"/>
          <w:szCs w:val="24"/>
        </w:rPr>
        <w:t>him</w:t>
      </w:r>
      <w:r w:rsidRPr="00375DBB">
        <w:rPr>
          <w:rFonts w:ascii="Times New Roman" w:hAnsi="Times New Roman"/>
          <w:bCs/>
          <w:sz w:val="24"/>
          <w:szCs w:val="24"/>
          <w:lang w:val="ru-RU"/>
        </w:rPr>
        <w:t>/</w:t>
      </w:r>
      <w:r w:rsidRPr="00E44F10">
        <w:rPr>
          <w:rFonts w:ascii="Times New Roman" w:hAnsi="Times New Roman"/>
          <w:bCs/>
          <w:sz w:val="24"/>
          <w:szCs w:val="24"/>
        </w:rPr>
        <w:t>her</w:t>
      </w:r>
      <w:r w:rsidRPr="00375DBB">
        <w:rPr>
          <w:rFonts w:ascii="Times New Roman" w:hAnsi="Times New Roman"/>
          <w:bCs/>
          <w:sz w:val="24"/>
          <w:szCs w:val="24"/>
          <w:lang w:val="ru-RU"/>
        </w:rPr>
        <w:t>/</w:t>
      </w:r>
      <w:r w:rsidRPr="00E44F10">
        <w:rPr>
          <w:rFonts w:ascii="Times New Roman" w:hAnsi="Times New Roman"/>
          <w:bCs/>
          <w:sz w:val="24"/>
          <w:szCs w:val="24"/>
        </w:rPr>
        <w:t>it</w:t>
      </w:r>
      <w:r w:rsidRPr="00375DBB">
        <w:rPr>
          <w:rFonts w:ascii="Times New Roman" w:hAnsi="Times New Roman"/>
          <w:bCs/>
          <w:sz w:val="24"/>
          <w:szCs w:val="24"/>
          <w:lang w:val="ru-RU"/>
        </w:rPr>
        <w:t xml:space="preserve">, </w:t>
      </w:r>
      <w:r w:rsidRPr="00E44F10">
        <w:rPr>
          <w:rFonts w:ascii="Times New Roman" w:hAnsi="Times New Roman"/>
          <w:bCs/>
          <w:sz w:val="24"/>
          <w:szCs w:val="24"/>
        </w:rPr>
        <w:t>us</w:t>
      </w:r>
      <w:r w:rsidRPr="00375DBB">
        <w:rPr>
          <w:rFonts w:ascii="Times New Roman" w:hAnsi="Times New Roman"/>
          <w:bCs/>
          <w:sz w:val="24"/>
          <w:szCs w:val="24"/>
          <w:lang w:val="ru-RU"/>
        </w:rPr>
        <w:t xml:space="preserve">, </w:t>
      </w:r>
      <w:r w:rsidRPr="00E44F10">
        <w:rPr>
          <w:rFonts w:ascii="Times New Roman" w:hAnsi="Times New Roman"/>
          <w:bCs/>
          <w:sz w:val="24"/>
          <w:szCs w:val="24"/>
        </w:rPr>
        <w:t>them</w:t>
      </w:r>
      <w:r w:rsidRPr="00375DBB">
        <w:rPr>
          <w:rFonts w:ascii="Times New Roman" w:hAnsi="Times New Roman"/>
          <w:bCs/>
          <w:sz w:val="24"/>
          <w:szCs w:val="24"/>
          <w:lang w:val="ru-RU"/>
        </w:rPr>
        <w:t>) падеже. Указательные местоимения (</w:t>
      </w:r>
      <w:r w:rsidRPr="00E44F10">
        <w:rPr>
          <w:rFonts w:ascii="Times New Roman" w:hAnsi="Times New Roman"/>
          <w:bCs/>
          <w:sz w:val="24"/>
          <w:szCs w:val="24"/>
        </w:rPr>
        <w:t>this</w:t>
      </w:r>
      <w:r w:rsidRPr="00375DBB">
        <w:rPr>
          <w:rFonts w:ascii="Times New Roman" w:hAnsi="Times New Roman"/>
          <w:bCs/>
          <w:sz w:val="24"/>
          <w:szCs w:val="24"/>
          <w:lang w:val="ru-RU"/>
        </w:rPr>
        <w:t xml:space="preserve"> – </w:t>
      </w:r>
      <w:r w:rsidRPr="00E44F10">
        <w:rPr>
          <w:rFonts w:ascii="Times New Roman" w:hAnsi="Times New Roman"/>
          <w:bCs/>
          <w:sz w:val="24"/>
          <w:szCs w:val="24"/>
        </w:rPr>
        <w:t>these</w:t>
      </w:r>
      <w:r w:rsidRPr="00375DBB">
        <w:rPr>
          <w:rFonts w:ascii="Times New Roman" w:hAnsi="Times New Roman"/>
          <w:bCs/>
          <w:sz w:val="24"/>
          <w:szCs w:val="24"/>
          <w:lang w:val="ru-RU"/>
        </w:rPr>
        <w:t xml:space="preserve">; </w:t>
      </w:r>
      <w:r w:rsidRPr="00E44F10">
        <w:rPr>
          <w:rFonts w:ascii="Times New Roman" w:hAnsi="Times New Roman"/>
          <w:bCs/>
          <w:sz w:val="24"/>
          <w:szCs w:val="24"/>
        </w:rPr>
        <w:t>that</w:t>
      </w:r>
      <w:r w:rsidRPr="00375DBB">
        <w:rPr>
          <w:rFonts w:ascii="Times New Roman" w:hAnsi="Times New Roman"/>
          <w:bCs/>
          <w:sz w:val="24"/>
          <w:szCs w:val="24"/>
          <w:lang w:val="ru-RU"/>
        </w:rPr>
        <w:t xml:space="preserve"> – </w:t>
      </w:r>
      <w:r w:rsidRPr="00E44F10">
        <w:rPr>
          <w:rFonts w:ascii="Times New Roman" w:hAnsi="Times New Roman"/>
          <w:bCs/>
          <w:sz w:val="24"/>
          <w:szCs w:val="24"/>
        </w:rPr>
        <w:t>those</w:t>
      </w:r>
      <w:r w:rsidRPr="00375DBB">
        <w:rPr>
          <w:rFonts w:ascii="Times New Roman" w:hAnsi="Times New Roman"/>
          <w:bCs/>
          <w:sz w:val="24"/>
          <w:szCs w:val="24"/>
          <w:lang w:val="ru-RU"/>
        </w:rPr>
        <w:t>). Неопределённые местоимения (</w:t>
      </w:r>
      <w:r w:rsidRPr="00E44F10">
        <w:rPr>
          <w:rFonts w:ascii="Times New Roman" w:hAnsi="Times New Roman"/>
          <w:bCs/>
          <w:sz w:val="24"/>
          <w:szCs w:val="24"/>
        </w:rPr>
        <w:t>some</w:t>
      </w:r>
      <w:r w:rsidRPr="00375DBB">
        <w:rPr>
          <w:rFonts w:ascii="Times New Roman" w:hAnsi="Times New Roman"/>
          <w:bCs/>
          <w:sz w:val="24"/>
          <w:szCs w:val="24"/>
          <w:lang w:val="ru-RU"/>
        </w:rPr>
        <w:t>/</w:t>
      </w:r>
      <w:r w:rsidRPr="00E44F10">
        <w:rPr>
          <w:rFonts w:ascii="Times New Roman" w:hAnsi="Times New Roman"/>
          <w:bCs/>
          <w:sz w:val="24"/>
          <w:szCs w:val="24"/>
        </w:rPr>
        <w:t>any</w:t>
      </w:r>
      <w:r w:rsidRPr="00375DBB">
        <w:rPr>
          <w:rFonts w:ascii="Times New Roman" w:hAnsi="Times New Roman"/>
          <w:bCs/>
          <w:sz w:val="24"/>
          <w:szCs w:val="24"/>
          <w:lang w:val="ru-RU"/>
        </w:rPr>
        <w:t>) в повествовательных и вопросительных предложениях (</w:t>
      </w:r>
      <w:r w:rsidRPr="00E44F10">
        <w:rPr>
          <w:rFonts w:ascii="Times New Roman" w:hAnsi="Times New Roman"/>
          <w:bCs/>
          <w:sz w:val="24"/>
          <w:szCs w:val="24"/>
        </w:rPr>
        <w:t>Haveyougotanyfriends</w:t>
      </w:r>
      <w:r w:rsidRPr="00375DBB">
        <w:rPr>
          <w:rFonts w:ascii="Times New Roman" w:hAnsi="Times New Roman"/>
          <w:bCs/>
          <w:sz w:val="24"/>
          <w:szCs w:val="24"/>
          <w:lang w:val="ru-RU"/>
        </w:rPr>
        <w:t xml:space="preserve">? – </w:t>
      </w:r>
      <w:r w:rsidRPr="00E44F10">
        <w:rPr>
          <w:rFonts w:ascii="Times New Roman" w:hAnsi="Times New Roman"/>
          <w:bCs/>
          <w:sz w:val="24"/>
          <w:szCs w:val="24"/>
        </w:rPr>
        <w:t>Yes</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vegotsome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Наречия частотности (</w:t>
      </w:r>
      <w:r w:rsidRPr="00E44F10">
        <w:rPr>
          <w:rFonts w:ascii="Times New Roman" w:hAnsi="Times New Roman"/>
          <w:bCs/>
          <w:sz w:val="24"/>
          <w:szCs w:val="24"/>
        </w:rPr>
        <w:t>usually</w:t>
      </w:r>
      <w:r w:rsidRPr="00375DBB">
        <w:rPr>
          <w:rFonts w:ascii="Times New Roman" w:hAnsi="Times New Roman"/>
          <w:bCs/>
          <w:sz w:val="24"/>
          <w:szCs w:val="24"/>
          <w:lang w:val="ru-RU"/>
        </w:rPr>
        <w:t xml:space="preserve">, </w:t>
      </w:r>
      <w:r w:rsidRPr="00E44F10">
        <w:rPr>
          <w:rFonts w:ascii="Times New Roman" w:hAnsi="Times New Roman"/>
          <w:bCs/>
          <w:sz w:val="24"/>
          <w:szCs w:val="24"/>
        </w:rPr>
        <w:t>often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Количественные числительные (13–100). Порядковые числительные (1–30).</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Вопросительные слова (</w:t>
      </w:r>
      <w:r w:rsidRPr="00E44F10">
        <w:rPr>
          <w:rFonts w:ascii="Times New Roman" w:hAnsi="Times New Roman"/>
          <w:bCs/>
          <w:sz w:val="24"/>
          <w:szCs w:val="24"/>
        </w:rPr>
        <w:t>when</w:t>
      </w:r>
      <w:r w:rsidRPr="00375DBB">
        <w:rPr>
          <w:rFonts w:ascii="Times New Roman" w:hAnsi="Times New Roman"/>
          <w:bCs/>
          <w:sz w:val="24"/>
          <w:szCs w:val="24"/>
          <w:lang w:val="ru-RU"/>
        </w:rPr>
        <w:t xml:space="preserve">, </w:t>
      </w:r>
      <w:r w:rsidRPr="00E44F10">
        <w:rPr>
          <w:rFonts w:ascii="Times New Roman" w:hAnsi="Times New Roman"/>
          <w:bCs/>
          <w:sz w:val="24"/>
          <w:szCs w:val="24"/>
        </w:rPr>
        <w:t>whose</w:t>
      </w:r>
      <w:r w:rsidRPr="00375DBB">
        <w:rPr>
          <w:rFonts w:ascii="Times New Roman" w:hAnsi="Times New Roman"/>
          <w:bCs/>
          <w:sz w:val="24"/>
          <w:szCs w:val="24"/>
          <w:lang w:val="ru-RU"/>
        </w:rPr>
        <w:t xml:space="preserve">, </w:t>
      </w:r>
      <w:r w:rsidRPr="00E44F10">
        <w:rPr>
          <w:rFonts w:ascii="Times New Roman" w:hAnsi="Times New Roman"/>
          <w:bCs/>
          <w:sz w:val="24"/>
          <w:szCs w:val="24"/>
        </w:rPr>
        <w:t>why</w:t>
      </w:r>
      <w:r w:rsidRPr="00375DBB">
        <w:rPr>
          <w:rFonts w:ascii="Times New Roman" w:hAnsi="Times New Roman"/>
          <w:bCs/>
          <w:sz w:val="24"/>
          <w:szCs w:val="24"/>
          <w:lang w:val="ru-RU"/>
        </w:rPr>
        <w:t>).</w:t>
      </w:r>
    </w:p>
    <w:p w:rsidR="00375DBB" w:rsidRPr="00E44F10" w:rsidRDefault="00375DBB" w:rsidP="00375DBB">
      <w:pPr>
        <w:widowControl/>
        <w:tabs>
          <w:tab w:val="left" w:pos="1134"/>
        </w:tabs>
        <w:spacing w:after="0" w:line="240" w:lineRule="auto"/>
        <w:ind w:firstLine="709"/>
        <w:jc w:val="both"/>
        <w:rPr>
          <w:rFonts w:ascii="Times New Roman" w:hAnsi="Times New Roman"/>
          <w:bCs/>
          <w:sz w:val="24"/>
          <w:szCs w:val="24"/>
        </w:rPr>
      </w:pPr>
      <w:r w:rsidRPr="00E44F10">
        <w:rPr>
          <w:rFonts w:ascii="Times New Roman" w:hAnsi="Times New Roman"/>
          <w:bCs/>
          <w:sz w:val="24"/>
          <w:szCs w:val="24"/>
        </w:rPr>
        <w:t>Предлогиместа (next to, in front of, behind), направления (to), времени (at, in, on ввыражениях at 5 o’clock, in the morning, on Monday).</w:t>
      </w:r>
      <w:bookmarkStart w:id="38" w:name="bookmark39"/>
      <w:bookmarkStart w:id="39" w:name="bookmark40"/>
      <w:bookmarkStart w:id="40" w:name="bookmark41"/>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Социокультурные знания и умения</w:t>
      </w:r>
      <w:bookmarkEnd w:id="38"/>
      <w:bookmarkEnd w:id="39"/>
      <w:bookmarkEnd w:id="40"/>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41" w:name="bookmark42"/>
      <w:bookmarkStart w:id="42" w:name="bookmark43"/>
      <w:bookmarkStart w:id="43" w:name="bookmark44"/>
      <w:r w:rsidRPr="00375DBB">
        <w:rPr>
          <w:rFonts w:ascii="Times New Roman" w:hAnsi="Times New Roman"/>
          <w:bCs/>
          <w:sz w:val="24"/>
          <w:szCs w:val="24"/>
          <w:lang w:val="ru-RU"/>
        </w:rPr>
        <w:t>Компенсаторные умения</w:t>
      </w:r>
      <w:bookmarkEnd w:id="41"/>
      <w:bookmarkEnd w:id="42"/>
      <w:bookmarkEnd w:id="43"/>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Использование при формулировании собственных высказываний ключевых слов, вопросов; иллюстраций.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Содержание обучения в 4 классе.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Тематическое содержание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моего «я».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моих увлечений.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Мир вокруг меня.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Родная страна и страны изучаемого языка.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 диалогической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 монологической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Пересказ основного содержания прочитанного текста с использованием ключевых слов, вопросов, плана и (или) иллюстраций.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 аудирования.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вслух учебных текстов с соблюдением правил чтения и соответствующей интонацией,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вслух: диалог, рассказ, сказка.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Прогнозирование содержания текста на основе заголовка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Написание с использованием образца поздравления с праздниками (с днём рождения, Новым годом, Рождеством) с выражением пожеланий.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Написание электронного сообщения личного характера с использованием образца.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44F10">
        <w:rPr>
          <w:rFonts w:ascii="Times New Roman" w:hAnsi="Times New Roman"/>
          <w:bCs/>
          <w:sz w:val="24"/>
          <w:szCs w:val="24"/>
        </w:rPr>
        <w:t>r</w:t>
      </w:r>
      <w:r w:rsidRPr="00375DBB">
        <w:rPr>
          <w:rFonts w:ascii="Times New Roman" w:hAnsi="Times New Roman"/>
          <w:bCs/>
          <w:sz w:val="24"/>
          <w:szCs w:val="24"/>
          <w:lang w:val="ru-RU"/>
        </w:rPr>
        <w:t>” (</w:t>
      </w:r>
      <w:r w:rsidRPr="00E44F10">
        <w:rPr>
          <w:rFonts w:ascii="Times New Roman" w:hAnsi="Times New Roman"/>
          <w:bCs/>
          <w:sz w:val="24"/>
          <w:szCs w:val="24"/>
        </w:rPr>
        <w:t>thereis</w:t>
      </w:r>
      <w:r w:rsidRPr="00375DBB">
        <w:rPr>
          <w:rFonts w:ascii="Times New Roman" w:hAnsi="Times New Roman"/>
          <w:bCs/>
          <w:sz w:val="24"/>
          <w:szCs w:val="24"/>
          <w:lang w:val="ru-RU"/>
        </w:rPr>
        <w:t>/</w:t>
      </w:r>
      <w:r w:rsidRPr="00E44F10">
        <w:rPr>
          <w:rFonts w:ascii="Times New Roman" w:hAnsi="Times New Roman"/>
          <w:bCs/>
          <w:sz w:val="24"/>
          <w:szCs w:val="24"/>
        </w:rPr>
        <w:t>thereare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E44F10">
        <w:rPr>
          <w:rFonts w:ascii="Times New Roman" w:hAnsi="Times New Roman"/>
          <w:bCs/>
          <w:sz w:val="24"/>
          <w:szCs w:val="24"/>
        </w:rPr>
        <w:t>r</w:t>
      </w:r>
      <w:r w:rsidRPr="00375DBB">
        <w:rPr>
          <w:rFonts w:ascii="Times New Roman" w:hAnsi="Times New Roman"/>
          <w:bCs/>
          <w:sz w:val="24"/>
          <w:szCs w:val="24"/>
          <w:lang w:val="ru-RU"/>
        </w:rPr>
        <w:t xml:space="preserve">); согласных; основных звукобуквенных сочетаний, в частности </w:t>
      </w:r>
      <w:r w:rsidRPr="00375DBB">
        <w:rPr>
          <w:rFonts w:ascii="Times New Roman" w:hAnsi="Times New Roman"/>
          <w:bCs/>
          <w:sz w:val="24"/>
          <w:szCs w:val="24"/>
          <w:lang w:val="ru-RU"/>
        </w:rPr>
        <w:lastRenderedPageBreak/>
        <w:t xml:space="preserve">сложных сочетаний букв (например, </w:t>
      </w:r>
      <w:r w:rsidRPr="00E44F10">
        <w:rPr>
          <w:rFonts w:ascii="Times New Roman" w:hAnsi="Times New Roman"/>
          <w:bCs/>
          <w:sz w:val="24"/>
          <w:szCs w:val="24"/>
        </w:rPr>
        <w:t>tion</w:t>
      </w:r>
      <w:r w:rsidRPr="00375DBB">
        <w:rPr>
          <w:rFonts w:ascii="Times New Roman" w:hAnsi="Times New Roman"/>
          <w:bCs/>
          <w:sz w:val="24"/>
          <w:szCs w:val="24"/>
          <w:lang w:val="ru-RU"/>
        </w:rPr>
        <w:t xml:space="preserve">, </w:t>
      </w:r>
      <w:r w:rsidRPr="00E44F10">
        <w:rPr>
          <w:rFonts w:ascii="Times New Roman" w:hAnsi="Times New Roman"/>
          <w:bCs/>
          <w:sz w:val="24"/>
          <w:szCs w:val="24"/>
        </w:rPr>
        <w:t>ight</w:t>
      </w:r>
      <w:r w:rsidRPr="00375DBB">
        <w:rPr>
          <w:rFonts w:ascii="Times New Roman" w:hAnsi="Times New Roman"/>
          <w:bCs/>
          <w:sz w:val="24"/>
          <w:szCs w:val="24"/>
          <w:lang w:val="ru-RU"/>
        </w:rPr>
        <w:t>) в односложных, двусложных и многосложных словах.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Выделение некоторых звукобуквенных сочетаний при анализе изученных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E44F10">
        <w:rPr>
          <w:rFonts w:ascii="Times New Roman" w:hAnsi="Times New Roman"/>
          <w:bCs/>
          <w:sz w:val="24"/>
          <w:szCs w:val="24"/>
        </w:rPr>
        <w:t>Possessive</w:t>
      </w:r>
      <w:r w:rsidRPr="00375DBB">
        <w:rPr>
          <w:rFonts w:ascii="Times New Roman" w:hAnsi="Times New Roman"/>
          <w:bCs/>
          <w:sz w:val="24"/>
          <w:szCs w:val="24"/>
          <w:lang w:val="ru-RU"/>
        </w:rPr>
        <w:t xml:space="preserve"> </w:t>
      </w:r>
      <w:r w:rsidRPr="00E44F10">
        <w:rPr>
          <w:rFonts w:ascii="Times New Roman" w:hAnsi="Times New Roman"/>
          <w:bCs/>
          <w:sz w:val="24"/>
          <w:szCs w:val="24"/>
        </w:rPr>
        <w:t>Case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44F10">
        <w:rPr>
          <w:rFonts w:ascii="Times New Roman" w:hAnsi="Times New Roman"/>
          <w:bCs/>
          <w:sz w:val="24"/>
          <w:szCs w:val="24"/>
        </w:rPr>
        <w:t>er</w:t>
      </w:r>
      <w:r w:rsidRPr="00375DBB">
        <w:rPr>
          <w:rFonts w:ascii="Times New Roman" w:hAnsi="Times New Roman"/>
          <w:bCs/>
          <w:sz w:val="24"/>
          <w:szCs w:val="24"/>
          <w:lang w:val="ru-RU"/>
        </w:rPr>
        <w:t>/-</w:t>
      </w:r>
      <w:r w:rsidRPr="00E44F10">
        <w:rPr>
          <w:rFonts w:ascii="Times New Roman" w:hAnsi="Times New Roman"/>
          <w:bCs/>
          <w:sz w:val="24"/>
          <w:szCs w:val="24"/>
        </w:rPr>
        <w:t>or</w:t>
      </w:r>
      <w:r w:rsidRPr="00375DBB">
        <w:rPr>
          <w:rFonts w:ascii="Times New Roman" w:hAnsi="Times New Roman"/>
          <w:bCs/>
          <w:sz w:val="24"/>
          <w:szCs w:val="24"/>
          <w:lang w:val="ru-RU"/>
        </w:rPr>
        <w:t>, -</w:t>
      </w:r>
      <w:r w:rsidRPr="00E44F10">
        <w:rPr>
          <w:rFonts w:ascii="Times New Roman" w:hAnsi="Times New Roman"/>
          <w:bCs/>
          <w:sz w:val="24"/>
          <w:szCs w:val="24"/>
        </w:rPr>
        <w:t>ist</w:t>
      </w:r>
      <w:r w:rsidRPr="00375DBB">
        <w:rPr>
          <w:rFonts w:ascii="Times New Roman" w:hAnsi="Times New Roman"/>
          <w:bCs/>
          <w:sz w:val="24"/>
          <w:szCs w:val="24"/>
          <w:lang w:val="ru-RU"/>
        </w:rPr>
        <w:t xml:space="preserve"> (</w:t>
      </w:r>
      <w:r w:rsidRPr="00E44F10">
        <w:rPr>
          <w:rFonts w:ascii="Times New Roman" w:hAnsi="Times New Roman"/>
          <w:bCs/>
          <w:sz w:val="24"/>
          <w:szCs w:val="24"/>
        </w:rPr>
        <w:t>worker</w:t>
      </w:r>
      <w:r w:rsidRPr="00375DBB">
        <w:rPr>
          <w:rFonts w:ascii="Times New Roman" w:hAnsi="Times New Roman"/>
          <w:bCs/>
          <w:sz w:val="24"/>
          <w:szCs w:val="24"/>
          <w:lang w:val="ru-RU"/>
        </w:rPr>
        <w:t xml:space="preserve">, </w:t>
      </w:r>
      <w:r w:rsidRPr="00E44F10">
        <w:rPr>
          <w:rFonts w:ascii="Times New Roman" w:hAnsi="Times New Roman"/>
          <w:bCs/>
          <w:sz w:val="24"/>
          <w:szCs w:val="24"/>
        </w:rPr>
        <w:t>actor</w:t>
      </w:r>
      <w:r w:rsidRPr="00375DBB">
        <w:rPr>
          <w:rFonts w:ascii="Times New Roman" w:hAnsi="Times New Roman"/>
          <w:bCs/>
          <w:sz w:val="24"/>
          <w:szCs w:val="24"/>
          <w:lang w:val="ru-RU"/>
        </w:rPr>
        <w:t xml:space="preserve">, </w:t>
      </w:r>
      <w:r w:rsidRPr="00E44F10">
        <w:rPr>
          <w:rFonts w:ascii="Times New Roman" w:hAnsi="Times New Roman"/>
          <w:bCs/>
          <w:sz w:val="24"/>
          <w:szCs w:val="24"/>
        </w:rPr>
        <w:t>artist</w:t>
      </w:r>
      <w:r w:rsidRPr="00375DBB">
        <w:rPr>
          <w:rFonts w:ascii="Times New Roman" w:hAnsi="Times New Roman"/>
          <w:bCs/>
          <w:sz w:val="24"/>
          <w:szCs w:val="24"/>
          <w:lang w:val="ru-RU"/>
        </w:rPr>
        <w:t>) и конверсии (</w:t>
      </w:r>
      <w:r w:rsidRPr="00E44F10">
        <w:rPr>
          <w:rFonts w:ascii="Times New Roman" w:hAnsi="Times New Roman"/>
          <w:bCs/>
          <w:sz w:val="24"/>
          <w:szCs w:val="24"/>
        </w:rPr>
        <w:t>toplay</w:t>
      </w:r>
      <w:r w:rsidRPr="00375DBB">
        <w:rPr>
          <w:rFonts w:ascii="Times New Roman" w:hAnsi="Times New Roman"/>
          <w:bCs/>
          <w:sz w:val="24"/>
          <w:szCs w:val="24"/>
          <w:lang w:val="ru-RU"/>
        </w:rPr>
        <w:t xml:space="preserve"> –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play</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языковой догадки для распознавания интернациональных слов (</w:t>
      </w:r>
      <w:r w:rsidRPr="00E44F10">
        <w:rPr>
          <w:rFonts w:ascii="Times New Roman" w:hAnsi="Times New Roman"/>
          <w:bCs/>
          <w:sz w:val="24"/>
          <w:szCs w:val="24"/>
        </w:rPr>
        <w:t>pilot</w:t>
      </w:r>
      <w:r w:rsidRPr="00375DBB">
        <w:rPr>
          <w:rFonts w:ascii="Times New Roman" w:hAnsi="Times New Roman"/>
          <w:bCs/>
          <w:sz w:val="24"/>
          <w:szCs w:val="24"/>
          <w:lang w:val="ru-RU"/>
        </w:rPr>
        <w:t xml:space="preserve">, </w:t>
      </w:r>
      <w:r w:rsidRPr="00E44F10">
        <w:rPr>
          <w:rFonts w:ascii="Times New Roman" w:hAnsi="Times New Roman"/>
          <w:bCs/>
          <w:sz w:val="24"/>
          <w:szCs w:val="24"/>
        </w:rPr>
        <w:t>film</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Глаголы в </w:t>
      </w:r>
      <w:r w:rsidRPr="00E44F10">
        <w:rPr>
          <w:rFonts w:ascii="Times New Roman" w:hAnsi="Times New Roman"/>
          <w:bCs/>
          <w:sz w:val="24"/>
          <w:szCs w:val="24"/>
        </w:rPr>
        <w:t>Present</w:t>
      </w:r>
      <w:r w:rsidRPr="00375DBB">
        <w:rPr>
          <w:rFonts w:ascii="Times New Roman" w:hAnsi="Times New Roman"/>
          <w:bCs/>
          <w:sz w:val="24"/>
          <w:szCs w:val="24"/>
          <w:lang w:val="ru-RU"/>
        </w:rPr>
        <w:t>/</w:t>
      </w:r>
      <w:r w:rsidRPr="00E44F10">
        <w:rPr>
          <w:rFonts w:ascii="Times New Roman" w:hAnsi="Times New Roman"/>
          <w:bCs/>
          <w:sz w:val="24"/>
          <w:szCs w:val="24"/>
        </w:rPr>
        <w:t>Past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w:t>
      </w:r>
      <w:r w:rsidRPr="00E44F10">
        <w:rPr>
          <w:rFonts w:ascii="Times New Roman" w:hAnsi="Times New Roman"/>
          <w:bCs/>
          <w:sz w:val="24"/>
          <w:szCs w:val="24"/>
        </w:rPr>
        <w:t>PresentContinuousTense</w:t>
      </w:r>
      <w:r w:rsidRPr="00375DBB">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Модальные глаголы </w:t>
      </w:r>
      <w:r w:rsidRPr="00E44F10">
        <w:rPr>
          <w:rFonts w:ascii="Times New Roman" w:hAnsi="Times New Roman"/>
          <w:bCs/>
          <w:sz w:val="24"/>
          <w:szCs w:val="24"/>
        </w:rPr>
        <w:t>must</w:t>
      </w:r>
      <w:r w:rsidRPr="00375DBB">
        <w:rPr>
          <w:rFonts w:ascii="Times New Roman" w:hAnsi="Times New Roman"/>
          <w:bCs/>
          <w:sz w:val="24"/>
          <w:szCs w:val="24"/>
          <w:lang w:val="ru-RU"/>
        </w:rPr>
        <w:t xml:space="preserve"> и </w:t>
      </w:r>
      <w:r w:rsidRPr="00E44F10">
        <w:rPr>
          <w:rFonts w:ascii="Times New Roman" w:hAnsi="Times New Roman"/>
          <w:bCs/>
          <w:sz w:val="24"/>
          <w:szCs w:val="24"/>
        </w:rPr>
        <w:t>haveto</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Конструкция to be going to и Future Simple Tense длявыражениябудущегодействия (I am going to have my birthday party on Saturday. Wait</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llhelpyou</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Отрицательное местоимение </w:t>
      </w:r>
      <w:r w:rsidRPr="00E44F10">
        <w:rPr>
          <w:rFonts w:ascii="Times New Roman" w:hAnsi="Times New Roman"/>
          <w:bCs/>
          <w:sz w:val="24"/>
          <w:szCs w:val="24"/>
        </w:rPr>
        <w:t>no</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Степени сравнения прилагательных (формы, образованные по правилу и исключения: </w:t>
      </w:r>
      <w:r w:rsidRPr="00E44F10">
        <w:rPr>
          <w:rFonts w:ascii="Times New Roman" w:hAnsi="Times New Roman"/>
          <w:bCs/>
          <w:sz w:val="24"/>
          <w:szCs w:val="24"/>
        </w:rPr>
        <w:t>good</w:t>
      </w:r>
      <w:r w:rsidRPr="00375DBB">
        <w:rPr>
          <w:rFonts w:ascii="Times New Roman" w:hAnsi="Times New Roman"/>
          <w:bCs/>
          <w:sz w:val="24"/>
          <w:szCs w:val="24"/>
          <w:lang w:val="ru-RU"/>
        </w:rPr>
        <w:t xml:space="preserve"> – </w:t>
      </w:r>
      <w:r w:rsidRPr="00E44F10">
        <w:rPr>
          <w:rFonts w:ascii="Times New Roman" w:hAnsi="Times New Roman"/>
          <w:bCs/>
          <w:sz w:val="24"/>
          <w:szCs w:val="24"/>
        </w:rPr>
        <w:t>better</w:t>
      </w:r>
      <w:r w:rsidRPr="00375DBB">
        <w:rPr>
          <w:rFonts w:ascii="Times New Roman" w:hAnsi="Times New Roman"/>
          <w:bCs/>
          <w:sz w:val="24"/>
          <w:szCs w:val="24"/>
          <w:lang w:val="ru-RU"/>
        </w:rPr>
        <w:t xml:space="preserve"> – (</w:t>
      </w:r>
      <w:r w:rsidRPr="00E44F10">
        <w:rPr>
          <w:rFonts w:ascii="Times New Roman" w:hAnsi="Times New Roman"/>
          <w:bCs/>
          <w:sz w:val="24"/>
          <w:szCs w:val="24"/>
        </w:rPr>
        <w:t>the</w:t>
      </w:r>
      <w:r w:rsidRPr="00375DBB">
        <w:rPr>
          <w:rFonts w:ascii="Times New Roman" w:hAnsi="Times New Roman"/>
          <w:bCs/>
          <w:sz w:val="24"/>
          <w:szCs w:val="24"/>
          <w:lang w:val="ru-RU"/>
        </w:rPr>
        <w:t xml:space="preserve">) </w:t>
      </w:r>
      <w:r w:rsidRPr="00E44F10">
        <w:rPr>
          <w:rFonts w:ascii="Times New Roman" w:hAnsi="Times New Roman"/>
          <w:bCs/>
          <w:sz w:val="24"/>
          <w:szCs w:val="24"/>
        </w:rPr>
        <w:t>best</w:t>
      </w:r>
      <w:r w:rsidRPr="00375DBB">
        <w:rPr>
          <w:rFonts w:ascii="Times New Roman" w:hAnsi="Times New Roman"/>
          <w:bCs/>
          <w:sz w:val="24"/>
          <w:szCs w:val="24"/>
          <w:lang w:val="ru-RU"/>
        </w:rPr>
        <w:t xml:space="preserve">, </w:t>
      </w:r>
      <w:r w:rsidRPr="00E44F10">
        <w:rPr>
          <w:rFonts w:ascii="Times New Roman" w:hAnsi="Times New Roman"/>
          <w:bCs/>
          <w:sz w:val="24"/>
          <w:szCs w:val="24"/>
        </w:rPr>
        <w:t>bad</w:t>
      </w:r>
      <w:r w:rsidRPr="00375DBB">
        <w:rPr>
          <w:rFonts w:ascii="Times New Roman" w:hAnsi="Times New Roman"/>
          <w:bCs/>
          <w:sz w:val="24"/>
          <w:szCs w:val="24"/>
          <w:lang w:val="ru-RU"/>
        </w:rPr>
        <w:t xml:space="preserve"> – </w:t>
      </w:r>
      <w:r w:rsidRPr="00E44F10">
        <w:rPr>
          <w:rFonts w:ascii="Times New Roman" w:hAnsi="Times New Roman"/>
          <w:bCs/>
          <w:sz w:val="24"/>
          <w:szCs w:val="24"/>
        </w:rPr>
        <w:t>worse</w:t>
      </w:r>
      <w:r w:rsidRPr="00375DBB">
        <w:rPr>
          <w:rFonts w:ascii="Times New Roman" w:hAnsi="Times New Roman"/>
          <w:bCs/>
          <w:sz w:val="24"/>
          <w:szCs w:val="24"/>
          <w:lang w:val="ru-RU"/>
        </w:rPr>
        <w:t xml:space="preserve"> – (</w:t>
      </w:r>
      <w:r w:rsidRPr="00E44F10">
        <w:rPr>
          <w:rFonts w:ascii="Times New Roman" w:hAnsi="Times New Roman"/>
          <w:bCs/>
          <w:sz w:val="24"/>
          <w:szCs w:val="24"/>
        </w:rPr>
        <w:t>the</w:t>
      </w:r>
      <w:r w:rsidRPr="00375DBB">
        <w:rPr>
          <w:rFonts w:ascii="Times New Roman" w:hAnsi="Times New Roman"/>
          <w:bCs/>
          <w:sz w:val="24"/>
          <w:szCs w:val="24"/>
          <w:lang w:val="ru-RU"/>
        </w:rPr>
        <w:t xml:space="preserve">) </w:t>
      </w:r>
      <w:r w:rsidRPr="00E44F10">
        <w:rPr>
          <w:rFonts w:ascii="Times New Roman" w:hAnsi="Times New Roman"/>
          <w:bCs/>
          <w:sz w:val="24"/>
          <w:szCs w:val="24"/>
        </w:rPr>
        <w:t>worst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Наречия времени.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Обозначение даты и года. Обозначение времени (5 </w:t>
      </w:r>
      <w:r w:rsidRPr="00E44F10">
        <w:rPr>
          <w:rFonts w:ascii="Times New Roman" w:hAnsi="Times New Roman"/>
          <w:bCs/>
          <w:sz w:val="24"/>
          <w:szCs w:val="24"/>
        </w:rPr>
        <w:t>o</w:t>
      </w:r>
      <w:r w:rsidRPr="00375DBB">
        <w:rPr>
          <w:rFonts w:ascii="Times New Roman" w:hAnsi="Times New Roman"/>
          <w:bCs/>
          <w:sz w:val="24"/>
          <w:szCs w:val="24"/>
          <w:lang w:val="ru-RU"/>
        </w:rPr>
        <w:t>’</w:t>
      </w:r>
      <w:r w:rsidRPr="00E44F10">
        <w:rPr>
          <w:rFonts w:ascii="Times New Roman" w:hAnsi="Times New Roman"/>
          <w:bCs/>
          <w:sz w:val="24"/>
          <w:szCs w:val="24"/>
        </w:rPr>
        <w:t>clock</w:t>
      </w:r>
      <w:r w:rsidRPr="00375DBB">
        <w:rPr>
          <w:rFonts w:ascii="Times New Roman" w:hAnsi="Times New Roman"/>
          <w:bCs/>
          <w:sz w:val="24"/>
          <w:szCs w:val="24"/>
          <w:lang w:val="ru-RU"/>
        </w:rPr>
        <w:t xml:space="preserve">; 3 </w:t>
      </w:r>
      <w:r w:rsidRPr="00E44F10">
        <w:rPr>
          <w:rFonts w:ascii="Times New Roman" w:hAnsi="Times New Roman"/>
          <w:bCs/>
          <w:sz w:val="24"/>
          <w:szCs w:val="24"/>
        </w:rPr>
        <w:t>am</w:t>
      </w:r>
      <w:r w:rsidRPr="00375DBB">
        <w:rPr>
          <w:rFonts w:ascii="Times New Roman" w:hAnsi="Times New Roman"/>
          <w:bCs/>
          <w:sz w:val="24"/>
          <w:szCs w:val="24"/>
          <w:lang w:val="ru-RU"/>
        </w:rPr>
        <w:t xml:space="preserve">, 2 </w:t>
      </w:r>
      <w:r w:rsidRPr="00E44F10">
        <w:rPr>
          <w:rFonts w:ascii="Times New Roman" w:hAnsi="Times New Roman"/>
          <w:bCs/>
          <w:sz w:val="24"/>
          <w:szCs w:val="24"/>
        </w:rPr>
        <w:t>pm</w:t>
      </w:r>
      <w:r w:rsidRPr="00375DBB">
        <w:rPr>
          <w:rFonts w:ascii="Times New Roman" w:hAnsi="Times New Roman"/>
          <w:bCs/>
          <w:sz w:val="24"/>
          <w:szCs w:val="24"/>
          <w:lang w:val="ru-RU"/>
        </w:rPr>
        <w:t>).</w:t>
      </w:r>
      <w:bookmarkStart w:id="44" w:name="bookmark45"/>
      <w:bookmarkStart w:id="45" w:name="bookmark46"/>
      <w:bookmarkStart w:id="46" w:name="bookmark47"/>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Социокультурные знания и умения</w:t>
      </w:r>
      <w:bookmarkEnd w:id="44"/>
      <w:bookmarkEnd w:id="45"/>
      <w:bookmarkEnd w:id="46"/>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7" w:name="bookmark48"/>
      <w:bookmarkStart w:id="48" w:name="bookmark49"/>
      <w:bookmarkStart w:id="49" w:name="bookmark50"/>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Компенсаторные умения</w:t>
      </w:r>
      <w:bookmarkEnd w:id="47"/>
      <w:bookmarkEnd w:id="48"/>
      <w:bookmarkEnd w:id="49"/>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Использование при формулировании собственных высказываний ключевых слов, вопросов; картинок, фотографий.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Прогнозирование содержание текста для чтения на основе заголовка.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Планируемые результаты освоения программы поиностранному (английскому) языку на уровне начального общего образования.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гражданско-патриотическое воспитание: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0" w:name="bookmark57"/>
      <w:bookmarkEnd w:id="50"/>
      <w:r w:rsidRPr="00375DBB">
        <w:rPr>
          <w:rFonts w:ascii="Times New Roman" w:hAnsi="Times New Roman"/>
          <w:bCs/>
          <w:sz w:val="24"/>
          <w:szCs w:val="24"/>
          <w:lang w:val="ru-RU"/>
        </w:rPr>
        <w:t>становление ценностного отношения к своей Родине – России;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1" w:name="bookmark58"/>
      <w:bookmarkEnd w:id="51"/>
      <w:r w:rsidRPr="00375DBB">
        <w:rPr>
          <w:rFonts w:ascii="Times New Roman" w:hAnsi="Times New Roman"/>
          <w:bCs/>
          <w:sz w:val="24"/>
          <w:szCs w:val="24"/>
          <w:lang w:val="ru-RU"/>
        </w:rPr>
        <w:t>осознание своей этнокультурной и российской гражданской идентичности;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2" w:name="bookmark59"/>
      <w:bookmarkEnd w:id="52"/>
      <w:r w:rsidRPr="00375DBB">
        <w:rPr>
          <w:rFonts w:ascii="Times New Roman" w:hAnsi="Times New Roman"/>
          <w:bCs/>
          <w:sz w:val="24"/>
          <w:szCs w:val="24"/>
          <w:lang w:val="ru-RU"/>
        </w:rPr>
        <w:t>сопричастность к прошлому, настоящему и будущему своей страны и родного края;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3" w:name="bookmark60"/>
      <w:bookmarkEnd w:id="53"/>
      <w:r w:rsidRPr="00375DBB">
        <w:rPr>
          <w:rFonts w:ascii="Times New Roman" w:hAnsi="Times New Roman"/>
          <w:bCs/>
          <w:sz w:val="24"/>
          <w:szCs w:val="24"/>
          <w:lang w:val="ru-RU"/>
        </w:rPr>
        <w:t>уважение к своему и другим народам;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4" w:name="bookmark61"/>
      <w:bookmarkEnd w:id="54"/>
      <w:r w:rsidRPr="00375DBB">
        <w:rPr>
          <w:rFonts w:ascii="Times New Roman" w:hAnsi="Times New Roman"/>
          <w:bCs/>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духовно-нравственное воспитание: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5" w:name="bookmark62"/>
      <w:bookmarkEnd w:id="55"/>
      <w:r w:rsidRPr="00375DBB">
        <w:rPr>
          <w:rFonts w:ascii="Times New Roman" w:hAnsi="Times New Roman"/>
          <w:bCs/>
          <w:sz w:val="24"/>
          <w:szCs w:val="24"/>
          <w:lang w:val="ru-RU"/>
        </w:rPr>
        <w:t>признание индивидуальности каждого человека;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6" w:name="bookmark63"/>
      <w:bookmarkEnd w:id="56"/>
      <w:r w:rsidRPr="00375DBB">
        <w:rPr>
          <w:rFonts w:ascii="Times New Roman" w:hAnsi="Times New Roman"/>
          <w:bCs/>
          <w:sz w:val="24"/>
          <w:szCs w:val="24"/>
          <w:lang w:val="ru-RU"/>
        </w:rPr>
        <w:t>проявление сопереживания, уважения и доброжелательности;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7" w:name="bookmark64"/>
      <w:bookmarkEnd w:id="57"/>
      <w:r w:rsidRPr="00375DBB">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эстетическое воспитание: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8" w:name="bookmark65"/>
      <w:bookmarkEnd w:id="58"/>
      <w:r w:rsidRPr="00375DBB">
        <w:rPr>
          <w:rFonts w:ascii="Times New Roman" w:hAnsi="Times New Roman"/>
          <w:b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59" w:name="bookmark66"/>
      <w:bookmarkEnd w:id="59"/>
      <w:r w:rsidRPr="00375DBB">
        <w:rPr>
          <w:rFonts w:ascii="Times New Roman" w:hAnsi="Times New Roman"/>
          <w:bCs/>
          <w:sz w:val="24"/>
          <w:szCs w:val="24"/>
          <w:lang w:val="ru-RU"/>
        </w:rPr>
        <w:t>стремление к самовыражению в разных видах художественной деятельности;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0" w:name="bookmark67"/>
      <w:bookmarkEnd w:id="60"/>
      <w:r w:rsidRPr="00375DBB">
        <w:rPr>
          <w:rFonts w:ascii="Times New Roman" w:hAnsi="Times New Roman"/>
          <w:bCs/>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1" w:name="bookmark68"/>
      <w:bookmarkEnd w:id="61"/>
      <w:r w:rsidRPr="00375DBB">
        <w:rPr>
          <w:rFonts w:ascii="Times New Roman" w:hAnsi="Times New Roman"/>
          <w:bCs/>
          <w:sz w:val="24"/>
          <w:szCs w:val="24"/>
          <w:lang w:val="ru-RU"/>
        </w:rPr>
        <w:t>бережное отношение к физическому и психическому здоровью;</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трудовое воспитание: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2" w:name="bookmark69"/>
      <w:bookmarkEnd w:id="62"/>
      <w:r w:rsidRPr="00375DBB">
        <w:rPr>
          <w:rFonts w:ascii="Times New Roman" w:hAnsi="Times New Roman"/>
          <w:bCs/>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экологическое воспитание: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3" w:name="bookmark70"/>
      <w:bookmarkEnd w:id="63"/>
      <w:r w:rsidRPr="00375DBB">
        <w:rPr>
          <w:rFonts w:ascii="Times New Roman" w:hAnsi="Times New Roman"/>
          <w:bCs/>
          <w:sz w:val="24"/>
          <w:szCs w:val="24"/>
          <w:lang w:val="ru-RU"/>
        </w:rPr>
        <w:t>бережное отношение к природе;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4" w:name="bookmark71"/>
      <w:bookmarkEnd w:id="64"/>
      <w:r w:rsidRPr="00375DBB">
        <w:rPr>
          <w:rFonts w:ascii="Times New Roman" w:hAnsi="Times New Roman"/>
          <w:bCs/>
          <w:sz w:val="24"/>
          <w:szCs w:val="24"/>
          <w:lang w:val="ru-RU"/>
        </w:rPr>
        <w:t>неприятие действий, приносящих вред природе;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ценности научного познания: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5" w:name="bookmark72"/>
      <w:bookmarkEnd w:id="65"/>
      <w:r w:rsidRPr="00375DBB">
        <w:rPr>
          <w:rFonts w:ascii="Times New Roman" w:hAnsi="Times New Roman"/>
          <w:bCs/>
          <w:sz w:val="24"/>
          <w:szCs w:val="24"/>
          <w:lang w:val="ru-RU"/>
        </w:rPr>
        <w:t>первоначальные представления о научной картине мира;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66" w:name="bookmark73"/>
      <w:bookmarkEnd w:id="66"/>
      <w:r w:rsidRPr="00375DBB">
        <w:rPr>
          <w:rFonts w:ascii="Times New Roman" w:hAnsi="Times New Roman"/>
          <w:bCs/>
          <w:sz w:val="24"/>
          <w:szCs w:val="24"/>
          <w:lang w:val="ru-RU"/>
        </w:rPr>
        <w:t>познавательные интересы, активность, инициативность, любознательность и самостоятельность в познании.</w:t>
      </w:r>
      <w:bookmarkStart w:id="67" w:name="bookmark74"/>
      <w:bookmarkStart w:id="68" w:name="bookmark75"/>
      <w:bookmarkStart w:id="69" w:name="bookmark76"/>
    </w:p>
    <w:bookmarkEnd w:id="67"/>
    <w:bookmarkEnd w:id="68"/>
    <w:bookmarkEnd w:id="69"/>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0" w:name="bookmark78"/>
      <w:bookmarkEnd w:id="70"/>
      <w:r w:rsidRPr="00375DBB">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1" w:name="bookmark79"/>
      <w:bookmarkEnd w:id="71"/>
      <w:r w:rsidRPr="00375DBB">
        <w:rPr>
          <w:rFonts w:ascii="Times New Roman" w:hAnsi="Times New Roman"/>
          <w:bCs/>
          <w:sz w:val="24"/>
          <w:szCs w:val="24"/>
          <w:lang w:val="ru-RU"/>
        </w:rPr>
        <w:lastRenderedPageBreak/>
        <w:t>объединять части объекта (объекты) по определённому признаку;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2" w:name="bookmark80"/>
      <w:bookmarkEnd w:id="72"/>
      <w:r w:rsidRPr="00375DBB">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3" w:name="bookmark81"/>
      <w:bookmarkEnd w:id="73"/>
      <w:r w:rsidRPr="00375DBB">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4" w:name="bookmark82"/>
      <w:bookmarkEnd w:id="74"/>
      <w:r w:rsidRPr="00375DBB">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5" w:name="bookmark83"/>
      <w:bookmarkEnd w:id="75"/>
      <w:r w:rsidRPr="00375DBB">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6" w:name="bookmark84"/>
      <w:bookmarkStart w:id="77" w:name="bookmark85"/>
      <w:bookmarkEnd w:id="76"/>
      <w:bookmarkEnd w:id="77"/>
      <w:r w:rsidRPr="00375DBB">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8" w:name="bookmark86"/>
      <w:bookmarkEnd w:id="78"/>
      <w:r w:rsidRPr="00375DBB">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79" w:name="bookmark87"/>
      <w:bookmarkEnd w:id="79"/>
      <w:r w:rsidRPr="00375DBB">
        <w:rPr>
          <w:rFonts w:ascii="Times New Roman" w:hAnsi="Times New Roman"/>
          <w:bCs/>
          <w:sz w:val="24"/>
          <w:szCs w:val="24"/>
          <w:lang w:val="ru-RU"/>
        </w:rPr>
        <w:t>сравнивать несколько вариантов решения задачи, выбирать наиболее подходящий (на основе предложенных критериев);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0" w:name="bookmark88"/>
      <w:bookmarkEnd w:id="80"/>
      <w:r w:rsidRPr="00375DBB">
        <w:rPr>
          <w:rFonts w:ascii="Times New Roman" w:hAnsi="Times New Roman"/>
          <w:bCs/>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1" w:name="bookmark89"/>
      <w:bookmarkEnd w:id="81"/>
      <w:r w:rsidRPr="00375DBB">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2" w:name="bookmark90"/>
      <w:bookmarkEnd w:id="82"/>
      <w:r w:rsidRPr="00375DBB">
        <w:rPr>
          <w:rFonts w:ascii="Times New Roman" w:hAnsi="Times New Roman"/>
          <w:bCs/>
          <w:sz w:val="24"/>
          <w:szCs w:val="24"/>
          <w:lang w:val="ru-RU"/>
        </w:rPr>
        <w:t>прогнозировать возможное развитие процессов, событий и их последствия в аналогичных или сходных ситуациях.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У обучающегося будут </w:t>
      </w:r>
      <w:r w:rsidRPr="00375DBB">
        <w:rPr>
          <w:rFonts w:ascii="Times New Roman" w:hAnsi="Times New Roman"/>
          <w:sz w:val="24"/>
          <w:szCs w:val="24"/>
          <w:lang w:val="ru-RU"/>
        </w:rPr>
        <w:t xml:space="preserve">сформированы умения </w:t>
      </w:r>
      <w:r w:rsidRPr="00375DBB">
        <w:rPr>
          <w:rFonts w:ascii="Times New Roman" w:hAnsi="Times New Roman"/>
          <w:bCs/>
          <w:sz w:val="24"/>
          <w:szCs w:val="24"/>
          <w:lang w:val="ru-RU"/>
        </w:rPr>
        <w:t>работать с информацией как часть познавательных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3" w:name="bookmark91"/>
      <w:bookmarkStart w:id="84" w:name="bookmark92"/>
      <w:bookmarkEnd w:id="83"/>
      <w:bookmarkEnd w:id="84"/>
      <w:r w:rsidRPr="00375DBB">
        <w:rPr>
          <w:rFonts w:ascii="Times New Roman" w:hAnsi="Times New Roman"/>
          <w:bCs/>
          <w:sz w:val="24"/>
          <w:szCs w:val="24"/>
          <w:lang w:val="ru-RU"/>
        </w:rPr>
        <w:t>выбирать источник получения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5" w:name="bookmark93"/>
      <w:bookmarkEnd w:id="85"/>
      <w:r w:rsidRPr="00375DBB">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6" w:name="bookmark94"/>
      <w:bookmarkEnd w:id="86"/>
      <w:r w:rsidRPr="00375DBB">
        <w:rPr>
          <w:rFonts w:ascii="Times New Roman" w:hAnsi="Times New Roman"/>
          <w:bCs/>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7" w:name="bookmark95"/>
      <w:bookmarkEnd w:id="87"/>
      <w:r w:rsidRPr="00375DBB">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8" w:name="bookmark96"/>
      <w:bookmarkEnd w:id="88"/>
      <w:r w:rsidRPr="00375DBB">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89" w:name="bookmark97"/>
      <w:bookmarkEnd w:id="89"/>
      <w:r w:rsidRPr="00375DBB">
        <w:rPr>
          <w:rFonts w:ascii="Times New Roman" w:hAnsi="Times New Roman"/>
          <w:bCs/>
          <w:sz w:val="24"/>
          <w:szCs w:val="24"/>
          <w:lang w:val="ru-RU"/>
        </w:rPr>
        <w:t>самостоятельно создавать схемы, таблицы для представления информации.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У обучающегося будут </w:t>
      </w:r>
      <w:r w:rsidRPr="00375DBB">
        <w:rPr>
          <w:rFonts w:ascii="Times New Roman" w:hAnsi="Times New Roman"/>
          <w:sz w:val="24"/>
          <w:szCs w:val="24"/>
          <w:lang w:val="ru-RU"/>
        </w:rPr>
        <w:t xml:space="preserve">сформированы умения </w:t>
      </w:r>
      <w:r w:rsidRPr="00375DBB">
        <w:rPr>
          <w:rFonts w:ascii="Times New Roman" w:hAnsi="Times New Roman"/>
          <w:bCs/>
          <w:sz w:val="24"/>
          <w:szCs w:val="24"/>
          <w:lang w:val="ru-RU"/>
        </w:rPr>
        <w:t>общения как часть коммуникативных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0" w:name="bookmark99"/>
      <w:bookmarkEnd w:id="90"/>
      <w:r w:rsidRPr="00375DBB">
        <w:rPr>
          <w:rFonts w:ascii="Times New Roman" w:hAnsi="Times New Roman"/>
          <w:bCs/>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1" w:name="bookmark100"/>
      <w:bookmarkEnd w:id="91"/>
      <w:r w:rsidRPr="00375DBB">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2" w:name="bookmark101"/>
      <w:bookmarkEnd w:id="92"/>
      <w:r w:rsidRPr="00375DBB">
        <w:rPr>
          <w:rFonts w:ascii="Times New Roman" w:hAnsi="Times New Roman"/>
          <w:bCs/>
          <w:sz w:val="24"/>
          <w:szCs w:val="24"/>
          <w:lang w:val="ru-RU"/>
        </w:rPr>
        <w:t>признавать возможность существования разных точек зрения;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3" w:name="bookmark102"/>
      <w:bookmarkEnd w:id="93"/>
      <w:r w:rsidRPr="00375DBB">
        <w:rPr>
          <w:rFonts w:ascii="Times New Roman" w:hAnsi="Times New Roman"/>
          <w:bCs/>
          <w:sz w:val="24"/>
          <w:szCs w:val="24"/>
          <w:lang w:val="ru-RU"/>
        </w:rPr>
        <w:t>корректно и аргументированно высказывать своё мнение;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4" w:name="bookmark103"/>
      <w:bookmarkEnd w:id="94"/>
      <w:r w:rsidRPr="00375DBB">
        <w:rPr>
          <w:rFonts w:ascii="Times New Roman" w:hAnsi="Times New Roman"/>
          <w:bCs/>
          <w:sz w:val="24"/>
          <w:szCs w:val="24"/>
          <w:lang w:val="ru-RU"/>
        </w:rPr>
        <w:t>строить речевое высказывание в соответствии с поставленной задачей;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5" w:name="bookmark104"/>
      <w:bookmarkEnd w:id="95"/>
      <w:r w:rsidRPr="00375DBB">
        <w:rPr>
          <w:rFonts w:ascii="Times New Roman" w:hAnsi="Times New Roman"/>
          <w:bCs/>
          <w:sz w:val="24"/>
          <w:szCs w:val="24"/>
          <w:lang w:val="ru-RU"/>
        </w:rPr>
        <w:t>создавать устные и письменные тексты (описание, рассуждение, повествование);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6" w:name="bookmark105"/>
      <w:bookmarkEnd w:id="96"/>
      <w:r w:rsidRPr="00375DBB">
        <w:rPr>
          <w:rFonts w:ascii="Times New Roman" w:hAnsi="Times New Roman"/>
          <w:bCs/>
          <w:sz w:val="24"/>
          <w:szCs w:val="24"/>
          <w:lang w:val="ru-RU"/>
        </w:rPr>
        <w:t>подготавливать небольшие публичные выступления;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7" w:name="bookmark106"/>
      <w:bookmarkEnd w:id="97"/>
      <w:r w:rsidRPr="00375DBB">
        <w:rPr>
          <w:rFonts w:ascii="Times New Roman" w:hAnsi="Times New Roman"/>
          <w:bCs/>
          <w:sz w:val="24"/>
          <w:szCs w:val="24"/>
          <w:lang w:val="ru-RU"/>
        </w:rPr>
        <w:t>подбирать иллюстративный материал (рисунки, фото, плакаты) к тексту выступления.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8" w:name="bookmark107"/>
      <w:bookmarkEnd w:id="98"/>
      <w:r w:rsidRPr="00375DBB">
        <w:rPr>
          <w:rFonts w:ascii="Times New Roman" w:hAnsi="Times New Roman"/>
          <w:bCs/>
          <w:sz w:val="24"/>
          <w:szCs w:val="24"/>
          <w:lang w:val="ru-RU"/>
        </w:rPr>
        <w:t xml:space="preserve">У обучающегося будут </w:t>
      </w:r>
      <w:r w:rsidRPr="00375DBB">
        <w:rPr>
          <w:rFonts w:ascii="Times New Roman" w:hAnsi="Times New Roman"/>
          <w:sz w:val="24"/>
          <w:szCs w:val="24"/>
          <w:lang w:val="ru-RU"/>
        </w:rPr>
        <w:t xml:space="preserve">сформированы умения </w:t>
      </w:r>
      <w:r w:rsidRPr="00375DBB">
        <w:rPr>
          <w:rFonts w:ascii="Times New Roman" w:hAnsi="Times New Roman"/>
          <w:bCs/>
          <w:sz w:val="24"/>
          <w:szCs w:val="24"/>
          <w:lang w:val="ru-RU"/>
        </w:rPr>
        <w:t>самоорганизации как части регулятивных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99" w:name="bookmark114"/>
      <w:bookmarkStart w:id="100" w:name="bookmark115"/>
      <w:bookmarkEnd w:id="99"/>
      <w:bookmarkEnd w:id="100"/>
      <w:r w:rsidRPr="00375DBB">
        <w:rPr>
          <w:rFonts w:ascii="Times New Roman" w:hAnsi="Times New Roman"/>
          <w:bCs/>
          <w:sz w:val="24"/>
          <w:szCs w:val="24"/>
          <w:lang w:val="ru-RU"/>
        </w:rPr>
        <w:t>планировать действия по решению учебной задачи для получения результата;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01" w:name="bookmark116"/>
      <w:bookmarkEnd w:id="101"/>
      <w:r w:rsidRPr="00375DBB">
        <w:rPr>
          <w:rFonts w:ascii="Times New Roman" w:hAnsi="Times New Roman"/>
          <w:bCs/>
          <w:sz w:val="24"/>
          <w:szCs w:val="24"/>
          <w:lang w:val="ru-RU"/>
        </w:rPr>
        <w:t>выстраивать последовательность выбранных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 xml:space="preserve">У обучающегося будут </w:t>
      </w:r>
      <w:r w:rsidRPr="00375DBB">
        <w:rPr>
          <w:rFonts w:ascii="Times New Roman" w:hAnsi="Times New Roman"/>
          <w:sz w:val="24"/>
          <w:szCs w:val="24"/>
          <w:lang w:val="ru-RU"/>
        </w:rPr>
        <w:t xml:space="preserve">сформированы умения </w:t>
      </w:r>
      <w:r w:rsidRPr="00375DBB">
        <w:rPr>
          <w:rFonts w:ascii="Times New Roman" w:hAnsi="Times New Roman"/>
          <w:bCs/>
          <w:sz w:val="24"/>
          <w:szCs w:val="24"/>
          <w:lang w:val="ru-RU"/>
        </w:rPr>
        <w:t>самоконтроля как части регулятивных универсальных учебных действий: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02" w:name="bookmark118"/>
      <w:bookmarkEnd w:id="102"/>
      <w:r w:rsidRPr="00375DBB">
        <w:rPr>
          <w:rFonts w:ascii="Times New Roman" w:hAnsi="Times New Roman"/>
          <w:bCs/>
          <w:sz w:val="24"/>
          <w:szCs w:val="24"/>
          <w:lang w:val="ru-RU"/>
        </w:rPr>
        <w:t>устанавливать причины успеха/неудач учебной деятельности;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03" w:name="bookmark119"/>
      <w:bookmarkEnd w:id="103"/>
      <w:r w:rsidRPr="00375DBB">
        <w:rPr>
          <w:rFonts w:ascii="Times New Roman" w:hAnsi="Times New Roman"/>
          <w:bCs/>
          <w:sz w:val="24"/>
          <w:szCs w:val="24"/>
          <w:lang w:val="ru-RU"/>
        </w:rPr>
        <w:t>корректировать свои учебные действия для преодоления ошибок.</w:t>
      </w:r>
      <w:bookmarkStart w:id="104" w:name="bookmark120"/>
      <w:bookmarkStart w:id="105" w:name="bookmark121"/>
      <w:bookmarkStart w:id="106" w:name="bookmark122"/>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 xml:space="preserve">У обучающегося будут </w:t>
      </w:r>
      <w:r w:rsidRPr="00375DBB">
        <w:rPr>
          <w:rFonts w:ascii="Times New Roman" w:hAnsi="Times New Roman"/>
          <w:sz w:val="24"/>
          <w:szCs w:val="24"/>
          <w:lang w:val="ru-RU"/>
        </w:rPr>
        <w:t xml:space="preserve">сформированы умения </w:t>
      </w:r>
      <w:r w:rsidRPr="00375DBB">
        <w:rPr>
          <w:rFonts w:ascii="Times New Roman" w:hAnsi="Times New Roman"/>
          <w:bCs/>
          <w:sz w:val="24"/>
          <w:szCs w:val="24"/>
          <w:lang w:val="ru-RU"/>
        </w:rPr>
        <w:t>совместной деятельности: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07" w:name="bookmark108"/>
      <w:bookmarkStart w:id="108" w:name="_Toc108094808"/>
      <w:bookmarkStart w:id="109" w:name="_Toc108096413"/>
      <w:bookmarkEnd w:id="107"/>
      <w:r w:rsidRPr="00375DBB">
        <w:rPr>
          <w:rFonts w:ascii="Times New Roman" w:hAnsi="Times New Roman"/>
          <w:bCs/>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0" w:name="bookmark109"/>
      <w:bookmarkEnd w:id="110"/>
      <w:r w:rsidRPr="00375DBB">
        <w:rPr>
          <w:rFonts w:ascii="Times New Roman" w:hAnsi="Times New Roman"/>
          <w:b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1" w:name="bookmark110"/>
      <w:bookmarkEnd w:id="111"/>
      <w:r w:rsidRPr="00375DBB">
        <w:rPr>
          <w:rFonts w:ascii="Times New Roman" w:hAnsi="Times New Roman"/>
          <w:bCs/>
          <w:sz w:val="24"/>
          <w:szCs w:val="24"/>
          <w:lang w:val="ru-RU"/>
        </w:rPr>
        <w:t>проявлять готовность руководить, выполнять поручения, подчиняться;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2" w:name="bookmark111"/>
      <w:bookmarkEnd w:id="112"/>
      <w:r w:rsidRPr="00375DBB">
        <w:rPr>
          <w:rFonts w:ascii="Times New Roman" w:hAnsi="Times New Roman"/>
          <w:bCs/>
          <w:sz w:val="24"/>
          <w:szCs w:val="24"/>
          <w:lang w:val="ru-RU"/>
        </w:rPr>
        <w:t>ответственно выполнять свою часть работы;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3" w:name="bookmark112"/>
      <w:bookmarkEnd w:id="113"/>
      <w:r w:rsidRPr="00375DBB">
        <w:rPr>
          <w:rFonts w:ascii="Times New Roman" w:hAnsi="Times New Roman"/>
          <w:bCs/>
          <w:sz w:val="24"/>
          <w:szCs w:val="24"/>
          <w:lang w:val="ru-RU"/>
        </w:rPr>
        <w:t>оценивать свой вклад в общий результат;</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4" w:name="bookmark113"/>
      <w:bookmarkEnd w:id="114"/>
      <w:r w:rsidRPr="00375DBB">
        <w:rPr>
          <w:rFonts w:ascii="Times New Roman" w:hAnsi="Times New Roman"/>
          <w:bCs/>
          <w:sz w:val="24"/>
          <w:szCs w:val="24"/>
          <w:lang w:val="ru-RU"/>
        </w:rPr>
        <w:t>выполнять совместные проектные задания с использованием предложенного образца.</w:t>
      </w:r>
    </w:p>
    <w:bookmarkEnd w:id="104"/>
    <w:bookmarkEnd w:id="105"/>
    <w:bookmarkEnd w:id="106"/>
    <w:bookmarkEnd w:id="108"/>
    <w:bookmarkEnd w:id="109"/>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5" w:name="bookmark124"/>
      <w:bookmarkEnd w:id="115"/>
      <w:r w:rsidRPr="00375DBB">
        <w:rPr>
          <w:rFonts w:ascii="Times New Roman" w:hAnsi="Times New Roman"/>
          <w:bCs/>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6" w:name="bookmark125"/>
      <w:bookmarkEnd w:id="116"/>
      <w:r w:rsidRPr="00375DBB">
        <w:rPr>
          <w:rFonts w:ascii="Times New Roman" w:hAnsi="Times New Roman"/>
          <w:bCs/>
          <w:sz w:val="24"/>
          <w:szCs w:val="24"/>
          <w:lang w:val="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7" w:name="bookmark126"/>
      <w:bookmarkEnd w:id="117"/>
      <w:r w:rsidRPr="00375DBB">
        <w:rPr>
          <w:rFonts w:ascii="Times New Roman" w:hAnsi="Times New Roman"/>
          <w:bCs/>
          <w:sz w:val="24"/>
          <w:szCs w:val="24"/>
          <w:lang w:val="ru-RU"/>
        </w:rPr>
        <w:t>воспринимать на слух и понимать речь учителя и других обучающихся;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8" w:name="bookmark127"/>
      <w:bookmarkEnd w:id="118"/>
      <w:r w:rsidRPr="00375DBB">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19" w:name="bookmark128"/>
      <w:bookmarkEnd w:id="119"/>
      <w:r w:rsidRPr="00375DBB">
        <w:rPr>
          <w:rFonts w:ascii="Times New Roman" w:hAnsi="Times New Roman"/>
          <w:bCs/>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0" w:name="bookmark129"/>
      <w:bookmarkEnd w:id="120"/>
      <w:r w:rsidRPr="00375DBB">
        <w:rPr>
          <w:rFonts w:ascii="Times New Roman" w:hAnsi="Times New Roman"/>
          <w:bCs/>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1" w:name="bookmark130"/>
      <w:bookmarkEnd w:id="121"/>
      <w:r w:rsidRPr="00375DBB">
        <w:rPr>
          <w:rFonts w:ascii="Times New Roman" w:hAnsi="Times New Roman"/>
          <w:bCs/>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2" w:name="bookmark131"/>
      <w:bookmarkEnd w:id="122"/>
      <w:r w:rsidRPr="00375DBB">
        <w:rPr>
          <w:rFonts w:ascii="Times New Roman" w:hAnsi="Times New Roman"/>
          <w:bCs/>
          <w:sz w:val="24"/>
          <w:szCs w:val="24"/>
          <w:lang w:val="ru-RU"/>
        </w:rPr>
        <w:t>писать с использованием образца короткие поздравления с праздниками (с днём рождения, Новым годом).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3" w:name="bookmark132"/>
      <w:bookmarkEnd w:id="123"/>
      <w:r w:rsidRPr="00375DBB">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4" w:name="bookmark133"/>
      <w:bookmarkEnd w:id="124"/>
      <w:r w:rsidRPr="00375DBB">
        <w:rPr>
          <w:rFonts w:ascii="Times New Roman" w:hAnsi="Times New Roman"/>
          <w:bCs/>
          <w:sz w:val="24"/>
          <w:szCs w:val="24"/>
          <w:lang w:val="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5" w:name="bookmark134"/>
      <w:bookmarkEnd w:id="125"/>
      <w:r w:rsidRPr="00375DBB">
        <w:rPr>
          <w:rFonts w:ascii="Times New Roman" w:hAnsi="Times New Roman"/>
          <w:bCs/>
          <w:sz w:val="24"/>
          <w:szCs w:val="24"/>
          <w:lang w:val="ru-RU"/>
        </w:rPr>
        <w:t>читать новые слова согласно основным правилам чтения;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6" w:name="bookmark135"/>
      <w:bookmarkEnd w:id="126"/>
      <w:r w:rsidRPr="00375DBB">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7" w:name="bookmark136"/>
      <w:bookmarkEnd w:id="127"/>
      <w:r w:rsidRPr="00375DBB">
        <w:rPr>
          <w:rFonts w:ascii="Times New Roman" w:hAnsi="Times New Roman"/>
          <w:bCs/>
          <w:sz w:val="24"/>
          <w:szCs w:val="24"/>
          <w:lang w:val="ru-RU"/>
        </w:rPr>
        <w:t>правильно писать изученные слова;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8" w:name="bookmark137"/>
      <w:bookmarkEnd w:id="128"/>
      <w:r w:rsidRPr="00375DBB">
        <w:rPr>
          <w:rFonts w:ascii="Times New Roman" w:hAnsi="Times New Roman"/>
          <w:bCs/>
          <w:sz w:val="24"/>
          <w:szCs w:val="24"/>
          <w:lang w:val="ru-RU"/>
        </w:rPr>
        <w:t>заполнять пропуски словами; дописывать предложения;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29" w:name="bookmark138"/>
      <w:bookmarkEnd w:id="129"/>
      <w:r w:rsidRPr="00375DBB">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0" w:name="bookmark139"/>
      <w:bookmarkEnd w:id="130"/>
      <w:r w:rsidRPr="00375DBB">
        <w:rPr>
          <w:rFonts w:ascii="Times New Roman" w:hAnsi="Times New Roman"/>
          <w:bCs/>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1" w:name="bookmark140"/>
      <w:bookmarkEnd w:id="131"/>
      <w:r w:rsidRPr="00375DBB">
        <w:rPr>
          <w:rFonts w:ascii="Times New Roman" w:hAnsi="Times New Roman"/>
          <w:bCs/>
          <w:sz w:val="24"/>
          <w:szCs w:val="24"/>
          <w:lang w:val="ru-RU"/>
        </w:rPr>
        <w:t>использовать языковую догадку в распознавании интернациональных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2" w:name="bookmark141"/>
      <w:bookmarkEnd w:id="132"/>
      <w:r w:rsidRPr="00375DBB">
        <w:rPr>
          <w:rFonts w:ascii="Times New Roman" w:hAnsi="Times New Roman"/>
          <w:bCs/>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3" w:name="bookmark142"/>
      <w:bookmarkEnd w:id="133"/>
      <w:r w:rsidRPr="00375DBB">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4" w:name="bookmark143"/>
      <w:bookmarkEnd w:id="134"/>
      <w:r w:rsidRPr="00375DBB">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E44F10">
        <w:rPr>
          <w:rFonts w:ascii="Times New Roman" w:hAnsi="Times New Roman"/>
          <w:bCs/>
          <w:sz w:val="24"/>
          <w:szCs w:val="24"/>
        </w:rPr>
        <w:t>It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5" w:name="bookmark144"/>
      <w:bookmarkEnd w:id="135"/>
      <w:r w:rsidRPr="00375DBB">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E44F10">
        <w:rPr>
          <w:rFonts w:ascii="Times New Roman" w:hAnsi="Times New Roman"/>
          <w:bCs/>
          <w:sz w:val="24"/>
          <w:szCs w:val="24"/>
        </w:rPr>
        <w:t>There</w:t>
      </w:r>
      <w:r w:rsidRPr="00375DBB">
        <w:rPr>
          <w:rFonts w:ascii="Times New Roman" w:hAnsi="Times New Roman"/>
          <w:bCs/>
          <w:sz w:val="24"/>
          <w:szCs w:val="24"/>
          <w:lang w:val="ru-RU"/>
        </w:rPr>
        <w:t xml:space="preserve"> + </w:t>
      </w:r>
      <w:r w:rsidRPr="00E44F10">
        <w:rPr>
          <w:rFonts w:ascii="Times New Roman" w:hAnsi="Times New Roman"/>
          <w:bCs/>
          <w:sz w:val="24"/>
          <w:szCs w:val="24"/>
        </w:rPr>
        <w:t>tobe</w:t>
      </w:r>
      <w:r w:rsidRPr="00375DBB">
        <w:rPr>
          <w:rFonts w:ascii="Times New Roman" w:hAnsi="Times New Roman"/>
          <w:bCs/>
          <w:sz w:val="24"/>
          <w:szCs w:val="24"/>
          <w:lang w:val="ru-RU"/>
        </w:rPr>
        <w:t xml:space="preserve"> в </w:t>
      </w:r>
      <w:r w:rsidRPr="00E44F10">
        <w:rPr>
          <w:rFonts w:ascii="Times New Roman" w:hAnsi="Times New Roman"/>
          <w:bCs/>
          <w:sz w:val="24"/>
          <w:szCs w:val="24"/>
        </w:rPr>
        <w:t>Present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6" w:name="bookmark145"/>
      <w:bookmarkEnd w:id="136"/>
      <w:r w:rsidRPr="00375DBB">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E44F10">
        <w:rPr>
          <w:rFonts w:ascii="Times New Roman" w:hAnsi="Times New Roman"/>
          <w:bCs/>
          <w:sz w:val="24"/>
          <w:szCs w:val="24"/>
        </w:rPr>
        <w:t>Hespeaks</w:t>
      </w:r>
      <w:r w:rsidRPr="00375DBB">
        <w:rPr>
          <w:rFonts w:ascii="Times New Roman" w:hAnsi="Times New Roman"/>
          <w:bCs/>
          <w:sz w:val="24"/>
          <w:szCs w:val="24"/>
          <w:lang w:val="ru-RU"/>
        </w:rPr>
        <w:t xml:space="preserve"> </w:t>
      </w:r>
      <w:r w:rsidRPr="00E44F10">
        <w:rPr>
          <w:rFonts w:ascii="Times New Roman" w:hAnsi="Times New Roman"/>
          <w:bCs/>
          <w:sz w:val="24"/>
          <w:szCs w:val="24"/>
        </w:rPr>
        <w:t>English</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7" w:name="bookmark146"/>
      <w:bookmarkEnd w:id="137"/>
      <w:r w:rsidRPr="00375DBB">
        <w:rPr>
          <w:rFonts w:ascii="Times New Roman" w:hAnsi="Times New Roman"/>
          <w:bCs/>
          <w:sz w:val="24"/>
          <w:szCs w:val="24"/>
          <w:lang w:val="ru-RU"/>
        </w:rPr>
        <w:t>распознавать и употреблять в устной и письменной речи предложения с составным глагольным сказуемым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wanttodance</w:t>
      </w:r>
      <w:r w:rsidRPr="00375DBB">
        <w:rPr>
          <w:rFonts w:ascii="Times New Roman" w:hAnsi="Times New Roman"/>
          <w:bCs/>
          <w:sz w:val="24"/>
          <w:szCs w:val="24"/>
          <w:lang w:val="ru-RU"/>
        </w:rPr>
        <w:t xml:space="preserve">. </w:t>
      </w:r>
      <w:r w:rsidRPr="00E44F10">
        <w:rPr>
          <w:rFonts w:ascii="Times New Roman" w:hAnsi="Times New Roman"/>
          <w:bCs/>
          <w:sz w:val="24"/>
          <w:szCs w:val="24"/>
        </w:rPr>
        <w:t>Shecanskatewell</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8" w:name="bookmark147"/>
      <w:bookmarkEnd w:id="138"/>
      <w:r w:rsidRPr="00375DBB">
        <w:rPr>
          <w:rFonts w:ascii="Times New Roman" w:hAnsi="Times New Roman"/>
          <w:bCs/>
          <w:sz w:val="24"/>
          <w:szCs w:val="24"/>
          <w:lang w:val="ru-RU"/>
        </w:rPr>
        <w:t xml:space="preserve">распознавать и употреблять в устной и письменной речи предложения с глаголом-связкой </w:t>
      </w:r>
      <w:r w:rsidRPr="00E44F10">
        <w:rPr>
          <w:rFonts w:ascii="Times New Roman" w:hAnsi="Times New Roman"/>
          <w:bCs/>
          <w:sz w:val="24"/>
          <w:szCs w:val="24"/>
        </w:rPr>
        <w:t>tobe</w:t>
      </w:r>
      <w:r w:rsidRPr="00375DBB">
        <w:rPr>
          <w:rFonts w:ascii="Times New Roman" w:hAnsi="Times New Roman"/>
          <w:bCs/>
          <w:sz w:val="24"/>
          <w:szCs w:val="24"/>
          <w:lang w:val="ru-RU"/>
        </w:rPr>
        <w:t xml:space="preserve"> в </w:t>
      </w:r>
      <w:r w:rsidRPr="00E44F10">
        <w:rPr>
          <w:rFonts w:ascii="Times New Roman" w:hAnsi="Times New Roman"/>
          <w:bCs/>
          <w:sz w:val="24"/>
          <w:szCs w:val="24"/>
        </w:rPr>
        <w:t>Present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в составе таких фраз, как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mDima</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meight</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mfine</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msorry</w:t>
      </w:r>
      <w:r w:rsidRPr="00375DBB">
        <w:rPr>
          <w:rFonts w:ascii="Times New Roman" w:hAnsi="Times New Roman"/>
          <w:bCs/>
          <w:sz w:val="24"/>
          <w:szCs w:val="24"/>
          <w:lang w:val="ru-RU"/>
        </w:rPr>
        <w:t xml:space="preserve">. </w:t>
      </w:r>
      <w:r w:rsidRPr="00E44F10">
        <w:rPr>
          <w:rFonts w:ascii="Times New Roman" w:hAnsi="Times New Roman"/>
          <w:bCs/>
          <w:sz w:val="24"/>
          <w:szCs w:val="24"/>
        </w:rPr>
        <w:t>It</w:t>
      </w:r>
      <w:r w:rsidRPr="00375DBB">
        <w:rPr>
          <w:rFonts w:ascii="Times New Roman" w:hAnsi="Times New Roman"/>
          <w:bCs/>
          <w:sz w:val="24"/>
          <w:szCs w:val="24"/>
          <w:lang w:val="ru-RU"/>
        </w:rPr>
        <w:t>’</w:t>
      </w:r>
      <w:r w:rsidRPr="00E44F10">
        <w:rPr>
          <w:rFonts w:ascii="Times New Roman" w:hAnsi="Times New Roman"/>
          <w:bCs/>
          <w:sz w:val="24"/>
          <w:szCs w:val="24"/>
        </w:rPr>
        <w:t>s</w:t>
      </w:r>
      <w:r w:rsidRPr="00375DBB">
        <w:rPr>
          <w:rFonts w:ascii="Times New Roman" w:hAnsi="Times New Roman"/>
          <w:bCs/>
          <w:sz w:val="24"/>
          <w:szCs w:val="24"/>
          <w:lang w:val="ru-RU"/>
        </w:rPr>
        <w:t xml:space="preserve">... </w:t>
      </w:r>
      <w:r w:rsidRPr="00E44F10">
        <w:rPr>
          <w:rFonts w:ascii="Times New Roman" w:hAnsi="Times New Roman"/>
          <w:bCs/>
          <w:sz w:val="24"/>
          <w:szCs w:val="24"/>
        </w:rPr>
        <w:t>Isit</w:t>
      </w:r>
      <w:r w:rsidRPr="00375DBB">
        <w:rPr>
          <w:rFonts w:ascii="Times New Roman" w:hAnsi="Times New Roman"/>
          <w:bCs/>
          <w:sz w:val="24"/>
          <w:szCs w:val="24"/>
          <w:lang w:val="ru-RU"/>
        </w:rPr>
        <w:t xml:space="preserve">.? </w:t>
      </w:r>
      <w:r w:rsidRPr="00E44F10">
        <w:rPr>
          <w:rFonts w:ascii="Times New Roman" w:hAnsi="Times New Roman"/>
          <w:bCs/>
          <w:sz w:val="24"/>
          <w:szCs w:val="24"/>
        </w:rPr>
        <w:t>What</w:t>
      </w:r>
      <w:r w:rsidRPr="00375DBB">
        <w:rPr>
          <w:rFonts w:ascii="Times New Roman" w:hAnsi="Times New Roman"/>
          <w:bCs/>
          <w:sz w:val="24"/>
          <w:szCs w:val="24"/>
          <w:lang w:val="ru-RU"/>
        </w:rPr>
        <w:t>’</w:t>
      </w:r>
      <w:r w:rsidRPr="00E44F10">
        <w:rPr>
          <w:rFonts w:ascii="Times New Roman" w:hAnsi="Times New Roman"/>
          <w:bCs/>
          <w:sz w:val="24"/>
          <w:szCs w:val="24"/>
        </w:rPr>
        <w:t>s</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39" w:name="bookmark148"/>
      <w:bookmarkEnd w:id="139"/>
      <w:r w:rsidRPr="00375DBB">
        <w:rPr>
          <w:rFonts w:ascii="Times New Roman" w:hAnsi="Times New Roman"/>
          <w:bCs/>
          <w:sz w:val="24"/>
          <w:szCs w:val="24"/>
          <w:lang w:val="ru-RU"/>
        </w:rPr>
        <w:t>распознавать и употреблять в устной и письменной речи предложения с краткими глагольными формами;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0" w:name="bookmark149"/>
      <w:bookmarkEnd w:id="140"/>
      <w:r w:rsidRPr="00375DBB">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E44F10">
        <w:rPr>
          <w:rFonts w:ascii="Times New Roman" w:hAnsi="Times New Roman"/>
          <w:bCs/>
          <w:sz w:val="24"/>
          <w:szCs w:val="24"/>
        </w:rPr>
        <w:t>Comein</w:t>
      </w:r>
      <w:r w:rsidRPr="00375DBB">
        <w:rPr>
          <w:rFonts w:ascii="Times New Roman" w:hAnsi="Times New Roman"/>
          <w:bCs/>
          <w:sz w:val="24"/>
          <w:szCs w:val="24"/>
          <w:lang w:val="ru-RU"/>
        </w:rPr>
        <w:t xml:space="preserve">, </w:t>
      </w:r>
      <w:r w:rsidRPr="00E44F10">
        <w:rPr>
          <w:rFonts w:ascii="Times New Roman" w:hAnsi="Times New Roman"/>
          <w:bCs/>
          <w:sz w:val="24"/>
          <w:szCs w:val="24"/>
        </w:rPr>
        <w:t>please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1" w:name="bookmark150"/>
      <w:bookmarkEnd w:id="141"/>
      <w:r w:rsidRPr="00375DBB">
        <w:rPr>
          <w:rFonts w:ascii="Times New Roman" w:hAnsi="Times New Roman"/>
          <w:bCs/>
          <w:sz w:val="24"/>
          <w:szCs w:val="24"/>
          <w:lang w:val="ru-RU"/>
        </w:rPr>
        <w:t>распознавать и употреблять в устной и письменной речи настоящее простое время (</w:t>
      </w:r>
      <w:r w:rsidRPr="00E44F10">
        <w:rPr>
          <w:rFonts w:ascii="Times New Roman" w:hAnsi="Times New Roman"/>
          <w:bCs/>
          <w:sz w:val="24"/>
          <w:szCs w:val="24"/>
        </w:rPr>
        <w:t>Present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в повествовательных (утвердительных и отрицательных) и вопросительных (общий и специальный вопрос) предложениях;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2" w:name="bookmark151"/>
      <w:bookmarkEnd w:id="142"/>
      <w:r w:rsidRPr="00375DBB">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E44F10">
        <w:rPr>
          <w:rFonts w:ascii="Times New Roman" w:hAnsi="Times New Roman"/>
          <w:bCs/>
          <w:sz w:val="24"/>
          <w:szCs w:val="24"/>
        </w:rPr>
        <w:t>havegot</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vegot</w:t>
      </w:r>
      <w:r w:rsidRPr="00375DBB">
        <w:rPr>
          <w:rFonts w:ascii="Times New Roman" w:hAnsi="Times New Roman"/>
          <w:bCs/>
          <w:sz w:val="24"/>
          <w:szCs w:val="24"/>
          <w:lang w:val="ru-RU"/>
        </w:rPr>
        <w:t xml:space="preserve"> ... </w:t>
      </w:r>
      <w:r w:rsidRPr="00E44F10">
        <w:rPr>
          <w:rFonts w:ascii="Times New Roman" w:hAnsi="Times New Roman"/>
          <w:bCs/>
          <w:sz w:val="24"/>
          <w:szCs w:val="24"/>
        </w:rPr>
        <w:t>Haveyougot</w:t>
      </w:r>
      <w:r w:rsidRPr="00375DBB">
        <w:rPr>
          <w:rFonts w:ascii="Times New Roman" w:hAnsi="Times New Roman"/>
          <w:bCs/>
          <w:sz w:val="24"/>
          <w:szCs w:val="24"/>
          <w:lang w:val="ru-RU"/>
        </w:rPr>
        <w:t xml:space="preserve">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3" w:name="bookmark152"/>
      <w:bookmarkEnd w:id="143"/>
      <w:r w:rsidRPr="00375DBB">
        <w:rPr>
          <w:rFonts w:ascii="Times New Roman" w:hAnsi="Times New Roman"/>
          <w:bCs/>
          <w:sz w:val="24"/>
          <w:szCs w:val="24"/>
          <w:lang w:val="ru-RU"/>
        </w:rPr>
        <w:t>распознавать и употреблять в устной и письменной речи модальный глагол с</w:t>
      </w:r>
      <w:r w:rsidRPr="00E44F10">
        <w:rPr>
          <w:rFonts w:ascii="Times New Roman" w:hAnsi="Times New Roman"/>
          <w:bCs/>
          <w:sz w:val="24"/>
          <w:szCs w:val="24"/>
        </w:rPr>
        <w:t>an</w:t>
      </w:r>
      <w:r w:rsidRPr="00375DBB">
        <w:rPr>
          <w:rFonts w:ascii="Times New Roman" w:hAnsi="Times New Roman"/>
          <w:bCs/>
          <w:sz w:val="24"/>
          <w:szCs w:val="24"/>
          <w:lang w:val="ru-RU"/>
        </w:rPr>
        <w:t>/</w:t>
      </w:r>
      <w:r w:rsidRPr="00E44F10">
        <w:rPr>
          <w:rFonts w:ascii="Times New Roman" w:hAnsi="Times New Roman"/>
          <w:bCs/>
          <w:sz w:val="24"/>
          <w:szCs w:val="24"/>
        </w:rPr>
        <w:t>can</w:t>
      </w:r>
      <w:r w:rsidRPr="00375DBB">
        <w:rPr>
          <w:rFonts w:ascii="Times New Roman" w:hAnsi="Times New Roman"/>
          <w:bCs/>
          <w:sz w:val="24"/>
          <w:szCs w:val="24"/>
          <w:lang w:val="ru-RU"/>
        </w:rPr>
        <w:t>’</w:t>
      </w:r>
      <w:r w:rsidRPr="00E44F10">
        <w:rPr>
          <w:rFonts w:ascii="Times New Roman" w:hAnsi="Times New Roman"/>
          <w:bCs/>
          <w:sz w:val="24"/>
          <w:szCs w:val="24"/>
        </w:rPr>
        <w:t>t</w:t>
      </w:r>
      <w:r w:rsidRPr="00375DBB">
        <w:rPr>
          <w:rFonts w:ascii="Times New Roman" w:hAnsi="Times New Roman"/>
          <w:bCs/>
          <w:sz w:val="24"/>
          <w:szCs w:val="24"/>
          <w:lang w:val="ru-RU"/>
        </w:rPr>
        <w:t xml:space="preserve"> для выражения умения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canride</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bike</w:t>
      </w:r>
      <w:r w:rsidRPr="00375DBB">
        <w:rPr>
          <w:rFonts w:ascii="Times New Roman" w:hAnsi="Times New Roman"/>
          <w:bCs/>
          <w:sz w:val="24"/>
          <w:szCs w:val="24"/>
          <w:lang w:val="ru-RU"/>
        </w:rPr>
        <w:t>.) и отсутствия умения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can</w:t>
      </w:r>
      <w:r w:rsidRPr="00375DBB">
        <w:rPr>
          <w:rFonts w:ascii="Times New Roman" w:hAnsi="Times New Roman"/>
          <w:bCs/>
          <w:sz w:val="24"/>
          <w:szCs w:val="24"/>
          <w:lang w:val="ru-RU"/>
        </w:rPr>
        <w:t>’</w:t>
      </w:r>
      <w:r w:rsidRPr="00E44F10">
        <w:rPr>
          <w:rFonts w:ascii="Times New Roman" w:hAnsi="Times New Roman"/>
          <w:bCs/>
          <w:sz w:val="24"/>
          <w:szCs w:val="24"/>
        </w:rPr>
        <w:t>tride</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bike</w:t>
      </w:r>
      <w:r w:rsidRPr="00375DBB">
        <w:rPr>
          <w:rFonts w:ascii="Times New Roman" w:hAnsi="Times New Roman"/>
          <w:bCs/>
          <w:sz w:val="24"/>
          <w:szCs w:val="24"/>
          <w:lang w:val="ru-RU"/>
        </w:rPr>
        <w:t xml:space="preserve">.); </w:t>
      </w:r>
      <w:r w:rsidRPr="00E44F10">
        <w:rPr>
          <w:rFonts w:ascii="Times New Roman" w:hAnsi="Times New Roman"/>
          <w:bCs/>
          <w:sz w:val="24"/>
          <w:szCs w:val="24"/>
        </w:rPr>
        <w:t>can</w:t>
      </w:r>
      <w:r w:rsidRPr="00375DBB">
        <w:rPr>
          <w:rFonts w:ascii="Times New Roman" w:hAnsi="Times New Roman"/>
          <w:bCs/>
          <w:sz w:val="24"/>
          <w:szCs w:val="24"/>
          <w:lang w:val="ru-RU"/>
        </w:rPr>
        <w:t xml:space="preserve"> для получения разрешения (</w:t>
      </w:r>
      <w:r w:rsidRPr="00E44F10">
        <w:rPr>
          <w:rFonts w:ascii="Times New Roman" w:hAnsi="Times New Roman"/>
          <w:bCs/>
          <w:sz w:val="24"/>
          <w:szCs w:val="24"/>
        </w:rPr>
        <w:t>Can</w:t>
      </w:r>
      <w:r w:rsidRPr="00375DBB">
        <w:rPr>
          <w:rFonts w:ascii="Times New Roman" w:hAnsi="Times New Roman"/>
          <w:bCs/>
          <w:sz w:val="24"/>
          <w:szCs w:val="24"/>
          <w:lang w:val="ru-RU"/>
        </w:rPr>
        <w:t xml:space="preserve"> </w:t>
      </w:r>
      <w:r w:rsidRPr="00E44F10">
        <w:rPr>
          <w:rFonts w:ascii="Times New Roman" w:hAnsi="Times New Roman"/>
          <w:bCs/>
          <w:sz w:val="24"/>
          <w:szCs w:val="24"/>
        </w:rPr>
        <w:t>I</w:t>
      </w:r>
      <w:r w:rsidRPr="00375DBB">
        <w:rPr>
          <w:rFonts w:ascii="Times New Roman" w:hAnsi="Times New Roman"/>
          <w:bCs/>
          <w:sz w:val="24"/>
          <w:szCs w:val="24"/>
          <w:lang w:val="ru-RU"/>
        </w:rPr>
        <w:t xml:space="preserve"> </w:t>
      </w:r>
      <w:r w:rsidRPr="00E44F10">
        <w:rPr>
          <w:rFonts w:ascii="Times New Roman" w:hAnsi="Times New Roman"/>
          <w:bCs/>
          <w:sz w:val="24"/>
          <w:szCs w:val="24"/>
        </w:rPr>
        <w:t>goout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4" w:name="bookmark153"/>
      <w:bookmarkEnd w:id="144"/>
      <w:r w:rsidRPr="00375DBB">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5" w:name="bookmark154"/>
      <w:bookmarkEnd w:id="145"/>
      <w:r w:rsidRPr="00375DBB">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pen</w:t>
      </w:r>
      <w:r w:rsidRPr="00375DBB">
        <w:rPr>
          <w:rFonts w:ascii="Times New Roman" w:hAnsi="Times New Roman"/>
          <w:bCs/>
          <w:sz w:val="24"/>
          <w:szCs w:val="24"/>
          <w:lang w:val="ru-RU"/>
        </w:rPr>
        <w:t xml:space="preserve"> – </w:t>
      </w:r>
      <w:r w:rsidRPr="00E44F10">
        <w:rPr>
          <w:rFonts w:ascii="Times New Roman" w:hAnsi="Times New Roman"/>
          <w:bCs/>
          <w:sz w:val="24"/>
          <w:szCs w:val="24"/>
        </w:rPr>
        <w:t>pens</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man</w:t>
      </w:r>
      <w:r w:rsidRPr="00375DBB">
        <w:rPr>
          <w:rFonts w:ascii="Times New Roman" w:hAnsi="Times New Roman"/>
          <w:bCs/>
          <w:sz w:val="24"/>
          <w:szCs w:val="24"/>
          <w:lang w:val="ru-RU"/>
        </w:rPr>
        <w:t xml:space="preserve"> – </w:t>
      </w:r>
      <w:r w:rsidRPr="00E44F10">
        <w:rPr>
          <w:rFonts w:ascii="Times New Roman" w:hAnsi="Times New Roman"/>
          <w:bCs/>
          <w:sz w:val="24"/>
          <w:szCs w:val="24"/>
        </w:rPr>
        <w:t>men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6" w:name="bookmark155"/>
      <w:bookmarkEnd w:id="146"/>
      <w:r w:rsidRPr="00375DBB">
        <w:rPr>
          <w:rFonts w:ascii="Times New Roman" w:hAnsi="Times New Roman"/>
          <w:bCs/>
          <w:sz w:val="24"/>
          <w:szCs w:val="24"/>
          <w:lang w:val="ru-RU"/>
        </w:rPr>
        <w:lastRenderedPageBreak/>
        <w:t>распознавать и употреблять в устной и письменной речи личные и притяжательные местоимения;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7" w:name="bookmark156"/>
      <w:bookmarkEnd w:id="147"/>
      <w:r w:rsidRPr="00375DBB">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E44F10">
        <w:rPr>
          <w:rFonts w:ascii="Times New Roman" w:hAnsi="Times New Roman"/>
          <w:bCs/>
          <w:sz w:val="24"/>
          <w:szCs w:val="24"/>
        </w:rPr>
        <w:t>this</w:t>
      </w:r>
      <w:r w:rsidRPr="00375DBB">
        <w:rPr>
          <w:rFonts w:ascii="Times New Roman" w:hAnsi="Times New Roman"/>
          <w:bCs/>
          <w:sz w:val="24"/>
          <w:szCs w:val="24"/>
          <w:lang w:val="ru-RU"/>
        </w:rPr>
        <w:t xml:space="preserve"> – </w:t>
      </w:r>
      <w:r w:rsidRPr="00E44F10">
        <w:rPr>
          <w:rFonts w:ascii="Times New Roman" w:hAnsi="Times New Roman"/>
          <w:bCs/>
          <w:sz w:val="24"/>
          <w:szCs w:val="24"/>
        </w:rPr>
        <w:t>these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8" w:name="bookmark157"/>
      <w:bookmarkEnd w:id="148"/>
      <w:r w:rsidRPr="00375DBB">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49" w:name="bookmark158"/>
      <w:bookmarkEnd w:id="149"/>
      <w:r w:rsidRPr="00375DBB">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E44F10">
        <w:rPr>
          <w:rFonts w:ascii="Times New Roman" w:hAnsi="Times New Roman"/>
          <w:bCs/>
          <w:sz w:val="24"/>
          <w:szCs w:val="24"/>
        </w:rPr>
        <w:t>who</w:t>
      </w:r>
      <w:r w:rsidRPr="00375DBB">
        <w:rPr>
          <w:rFonts w:ascii="Times New Roman" w:hAnsi="Times New Roman"/>
          <w:bCs/>
          <w:sz w:val="24"/>
          <w:szCs w:val="24"/>
          <w:lang w:val="ru-RU"/>
        </w:rPr>
        <w:t xml:space="preserve">, </w:t>
      </w:r>
      <w:r w:rsidRPr="00E44F10">
        <w:rPr>
          <w:rFonts w:ascii="Times New Roman" w:hAnsi="Times New Roman"/>
          <w:bCs/>
          <w:sz w:val="24"/>
          <w:szCs w:val="24"/>
        </w:rPr>
        <w:t>what</w:t>
      </w:r>
      <w:r w:rsidRPr="00375DBB">
        <w:rPr>
          <w:rFonts w:ascii="Times New Roman" w:hAnsi="Times New Roman"/>
          <w:bCs/>
          <w:sz w:val="24"/>
          <w:szCs w:val="24"/>
          <w:lang w:val="ru-RU"/>
        </w:rPr>
        <w:t xml:space="preserve">, </w:t>
      </w:r>
      <w:r w:rsidRPr="00E44F10">
        <w:rPr>
          <w:rFonts w:ascii="Times New Roman" w:hAnsi="Times New Roman"/>
          <w:bCs/>
          <w:sz w:val="24"/>
          <w:szCs w:val="24"/>
        </w:rPr>
        <w:t>how</w:t>
      </w:r>
      <w:r w:rsidRPr="00375DBB">
        <w:rPr>
          <w:rFonts w:ascii="Times New Roman" w:hAnsi="Times New Roman"/>
          <w:bCs/>
          <w:sz w:val="24"/>
          <w:szCs w:val="24"/>
          <w:lang w:val="ru-RU"/>
        </w:rPr>
        <w:t xml:space="preserve">, </w:t>
      </w:r>
      <w:r w:rsidRPr="00E44F10">
        <w:rPr>
          <w:rFonts w:ascii="Times New Roman" w:hAnsi="Times New Roman"/>
          <w:bCs/>
          <w:sz w:val="24"/>
          <w:szCs w:val="24"/>
        </w:rPr>
        <w:t>where</w:t>
      </w:r>
      <w:r w:rsidRPr="00375DBB">
        <w:rPr>
          <w:rFonts w:ascii="Times New Roman" w:hAnsi="Times New Roman"/>
          <w:bCs/>
          <w:sz w:val="24"/>
          <w:szCs w:val="24"/>
          <w:lang w:val="ru-RU"/>
        </w:rPr>
        <w:t xml:space="preserve">, </w:t>
      </w:r>
      <w:r w:rsidRPr="00E44F10">
        <w:rPr>
          <w:rFonts w:ascii="Times New Roman" w:hAnsi="Times New Roman"/>
          <w:bCs/>
          <w:sz w:val="24"/>
          <w:szCs w:val="24"/>
        </w:rPr>
        <w:t>howmany</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0" w:name="bookmark159"/>
      <w:bookmarkEnd w:id="150"/>
      <w:r w:rsidRPr="00375DBB">
        <w:rPr>
          <w:rFonts w:ascii="Times New Roman" w:hAnsi="Times New Roman"/>
          <w:bCs/>
          <w:sz w:val="24"/>
          <w:szCs w:val="24"/>
          <w:lang w:val="ru-RU"/>
        </w:rPr>
        <w:t xml:space="preserve">распознавать и употреблять в устной и письменной речи предлоги места </w:t>
      </w:r>
      <w:r w:rsidRPr="00E44F10">
        <w:rPr>
          <w:rFonts w:ascii="Times New Roman" w:hAnsi="Times New Roman"/>
          <w:bCs/>
          <w:sz w:val="24"/>
          <w:szCs w:val="24"/>
        </w:rPr>
        <w:t>on</w:t>
      </w:r>
      <w:r w:rsidRPr="00375DBB">
        <w:rPr>
          <w:rFonts w:ascii="Times New Roman" w:hAnsi="Times New Roman"/>
          <w:bCs/>
          <w:sz w:val="24"/>
          <w:szCs w:val="24"/>
          <w:lang w:val="ru-RU"/>
        </w:rPr>
        <w:t xml:space="preserve">, </w:t>
      </w:r>
      <w:r w:rsidRPr="00E44F10">
        <w:rPr>
          <w:rFonts w:ascii="Times New Roman" w:hAnsi="Times New Roman"/>
          <w:bCs/>
          <w:sz w:val="24"/>
          <w:szCs w:val="24"/>
        </w:rPr>
        <w:t>in</w:t>
      </w:r>
      <w:r w:rsidRPr="00375DBB">
        <w:rPr>
          <w:rFonts w:ascii="Times New Roman" w:hAnsi="Times New Roman"/>
          <w:bCs/>
          <w:sz w:val="24"/>
          <w:szCs w:val="24"/>
          <w:lang w:val="ru-RU"/>
        </w:rPr>
        <w:t xml:space="preserve">, </w:t>
      </w:r>
      <w:r w:rsidRPr="00E44F10">
        <w:rPr>
          <w:rFonts w:ascii="Times New Roman" w:hAnsi="Times New Roman"/>
          <w:bCs/>
          <w:sz w:val="24"/>
          <w:szCs w:val="24"/>
        </w:rPr>
        <w:t>near</w:t>
      </w:r>
      <w:r w:rsidRPr="00375DBB">
        <w:rPr>
          <w:rFonts w:ascii="Times New Roman" w:hAnsi="Times New Roman"/>
          <w:bCs/>
          <w:sz w:val="24"/>
          <w:szCs w:val="24"/>
          <w:lang w:val="ru-RU"/>
        </w:rPr>
        <w:t xml:space="preserve">, </w:t>
      </w:r>
      <w:r w:rsidRPr="00E44F10">
        <w:rPr>
          <w:rFonts w:ascii="Times New Roman" w:hAnsi="Times New Roman"/>
          <w:bCs/>
          <w:sz w:val="24"/>
          <w:szCs w:val="24"/>
        </w:rPr>
        <w:t>under</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1" w:name="bookmark160"/>
      <w:bookmarkEnd w:id="151"/>
      <w:r w:rsidRPr="00375DBB">
        <w:rPr>
          <w:rFonts w:ascii="Times New Roman" w:hAnsi="Times New Roman"/>
          <w:bCs/>
          <w:sz w:val="24"/>
          <w:szCs w:val="24"/>
          <w:lang w:val="ru-RU"/>
        </w:rPr>
        <w:t xml:space="preserve">распознавать и употреблять в устной и письменной речи союзы </w:t>
      </w:r>
      <w:r w:rsidRPr="00E44F10">
        <w:rPr>
          <w:rFonts w:ascii="Times New Roman" w:hAnsi="Times New Roman"/>
          <w:bCs/>
          <w:sz w:val="24"/>
          <w:szCs w:val="24"/>
        </w:rPr>
        <w:t>and</w:t>
      </w:r>
      <w:r w:rsidRPr="00375DBB">
        <w:rPr>
          <w:rFonts w:ascii="Times New Roman" w:hAnsi="Times New Roman"/>
          <w:bCs/>
          <w:sz w:val="24"/>
          <w:szCs w:val="24"/>
          <w:lang w:val="ru-RU"/>
        </w:rPr>
        <w:t xml:space="preserve"> и </w:t>
      </w:r>
      <w:r w:rsidRPr="00E44F10">
        <w:rPr>
          <w:rFonts w:ascii="Times New Roman" w:hAnsi="Times New Roman"/>
          <w:bCs/>
          <w:sz w:val="24"/>
          <w:szCs w:val="24"/>
        </w:rPr>
        <w:t>but</w:t>
      </w:r>
      <w:r w:rsidRPr="00375DBB">
        <w:rPr>
          <w:rFonts w:ascii="Times New Roman" w:hAnsi="Times New Roman"/>
          <w:bCs/>
          <w:sz w:val="24"/>
          <w:szCs w:val="24"/>
          <w:lang w:val="ru-RU"/>
        </w:rPr>
        <w:t xml:space="preserve"> (при однородных членах).</w:t>
      </w:r>
      <w:bookmarkStart w:id="152" w:name="bookmark161"/>
      <w:bookmarkStart w:id="153" w:name="bookmark162"/>
      <w:bookmarkStart w:id="154" w:name="bookmark163"/>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Социокультурные знания и умения</w:t>
      </w:r>
      <w:bookmarkEnd w:id="152"/>
      <w:bookmarkEnd w:id="153"/>
      <w:bookmarkEnd w:id="154"/>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5" w:name="bookmark164"/>
      <w:bookmarkEnd w:id="155"/>
      <w:r w:rsidRPr="00375DBB">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6" w:name="bookmark165"/>
      <w:bookmarkEnd w:id="156"/>
      <w:r w:rsidRPr="00375DBB">
        <w:rPr>
          <w:rFonts w:ascii="Times New Roman" w:hAnsi="Times New Roman"/>
          <w:bCs/>
          <w:sz w:val="24"/>
          <w:szCs w:val="24"/>
          <w:lang w:val="ru-RU"/>
        </w:rPr>
        <w:t>знать названия родной страны и страны/стран изучаемого языка и их столиц.</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7" w:name="bookmark166"/>
      <w:bookmarkEnd w:id="157"/>
      <w:r w:rsidRPr="00375DBB">
        <w:rPr>
          <w:rFonts w:ascii="Times New Roman" w:hAnsi="Times New Roman"/>
          <w:bCs/>
          <w:sz w:val="24"/>
          <w:szCs w:val="24"/>
          <w:lang w:val="ru-RU"/>
        </w:rPr>
        <w:t>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8" w:name="bookmark167"/>
      <w:bookmarkEnd w:id="158"/>
      <w:r w:rsidRPr="00375DBB">
        <w:rPr>
          <w:rFonts w:ascii="Times New Roman" w:hAnsi="Times New Roman"/>
          <w:bCs/>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59" w:name="bookmark168"/>
      <w:bookmarkEnd w:id="159"/>
      <w:r w:rsidRPr="00375DBB">
        <w:rPr>
          <w:rFonts w:ascii="Times New Roman" w:hAnsi="Times New Roman"/>
          <w:bCs/>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0" w:name="bookmark169"/>
      <w:bookmarkEnd w:id="160"/>
      <w:r w:rsidRPr="00375DBB">
        <w:rPr>
          <w:rFonts w:ascii="Times New Roman" w:hAnsi="Times New Roman"/>
          <w:bCs/>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1" w:name="bookmark170"/>
      <w:bookmarkEnd w:id="161"/>
      <w:r w:rsidRPr="00375DBB">
        <w:rPr>
          <w:rFonts w:ascii="Times New Roman" w:hAnsi="Times New Roman"/>
          <w:bCs/>
          <w:sz w:val="24"/>
          <w:szCs w:val="24"/>
          <w:lang w:val="ru-RU"/>
        </w:rPr>
        <w:t>воспринимать на слух и понимать речь учителя и других обучающихся вербально/невербально реагировать на услышанное;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2" w:name="bookmark171"/>
      <w:bookmarkEnd w:id="162"/>
      <w:r w:rsidRPr="00375DBB">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3" w:name="bookmark172"/>
      <w:bookmarkEnd w:id="163"/>
      <w:r w:rsidRPr="00375DBB">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4" w:name="bookmark173"/>
      <w:bookmarkEnd w:id="164"/>
      <w:r w:rsidRPr="00375DBB">
        <w:rPr>
          <w:rFonts w:ascii="Times New Roman" w:hAnsi="Times New Roman"/>
          <w:bCs/>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5" w:name="bookmark174"/>
      <w:bookmarkEnd w:id="165"/>
      <w:r w:rsidRPr="00375DBB">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другие;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6" w:name="bookmark175"/>
      <w:bookmarkEnd w:id="166"/>
      <w:r w:rsidRPr="00375DBB">
        <w:rPr>
          <w:rFonts w:ascii="Times New Roman" w:hAnsi="Times New Roman"/>
          <w:bCs/>
          <w:sz w:val="24"/>
          <w:szCs w:val="24"/>
          <w:lang w:val="ru-RU"/>
        </w:rPr>
        <w:t>писать с использованием образца поздравления с днем рождения, Новым годом, Рождеством с выражением пожеланий;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7" w:name="bookmark176"/>
      <w:bookmarkEnd w:id="167"/>
      <w:r w:rsidRPr="00375DBB">
        <w:rPr>
          <w:rFonts w:ascii="Times New Roman" w:hAnsi="Times New Roman"/>
          <w:bCs/>
          <w:sz w:val="24"/>
          <w:szCs w:val="24"/>
          <w:lang w:val="ru-RU"/>
        </w:rPr>
        <w:lastRenderedPageBreak/>
        <w:t>создавать подписи к иллюстрациям с пояснением, что на них изображено.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8" w:name="bookmark177"/>
      <w:bookmarkEnd w:id="168"/>
      <w:r w:rsidRPr="00375DBB">
        <w:rPr>
          <w:rFonts w:ascii="Times New Roman" w:hAnsi="Times New Roman"/>
          <w:bCs/>
          <w:sz w:val="24"/>
          <w:szCs w:val="24"/>
          <w:lang w:val="ru-RU"/>
        </w:rPr>
        <w:t xml:space="preserve">применять правила чтения гласных в третьем типе слога (гласная + </w:t>
      </w:r>
      <w:r w:rsidRPr="00E44F10">
        <w:rPr>
          <w:rFonts w:ascii="Times New Roman" w:hAnsi="Times New Roman"/>
          <w:bCs/>
          <w:sz w:val="24"/>
          <w:szCs w:val="24"/>
        </w:rPr>
        <w:t>r</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69" w:name="bookmark178"/>
      <w:bookmarkEnd w:id="169"/>
      <w:r w:rsidRPr="00375DBB">
        <w:rPr>
          <w:rFonts w:ascii="Times New Roman" w:hAnsi="Times New Roman"/>
          <w:bCs/>
          <w:sz w:val="24"/>
          <w:szCs w:val="24"/>
          <w:lang w:val="ru-RU"/>
        </w:rPr>
        <w:t>применять правила чтения сложных сочетаний букв (например, -</w:t>
      </w:r>
      <w:r w:rsidRPr="00E44F10">
        <w:rPr>
          <w:rFonts w:ascii="Times New Roman" w:hAnsi="Times New Roman"/>
          <w:bCs/>
          <w:sz w:val="24"/>
          <w:szCs w:val="24"/>
        </w:rPr>
        <w:t>tion</w:t>
      </w:r>
      <w:r w:rsidRPr="00375DBB">
        <w:rPr>
          <w:rFonts w:ascii="Times New Roman" w:hAnsi="Times New Roman"/>
          <w:bCs/>
          <w:sz w:val="24"/>
          <w:szCs w:val="24"/>
          <w:lang w:val="ru-RU"/>
        </w:rPr>
        <w:t>, -</w:t>
      </w:r>
      <w:r w:rsidRPr="00E44F10">
        <w:rPr>
          <w:rFonts w:ascii="Times New Roman" w:hAnsi="Times New Roman"/>
          <w:bCs/>
          <w:sz w:val="24"/>
          <w:szCs w:val="24"/>
        </w:rPr>
        <w:t>ight</w:t>
      </w:r>
      <w:r w:rsidRPr="00375DBB">
        <w:rPr>
          <w:rFonts w:ascii="Times New Roman" w:hAnsi="Times New Roman"/>
          <w:bCs/>
          <w:sz w:val="24"/>
          <w:szCs w:val="24"/>
          <w:lang w:val="ru-RU"/>
        </w:rPr>
        <w:t>) в односложных, двусложных и многосложных словах (</w:t>
      </w:r>
      <w:r w:rsidRPr="00E44F10">
        <w:rPr>
          <w:rFonts w:ascii="Times New Roman" w:hAnsi="Times New Roman"/>
          <w:bCs/>
          <w:sz w:val="24"/>
          <w:szCs w:val="24"/>
        </w:rPr>
        <w:t>international</w:t>
      </w:r>
      <w:r w:rsidRPr="00375DBB">
        <w:rPr>
          <w:rFonts w:ascii="Times New Roman" w:hAnsi="Times New Roman"/>
          <w:bCs/>
          <w:sz w:val="24"/>
          <w:szCs w:val="24"/>
          <w:lang w:val="ru-RU"/>
        </w:rPr>
        <w:t xml:space="preserve">, </w:t>
      </w:r>
      <w:r w:rsidRPr="00E44F10">
        <w:rPr>
          <w:rFonts w:ascii="Times New Roman" w:hAnsi="Times New Roman"/>
          <w:bCs/>
          <w:sz w:val="24"/>
          <w:szCs w:val="24"/>
        </w:rPr>
        <w:t>night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0" w:name="bookmark179"/>
      <w:bookmarkEnd w:id="170"/>
      <w:r w:rsidRPr="00375DBB">
        <w:rPr>
          <w:rFonts w:ascii="Times New Roman" w:hAnsi="Times New Roman"/>
          <w:bCs/>
          <w:sz w:val="24"/>
          <w:szCs w:val="24"/>
          <w:lang w:val="ru-RU"/>
        </w:rPr>
        <w:t>читать новые слова согласно основным правилам чтения;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1" w:name="bookmark180"/>
      <w:bookmarkEnd w:id="171"/>
      <w:r w:rsidRPr="00375DBB">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2" w:name="bookmark181"/>
      <w:bookmarkEnd w:id="172"/>
      <w:r w:rsidRPr="00375DBB">
        <w:rPr>
          <w:rFonts w:ascii="Times New Roman" w:hAnsi="Times New Roman"/>
          <w:bCs/>
          <w:sz w:val="24"/>
          <w:szCs w:val="24"/>
          <w:lang w:val="ru-RU"/>
        </w:rPr>
        <w:t>правильно писать изученные слова;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3" w:name="bookmark182"/>
      <w:bookmarkEnd w:id="173"/>
      <w:r w:rsidRPr="00375DBB">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4" w:name="bookmark183"/>
      <w:bookmarkEnd w:id="174"/>
      <w:r w:rsidRPr="00375DBB">
        <w:rPr>
          <w:rFonts w:ascii="Times New Roman" w:hAnsi="Times New Roman"/>
          <w:bCs/>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5" w:name="bookmark184"/>
      <w:bookmarkEnd w:id="175"/>
      <w:r w:rsidRPr="00375DBB">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E44F10">
        <w:rPr>
          <w:rFonts w:ascii="Times New Roman" w:hAnsi="Times New Roman"/>
          <w:bCs/>
          <w:sz w:val="24"/>
          <w:szCs w:val="24"/>
        </w:rPr>
        <w:t>teen</w:t>
      </w:r>
      <w:r w:rsidRPr="00375DBB">
        <w:rPr>
          <w:rFonts w:ascii="Times New Roman" w:hAnsi="Times New Roman"/>
          <w:bCs/>
          <w:sz w:val="24"/>
          <w:szCs w:val="24"/>
          <w:lang w:val="ru-RU"/>
        </w:rPr>
        <w:t>, -</w:t>
      </w:r>
      <w:r w:rsidRPr="00E44F10">
        <w:rPr>
          <w:rFonts w:ascii="Times New Roman" w:hAnsi="Times New Roman"/>
          <w:bCs/>
          <w:sz w:val="24"/>
          <w:szCs w:val="24"/>
        </w:rPr>
        <w:t>ty</w:t>
      </w:r>
      <w:r w:rsidRPr="00375DBB">
        <w:rPr>
          <w:rFonts w:ascii="Times New Roman" w:hAnsi="Times New Roman"/>
          <w:bCs/>
          <w:sz w:val="24"/>
          <w:szCs w:val="24"/>
          <w:lang w:val="ru-RU"/>
        </w:rPr>
        <w:t>, -</w:t>
      </w:r>
      <w:r w:rsidRPr="00E44F10">
        <w:rPr>
          <w:rFonts w:ascii="Times New Roman" w:hAnsi="Times New Roman"/>
          <w:bCs/>
          <w:sz w:val="24"/>
          <w:szCs w:val="24"/>
        </w:rPr>
        <w:t>th</w:t>
      </w:r>
      <w:r w:rsidRPr="00375DBB">
        <w:rPr>
          <w:rFonts w:ascii="Times New Roman" w:hAnsi="Times New Roman"/>
          <w:bCs/>
          <w:sz w:val="24"/>
          <w:szCs w:val="24"/>
          <w:lang w:val="ru-RU"/>
        </w:rPr>
        <w:t>) и словосложения (</w:t>
      </w:r>
      <w:r w:rsidRPr="00E44F10">
        <w:rPr>
          <w:rFonts w:ascii="Times New Roman" w:hAnsi="Times New Roman"/>
          <w:bCs/>
          <w:sz w:val="24"/>
          <w:szCs w:val="24"/>
        </w:rPr>
        <w:t>football</w:t>
      </w:r>
      <w:r w:rsidRPr="00375DBB">
        <w:rPr>
          <w:rFonts w:ascii="Times New Roman" w:hAnsi="Times New Roman"/>
          <w:bCs/>
          <w:sz w:val="24"/>
          <w:szCs w:val="24"/>
          <w:lang w:val="ru-RU"/>
        </w:rPr>
        <w:t xml:space="preserve">, </w:t>
      </w:r>
      <w:r w:rsidRPr="00E44F10">
        <w:rPr>
          <w:rFonts w:ascii="Times New Roman" w:hAnsi="Times New Roman"/>
          <w:bCs/>
          <w:sz w:val="24"/>
          <w:szCs w:val="24"/>
        </w:rPr>
        <w:t>snowman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E44F10">
        <w:rPr>
          <w:rFonts w:ascii="Times New Roman" w:hAnsi="Times New Roman"/>
          <w:bCs/>
          <w:sz w:val="24"/>
          <w:szCs w:val="24"/>
        </w:rPr>
        <w:t> </w:t>
      </w: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6" w:name="bookmark185"/>
      <w:bookmarkEnd w:id="176"/>
      <w:r w:rsidRPr="00375DBB">
        <w:rPr>
          <w:rFonts w:ascii="Times New Roman" w:hAnsi="Times New Roman"/>
          <w:bCs/>
          <w:sz w:val="24"/>
          <w:szCs w:val="24"/>
          <w:lang w:val="ru-RU"/>
        </w:rPr>
        <w:t>распознавать и употреблять в устной и письменной речи побудительные предложения в отрицательной форме (</w:t>
      </w:r>
      <w:r w:rsidRPr="00E44F10">
        <w:rPr>
          <w:rFonts w:ascii="Times New Roman" w:hAnsi="Times New Roman"/>
          <w:bCs/>
          <w:sz w:val="24"/>
          <w:szCs w:val="24"/>
        </w:rPr>
        <w:t>Don</w:t>
      </w:r>
      <w:r w:rsidRPr="00375DBB">
        <w:rPr>
          <w:rFonts w:ascii="Times New Roman" w:hAnsi="Times New Roman"/>
          <w:bCs/>
          <w:sz w:val="24"/>
          <w:szCs w:val="24"/>
          <w:lang w:val="ru-RU"/>
        </w:rPr>
        <w:t>’</w:t>
      </w:r>
      <w:r w:rsidRPr="00E44F10">
        <w:rPr>
          <w:rFonts w:ascii="Times New Roman" w:hAnsi="Times New Roman"/>
          <w:bCs/>
          <w:sz w:val="24"/>
          <w:szCs w:val="24"/>
        </w:rPr>
        <w:t>ttalk</w:t>
      </w:r>
      <w:r w:rsidRPr="00375DBB">
        <w:rPr>
          <w:rFonts w:ascii="Times New Roman" w:hAnsi="Times New Roman"/>
          <w:bCs/>
          <w:sz w:val="24"/>
          <w:szCs w:val="24"/>
          <w:lang w:val="ru-RU"/>
        </w:rPr>
        <w:t xml:space="preserve">, </w:t>
      </w:r>
      <w:r w:rsidRPr="00E44F10">
        <w:rPr>
          <w:rFonts w:ascii="Times New Roman" w:hAnsi="Times New Roman"/>
          <w:bCs/>
          <w:sz w:val="24"/>
          <w:szCs w:val="24"/>
        </w:rPr>
        <w:t>please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7" w:name="bookmark186"/>
      <w:bookmarkEnd w:id="177"/>
      <w:r w:rsidRPr="00375DBB">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E44F10">
        <w:rPr>
          <w:rFonts w:ascii="Times New Roman" w:hAnsi="Times New Roman"/>
          <w:bCs/>
          <w:sz w:val="24"/>
          <w:szCs w:val="24"/>
        </w:rPr>
        <w:t>There</w:t>
      </w:r>
      <w:r w:rsidRPr="00375DBB">
        <w:rPr>
          <w:rFonts w:ascii="Times New Roman" w:hAnsi="Times New Roman"/>
          <w:bCs/>
          <w:sz w:val="24"/>
          <w:szCs w:val="24"/>
          <w:lang w:val="ru-RU"/>
        </w:rPr>
        <w:t xml:space="preserve"> + </w:t>
      </w:r>
      <w:r w:rsidRPr="00E44F10">
        <w:rPr>
          <w:rFonts w:ascii="Times New Roman" w:hAnsi="Times New Roman"/>
          <w:bCs/>
          <w:sz w:val="24"/>
          <w:szCs w:val="24"/>
        </w:rPr>
        <w:t>tobe</w:t>
      </w:r>
      <w:r w:rsidRPr="00375DBB">
        <w:rPr>
          <w:rFonts w:ascii="Times New Roman" w:hAnsi="Times New Roman"/>
          <w:bCs/>
          <w:sz w:val="24"/>
          <w:szCs w:val="24"/>
          <w:lang w:val="ru-RU"/>
        </w:rPr>
        <w:t xml:space="preserve"> в </w:t>
      </w:r>
      <w:r w:rsidRPr="00E44F10">
        <w:rPr>
          <w:rFonts w:ascii="Times New Roman" w:hAnsi="Times New Roman"/>
          <w:bCs/>
          <w:sz w:val="24"/>
          <w:szCs w:val="24"/>
        </w:rPr>
        <w:t>Past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w:t>
      </w:r>
      <w:r w:rsidRPr="00E44F10">
        <w:rPr>
          <w:rFonts w:ascii="Times New Roman" w:hAnsi="Times New Roman"/>
          <w:bCs/>
          <w:sz w:val="24"/>
          <w:szCs w:val="24"/>
        </w:rPr>
        <w:t>Therewas</w:t>
      </w:r>
      <w:r w:rsidRPr="00375DBB">
        <w:rPr>
          <w:rFonts w:ascii="Times New Roman" w:hAnsi="Times New Roman"/>
          <w:bCs/>
          <w:sz w:val="24"/>
          <w:szCs w:val="24"/>
          <w:lang w:val="ru-RU"/>
        </w:rPr>
        <w:t xml:space="preserve">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bridgeacrosstheriver</w:t>
      </w:r>
      <w:r w:rsidRPr="00375DBB">
        <w:rPr>
          <w:rFonts w:ascii="Times New Roman" w:hAnsi="Times New Roman"/>
          <w:bCs/>
          <w:sz w:val="24"/>
          <w:szCs w:val="24"/>
          <w:lang w:val="ru-RU"/>
        </w:rPr>
        <w:t xml:space="preserve">. </w:t>
      </w:r>
      <w:r w:rsidRPr="00E44F10">
        <w:rPr>
          <w:rFonts w:ascii="Times New Roman" w:hAnsi="Times New Roman"/>
          <w:bCs/>
          <w:sz w:val="24"/>
          <w:szCs w:val="24"/>
        </w:rPr>
        <w:t>Thereweremountainsinthesouth</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8" w:name="bookmark187"/>
      <w:bookmarkEnd w:id="178"/>
      <w:r w:rsidRPr="00375DBB">
        <w:rPr>
          <w:rFonts w:ascii="Times New Roman" w:hAnsi="Times New Roman"/>
          <w:bCs/>
          <w:sz w:val="24"/>
          <w:szCs w:val="24"/>
          <w:lang w:val="ru-RU"/>
        </w:rPr>
        <w:t>распознавать и употреблять в устной и письменной речи конструкции с глаголами на -</w:t>
      </w:r>
      <w:r w:rsidRPr="00E44F10">
        <w:rPr>
          <w:rFonts w:ascii="Times New Roman" w:hAnsi="Times New Roman"/>
          <w:bCs/>
          <w:sz w:val="24"/>
          <w:szCs w:val="24"/>
        </w:rPr>
        <w:t>ing</w:t>
      </w:r>
      <w:r w:rsidRPr="00375DBB">
        <w:rPr>
          <w:rFonts w:ascii="Times New Roman" w:hAnsi="Times New Roman"/>
          <w:bCs/>
          <w:sz w:val="24"/>
          <w:szCs w:val="24"/>
          <w:lang w:val="ru-RU"/>
        </w:rPr>
        <w:t xml:space="preserve">: </w:t>
      </w:r>
      <w:r w:rsidRPr="00E44F10">
        <w:rPr>
          <w:rFonts w:ascii="Times New Roman" w:hAnsi="Times New Roman"/>
          <w:bCs/>
          <w:sz w:val="24"/>
          <w:szCs w:val="24"/>
        </w:rPr>
        <w:t>tolike</w:t>
      </w:r>
      <w:r w:rsidRPr="00375DBB">
        <w:rPr>
          <w:rFonts w:ascii="Times New Roman" w:hAnsi="Times New Roman"/>
          <w:bCs/>
          <w:sz w:val="24"/>
          <w:szCs w:val="24"/>
          <w:lang w:val="ru-RU"/>
        </w:rPr>
        <w:t>/</w:t>
      </w:r>
      <w:r w:rsidRPr="00E44F10">
        <w:rPr>
          <w:rFonts w:ascii="Times New Roman" w:hAnsi="Times New Roman"/>
          <w:bCs/>
          <w:sz w:val="24"/>
          <w:szCs w:val="24"/>
        </w:rPr>
        <w:t>enjoydoingsomething</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79" w:name="bookmark188"/>
      <w:bookmarkEnd w:id="179"/>
      <w:r w:rsidRPr="00375DBB">
        <w:rPr>
          <w:rFonts w:ascii="Times New Roman" w:hAnsi="Times New Roman"/>
          <w:bCs/>
          <w:sz w:val="24"/>
          <w:szCs w:val="24"/>
          <w:lang w:val="ru-RU"/>
        </w:rPr>
        <w:t xml:space="preserve">распознавать и употреблять в устной и письменной речи конструкцию </w:t>
      </w:r>
      <w:r w:rsidRPr="00E44F10">
        <w:rPr>
          <w:rFonts w:ascii="Times New Roman" w:hAnsi="Times New Roman"/>
          <w:bCs/>
          <w:sz w:val="24"/>
          <w:szCs w:val="24"/>
        </w:rPr>
        <w:t>I</w:t>
      </w:r>
      <w:r w:rsidRPr="00375DBB">
        <w:rPr>
          <w:rFonts w:ascii="Times New Roman" w:hAnsi="Times New Roman"/>
          <w:bCs/>
          <w:sz w:val="24"/>
          <w:szCs w:val="24"/>
          <w:lang w:val="ru-RU"/>
        </w:rPr>
        <w:t>’</w:t>
      </w:r>
      <w:r w:rsidRPr="00E44F10">
        <w:rPr>
          <w:rFonts w:ascii="Times New Roman" w:hAnsi="Times New Roman"/>
          <w:bCs/>
          <w:sz w:val="24"/>
          <w:szCs w:val="24"/>
        </w:rPr>
        <w:t>dliketo</w:t>
      </w:r>
      <w:r w:rsidRPr="00375DBB">
        <w:rPr>
          <w:rFonts w:ascii="Times New Roman" w:hAnsi="Times New Roman"/>
          <w:bCs/>
          <w:sz w:val="24"/>
          <w:szCs w:val="24"/>
          <w:lang w:val="ru-RU"/>
        </w:rPr>
        <w:t xml:space="preserve"> ...;</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0" w:name="bookmark189"/>
      <w:bookmarkEnd w:id="180"/>
      <w:r w:rsidRPr="00375DBB">
        <w:rPr>
          <w:rFonts w:ascii="Times New Roman" w:hAnsi="Times New Roman"/>
          <w:bCs/>
          <w:sz w:val="24"/>
          <w:szCs w:val="24"/>
          <w:lang w:val="ru-RU"/>
        </w:rPr>
        <w:t xml:space="preserve">распознавать и употреблять в устной и письменной речи правильные и неправильные глаголы в </w:t>
      </w:r>
      <w:r w:rsidRPr="00E44F10">
        <w:rPr>
          <w:rFonts w:ascii="Times New Roman" w:hAnsi="Times New Roman"/>
          <w:bCs/>
          <w:sz w:val="24"/>
          <w:szCs w:val="24"/>
        </w:rPr>
        <w:t>Past</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1" w:name="bookmark190"/>
      <w:bookmarkEnd w:id="181"/>
      <w:r w:rsidRPr="00375DBB">
        <w:rPr>
          <w:rFonts w:ascii="Times New Roman" w:hAnsi="Times New Roman"/>
          <w:bCs/>
          <w:sz w:val="24"/>
          <w:szCs w:val="24"/>
          <w:lang w:val="ru-RU"/>
        </w:rPr>
        <w:t>распознавать и употреблять в устной и письменной речи существительные в притяжательном падеже (</w:t>
      </w:r>
      <w:r w:rsidRPr="00E44F10">
        <w:rPr>
          <w:rFonts w:ascii="Times New Roman" w:hAnsi="Times New Roman"/>
          <w:bCs/>
          <w:sz w:val="24"/>
          <w:szCs w:val="24"/>
        </w:rPr>
        <w:t>Possessive</w:t>
      </w:r>
      <w:r w:rsidRPr="00375DBB">
        <w:rPr>
          <w:rFonts w:ascii="Times New Roman" w:hAnsi="Times New Roman"/>
          <w:bCs/>
          <w:sz w:val="24"/>
          <w:szCs w:val="24"/>
          <w:lang w:val="ru-RU"/>
        </w:rPr>
        <w:t xml:space="preserve"> </w:t>
      </w:r>
      <w:r w:rsidRPr="00E44F10">
        <w:rPr>
          <w:rFonts w:ascii="Times New Roman" w:hAnsi="Times New Roman"/>
          <w:bCs/>
          <w:sz w:val="24"/>
          <w:szCs w:val="24"/>
        </w:rPr>
        <w:t>Case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2" w:name="bookmark191"/>
      <w:bookmarkEnd w:id="182"/>
      <w:r w:rsidRPr="00375DBB">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E44F10">
        <w:rPr>
          <w:rFonts w:ascii="Times New Roman" w:hAnsi="Times New Roman"/>
          <w:bCs/>
          <w:sz w:val="24"/>
          <w:szCs w:val="24"/>
        </w:rPr>
        <w:t>much</w:t>
      </w:r>
      <w:r w:rsidRPr="00375DBB">
        <w:rPr>
          <w:rFonts w:ascii="Times New Roman" w:hAnsi="Times New Roman"/>
          <w:bCs/>
          <w:sz w:val="24"/>
          <w:szCs w:val="24"/>
          <w:lang w:val="ru-RU"/>
        </w:rPr>
        <w:t>/</w:t>
      </w:r>
      <w:r w:rsidRPr="00E44F10">
        <w:rPr>
          <w:rFonts w:ascii="Times New Roman" w:hAnsi="Times New Roman"/>
          <w:bCs/>
          <w:sz w:val="24"/>
          <w:szCs w:val="24"/>
        </w:rPr>
        <w:t>many</w:t>
      </w:r>
      <w:r w:rsidRPr="00375DBB">
        <w:rPr>
          <w:rFonts w:ascii="Times New Roman" w:hAnsi="Times New Roman"/>
          <w:bCs/>
          <w:sz w:val="24"/>
          <w:szCs w:val="24"/>
          <w:lang w:val="ru-RU"/>
        </w:rPr>
        <w:t>/</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lotof</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3" w:name="bookmark192"/>
      <w:bookmarkEnd w:id="183"/>
      <w:r w:rsidRPr="00375DBB">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E44F10">
        <w:rPr>
          <w:rFonts w:ascii="Times New Roman" w:hAnsi="Times New Roman"/>
          <w:bCs/>
          <w:sz w:val="24"/>
          <w:szCs w:val="24"/>
        </w:rPr>
        <w:t>usually</w:t>
      </w:r>
      <w:r w:rsidRPr="00375DBB">
        <w:rPr>
          <w:rFonts w:ascii="Times New Roman" w:hAnsi="Times New Roman"/>
          <w:bCs/>
          <w:sz w:val="24"/>
          <w:szCs w:val="24"/>
          <w:lang w:val="ru-RU"/>
        </w:rPr>
        <w:t xml:space="preserve">, </w:t>
      </w:r>
      <w:r w:rsidRPr="00E44F10">
        <w:rPr>
          <w:rFonts w:ascii="Times New Roman" w:hAnsi="Times New Roman"/>
          <w:bCs/>
          <w:sz w:val="24"/>
          <w:szCs w:val="24"/>
        </w:rPr>
        <w:t>often</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4" w:name="bookmark193"/>
      <w:bookmarkEnd w:id="184"/>
      <w:r w:rsidRPr="00375DBB">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5" w:name="bookmark194"/>
      <w:bookmarkEnd w:id="185"/>
      <w:r w:rsidRPr="00375DBB">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E44F10">
        <w:rPr>
          <w:rFonts w:ascii="Times New Roman" w:hAnsi="Times New Roman"/>
          <w:bCs/>
          <w:sz w:val="24"/>
          <w:szCs w:val="24"/>
        </w:rPr>
        <w:t>that</w:t>
      </w:r>
      <w:r w:rsidRPr="00375DBB">
        <w:rPr>
          <w:rFonts w:ascii="Times New Roman" w:hAnsi="Times New Roman"/>
          <w:bCs/>
          <w:sz w:val="24"/>
          <w:szCs w:val="24"/>
          <w:lang w:val="ru-RU"/>
        </w:rPr>
        <w:t xml:space="preserve"> – </w:t>
      </w:r>
      <w:r w:rsidRPr="00E44F10">
        <w:rPr>
          <w:rFonts w:ascii="Times New Roman" w:hAnsi="Times New Roman"/>
          <w:bCs/>
          <w:sz w:val="24"/>
          <w:szCs w:val="24"/>
        </w:rPr>
        <w:t>those</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6" w:name="bookmark195"/>
      <w:bookmarkEnd w:id="186"/>
      <w:r w:rsidRPr="00375DBB">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E44F10">
        <w:rPr>
          <w:rFonts w:ascii="Times New Roman" w:hAnsi="Times New Roman"/>
          <w:bCs/>
          <w:sz w:val="24"/>
          <w:szCs w:val="24"/>
        </w:rPr>
        <w:t>some</w:t>
      </w:r>
      <w:r w:rsidRPr="00375DBB">
        <w:rPr>
          <w:rFonts w:ascii="Times New Roman" w:hAnsi="Times New Roman"/>
          <w:bCs/>
          <w:sz w:val="24"/>
          <w:szCs w:val="24"/>
          <w:lang w:val="ru-RU"/>
        </w:rPr>
        <w:t>/</w:t>
      </w:r>
      <w:r w:rsidRPr="00E44F10">
        <w:rPr>
          <w:rFonts w:ascii="Times New Roman" w:hAnsi="Times New Roman"/>
          <w:bCs/>
          <w:sz w:val="24"/>
          <w:szCs w:val="24"/>
        </w:rPr>
        <w:t>any</w:t>
      </w:r>
      <w:r w:rsidRPr="00375DBB">
        <w:rPr>
          <w:rFonts w:ascii="Times New Roman" w:hAnsi="Times New Roman"/>
          <w:bCs/>
          <w:sz w:val="24"/>
          <w:szCs w:val="24"/>
          <w:lang w:val="ru-RU"/>
        </w:rPr>
        <w:t xml:space="preserve"> в повествовательных и вопросительных предложениях;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7" w:name="bookmark196"/>
      <w:bookmarkEnd w:id="187"/>
      <w:r w:rsidRPr="00375DBB">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E44F10">
        <w:rPr>
          <w:rFonts w:ascii="Times New Roman" w:hAnsi="Times New Roman"/>
          <w:bCs/>
          <w:sz w:val="24"/>
          <w:szCs w:val="24"/>
        </w:rPr>
        <w:t>when</w:t>
      </w:r>
      <w:r w:rsidRPr="00375DBB">
        <w:rPr>
          <w:rFonts w:ascii="Times New Roman" w:hAnsi="Times New Roman"/>
          <w:bCs/>
          <w:sz w:val="24"/>
          <w:szCs w:val="24"/>
          <w:lang w:val="ru-RU"/>
        </w:rPr>
        <w:t xml:space="preserve">, </w:t>
      </w:r>
      <w:r w:rsidRPr="00E44F10">
        <w:rPr>
          <w:rFonts w:ascii="Times New Roman" w:hAnsi="Times New Roman"/>
          <w:bCs/>
          <w:sz w:val="24"/>
          <w:szCs w:val="24"/>
        </w:rPr>
        <w:t>whose</w:t>
      </w:r>
      <w:r w:rsidRPr="00375DBB">
        <w:rPr>
          <w:rFonts w:ascii="Times New Roman" w:hAnsi="Times New Roman"/>
          <w:bCs/>
          <w:sz w:val="24"/>
          <w:szCs w:val="24"/>
          <w:lang w:val="ru-RU"/>
        </w:rPr>
        <w:t xml:space="preserve">, </w:t>
      </w:r>
      <w:r w:rsidRPr="00E44F10">
        <w:rPr>
          <w:rFonts w:ascii="Times New Roman" w:hAnsi="Times New Roman"/>
          <w:bCs/>
          <w:sz w:val="24"/>
          <w:szCs w:val="24"/>
        </w:rPr>
        <w:t>why</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8" w:name="bookmark197"/>
      <w:bookmarkEnd w:id="188"/>
      <w:r w:rsidRPr="00375DBB">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89" w:name="bookmark198"/>
      <w:bookmarkEnd w:id="189"/>
      <w:r w:rsidRPr="00375DBB">
        <w:rPr>
          <w:rFonts w:ascii="Times New Roman" w:hAnsi="Times New Roman"/>
          <w:bCs/>
          <w:sz w:val="24"/>
          <w:szCs w:val="24"/>
          <w:lang w:val="ru-RU"/>
        </w:rPr>
        <w:t>распознавать и употреблять в устной и письменной речи порядковые числительные (1–30);</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0" w:name="bookmark199"/>
      <w:bookmarkEnd w:id="190"/>
      <w:r w:rsidRPr="00375DBB">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E44F10">
        <w:rPr>
          <w:rFonts w:ascii="Times New Roman" w:hAnsi="Times New Roman"/>
          <w:bCs/>
          <w:sz w:val="24"/>
          <w:szCs w:val="24"/>
        </w:rPr>
        <w:t>to</w:t>
      </w:r>
      <w:r w:rsidRPr="00375DBB">
        <w:rPr>
          <w:rFonts w:ascii="Times New Roman" w:hAnsi="Times New Roman"/>
          <w:bCs/>
          <w:sz w:val="24"/>
          <w:szCs w:val="24"/>
          <w:lang w:val="ru-RU"/>
        </w:rPr>
        <w:t xml:space="preserve"> (</w:t>
      </w:r>
      <w:r w:rsidRPr="00E44F10">
        <w:rPr>
          <w:rFonts w:ascii="Times New Roman" w:hAnsi="Times New Roman"/>
          <w:bCs/>
          <w:sz w:val="24"/>
          <w:szCs w:val="24"/>
        </w:rPr>
        <w:t>We</w:t>
      </w:r>
      <w:r w:rsidRPr="00375DBB">
        <w:rPr>
          <w:rFonts w:ascii="Times New Roman" w:hAnsi="Times New Roman"/>
          <w:bCs/>
          <w:sz w:val="24"/>
          <w:szCs w:val="24"/>
          <w:lang w:val="ru-RU"/>
        </w:rPr>
        <w:t xml:space="preserve"> </w:t>
      </w:r>
      <w:r w:rsidRPr="00E44F10">
        <w:rPr>
          <w:rFonts w:ascii="Times New Roman" w:hAnsi="Times New Roman"/>
          <w:bCs/>
          <w:sz w:val="24"/>
          <w:szCs w:val="24"/>
        </w:rPr>
        <w:t>wentto</w:t>
      </w:r>
      <w:r w:rsidRPr="00375DBB">
        <w:rPr>
          <w:rFonts w:ascii="Times New Roman" w:hAnsi="Times New Roman"/>
          <w:bCs/>
          <w:sz w:val="24"/>
          <w:szCs w:val="24"/>
          <w:lang w:val="ru-RU"/>
        </w:rPr>
        <w:t xml:space="preserve"> </w:t>
      </w:r>
      <w:r w:rsidRPr="00E44F10">
        <w:rPr>
          <w:rFonts w:ascii="Times New Roman" w:hAnsi="Times New Roman"/>
          <w:bCs/>
          <w:sz w:val="24"/>
          <w:szCs w:val="24"/>
        </w:rPr>
        <w:t>Moscow</w:t>
      </w:r>
      <w:r w:rsidRPr="00375DBB">
        <w:rPr>
          <w:rFonts w:ascii="Times New Roman" w:hAnsi="Times New Roman"/>
          <w:bCs/>
          <w:sz w:val="24"/>
          <w:szCs w:val="24"/>
          <w:lang w:val="ru-RU"/>
        </w:rPr>
        <w:t xml:space="preserve"> </w:t>
      </w:r>
      <w:r w:rsidRPr="00E44F10">
        <w:rPr>
          <w:rFonts w:ascii="Times New Roman" w:hAnsi="Times New Roman"/>
          <w:bCs/>
          <w:sz w:val="24"/>
          <w:szCs w:val="24"/>
        </w:rPr>
        <w:t>lastyear</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1" w:name="bookmark200"/>
      <w:bookmarkEnd w:id="191"/>
      <w:r w:rsidRPr="00375DBB">
        <w:rPr>
          <w:rFonts w:ascii="Times New Roman" w:hAnsi="Times New Roman"/>
          <w:bCs/>
          <w:sz w:val="24"/>
          <w:szCs w:val="24"/>
          <w:lang w:val="ru-RU"/>
        </w:rPr>
        <w:t xml:space="preserve">распознавать и употреблять в устной и письменной речи предлоги места </w:t>
      </w:r>
      <w:r w:rsidRPr="00E44F10">
        <w:rPr>
          <w:rFonts w:ascii="Times New Roman" w:hAnsi="Times New Roman"/>
          <w:bCs/>
          <w:sz w:val="24"/>
          <w:szCs w:val="24"/>
        </w:rPr>
        <w:t>nextto</w:t>
      </w:r>
      <w:r w:rsidRPr="00375DBB">
        <w:rPr>
          <w:rFonts w:ascii="Times New Roman" w:hAnsi="Times New Roman"/>
          <w:bCs/>
          <w:sz w:val="24"/>
          <w:szCs w:val="24"/>
          <w:lang w:val="ru-RU"/>
        </w:rPr>
        <w:t xml:space="preserve">, </w:t>
      </w:r>
      <w:r w:rsidRPr="00E44F10">
        <w:rPr>
          <w:rFonts w:ascii="Times New Roman" w:hAnsi="Times New Roman"/>
          <w:bCs/>
          <w:sz w:val="24"/>
          <w:szCs w:val="24"/>
        </w:rPr>
        <w:t>infrontof</w:t>
      </w:r>
      <w:r w:rsidRPr="00375DBB">
        <w:rPr>
          <w:rFonts w:ascii="Times New Roman" w:hAnsi="Times New Roman"/>
          <w:bCs/>
          <w:sz w:val="24"/>
          <w:szCs w:val="24"/>
          <w:lang w:val="ru-RU"/>
        </w:rPr>
        <w:t xml:space="preserve">, </w:t>
      </w:r>
      <w:r w:rsidRPr="00E44F10">
        <w:rPr>
          <w:rFonts w:ascii="Times New Roman" w:hAnsi="Times New Roman"/>
          <w:bCs/>
          <w:sz w:val="24"/>
          <w:szCs w:val="24"/>
        </w:rPr>
        <w:t>behind</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2" w:name="bookmark201"/>
      <w:bookmarkEnd w:id="192"/>
      <w:r w:rsidRPr="00375DBB">
        <w:rPr>
          <w:rFonts w:ascii="Times New Roman" w:hAnsi="Times New Roman"/>
          <w:bCs/>
          <w:sz w:val="24"/>
          <w:szCs w:val="24"/>
          <w:lang w:val="ru-RU"/>
        </w:rPr>
        <w:t xml:space="preserve">распознавать и употреблять в устной и письменной речи предлоги времени: </w:t>
      </w:r>
      <w:r w:rsidRPr="00E44F10">
        <w:rPr>
          <w:rFonts w:ascii="Times New Roman" w:hAnsi="Times New Roman"/>
          <w:bCs/>
          <w:sz w:val="24"/>
          <w:szCs w:val="24"/>
        </w:rPr>
        <w:t>at</w:t>
      </w:r>
      <w:r w:rsidRPr="00375DBB">
        <w:rPr>
          <w:rFonts w:ascii="Times New Roman" w:hAnsi="Times New Roman"/>
          <w:bCs/>
          <w:sz w:val="24"/>
          <w:szCs w:val="24"/>
          <w:lang w:val="ru-RU"/>
        </w:rPr>
        <w:t xml:space="preserve">, </w:t>
      </w:r>
      <w:r w:rsidRPr="00E44F10">
        <w:rPr>
          <w:rFonts w:ascii="Times New Roman" w:hAnsi="Times New Roman"/>
          <w:bCs/>
          <w:sz w:val="24"/>
          <w:szCs w:val="24"/>
        </w:rPr>
        <w:t>in</w:t>
      </w:r>
      <w:r w:rsidRPr="00375DBB">
        <w:rPr>
          <w:rFonts w:ascii="Times New Roman" w:hAnsi="Times New Roman"/>
          <w:bCs/>
          <w:sz w:val="24"/>
          <w:szCs w:val="24"/>
          <w:lang w:val="ru-RU"/>
        </w:rPr>
        <w:t xml:space="preserve">, </w:t>
      </w:r>
      <w:r w:rsidRPr="00E44F10">
        <w:rPr>
          <w:rFonts w:ascii="Times New Roman" w:hAnsi="Times New Roman"/>
          <w:bCs/>
          <w:sz w:val="24"/>
          <w:szCs w:val="24"/>
        </w:rPr>
        <w:t>on</w:t>
      </w:r>
      <w:r w:rsidRPr="00375DBB">
        <w:rPr>
          <w:rFonts w:ascii="Times New Roman" w:hAnsi="Times New Roman"/>
          <w:bCs/>
          <w:sz w:val="24"/>
          <w:szCs w:val="24"/>
          <w:lang w:val="ru-RU"/>
        </w:rPr>
        <w:t xml:space="preserve"> в выражениях </w:t>
      </w:r>
      <w:r w:rsidRPr="00E44F10">
        <w:rPr>
          <w:rFonts w:ascii="Times New Roman" w:hAnsi="Times New Roman"/>
          <w:bCs/>
          <w:sz w:val="24"/>
          <w:szCs w:val="24"/>
        </w:rPr>
        <w:t>at</w:t>
      </w:r>
      <w:r w:rsidRPr="00375DBB">
        <w:rPr>
          <w:rFonts w:ascii="Times New Roman" w:hAnsi="Times New Roman"/>
          <w:bCs/>
          <w:sz w:val="24"/>
          <w:szCs w:val="24"/>
          <w:lang w:val="ru-RU"/>
        </w:rPr>
        <w:t xml:space="preserve"> 4 </w:t>
      </w:r>
      <w:r w:rsidRPr="00E44F10">
        <w:rPr>
          <w:rFonts w:ascii="Times New Roman" w:hAnsi="Times New Roman"/>
          <w:bCs/>
          <w:sz w:val="24"/>
          <w:szCs w:val="24"/>
        </w:rPr>
        <w:t>o</w:t>
      </w:r>
      <w:r w:rsidRPr="00375DBB">
        <w:rPr>
          <w:rFonts w:ascii="Times New Roman" w:hAnsi="Times New Roman"/>
          <w:bCs/>
          <w:sz w:val="24"/>
          <w:szCs w:val="24"/>
          <w:lang w:val="ru-RU"/>
        </w:rPr>
        <w:t>’</w:t>
      </w:r>
      <w:r w:rsidRPr="00E44F10">
        <w:rPr>
          <w:rFonts w:ascii="Times New Roman" w:hAnsi="Times New Roman"/>
          <w:bCs/>
          <w:sz w:val="24"/>
          <w:szCs w:val="24"/>
        </w:rPr>
        <w:t>clock</w:t>
      </w:r>
      <w:r w:rsidRPr="00375DBB">
        <w:rPr>
          <w:rFonts w:ascii="Times New Roman" w:hAnsi="Times New Roman"/>
          <w:bCs/>
          <w:sz w:val="24"/>
          <w:szCs w:val="24"/>
          <w:lang w:val="ru-RU"/>
        </w:rPr>
        <w:t xml:space="preserve">, </w:t>
      </w:r>
      <w:r w:rsidRPr="00E44F10">
        <w:rPr>
          <w:rFonts w:ascii="Times New Roman" w:hAnsi="Times New Roman"/>
          <w:bCs/>
          <w:sz w:val="24"/>
          <w:szCs w:val="24"/>
        </w:rPr>
        <w:t>inthemorning</w:t>
      </w:r>
      <w:r w:rsidRPr="00375DBB">
        <w:rPr>
          <w:rFonts w:ascii="Times New Roman" w:hAnsi="Times New Roman"/>
          <w:bCs/>
          <w:sz w:val="24"/>
          <w:szCs w:val="24"/>
          <w:lang w:val="ru-RU"/>
        </w:rPr>
        <w:t xml:space="preserve">, </w:t>
      </w:r>
      <w:r w:rsidRPr="00E44F10">
        <w:rPr>
          <w:rFonts w:ascii="Times New Roman" w:hAnsi="Times New Roman"/>
          <w:bCs/>
          <w:sz w:val="24"/>
          <w:szCs w:val="24"/>
        </w:rPr>
        <w:t>onMonday</w:t>
      </w:r>
      <w:r w:rsidRPr="00375DBB">
        <w:rPr>
          <w:rFonts w:ascii="Times New Roman" w:hAnsi="Times New Roman"/>
          <w:bCs/>
          <w:sz w:val="24"/>
          <w:szCs w:val="24"/>
          <w:lang w:val="ru-RU"/>
        </w:rPr>
        <w:t>.</w:t>
      </w:r>
      <w:bookmarkStart w:id="193" w:name="bookmark202"/>
      <w:bookmarkStart w:id="194" w:name="bookmark203"/>
      <w:bookmarkStart w:id="195" w:name="bookmark204"/>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lastRenderedPageBreak/>
        <w:t>Социокультурные знания и умения</w:t>
      </w:r>
      <w:bookmarkEnd w:id="193"/>
      <w:bookmarkEnd w:id="194"/>
      <w:bookmarkEnd w:id="195"/>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6" w:name="bookmark205"/>
      <w:bookmarkEnd w:id="196"/>
      <w:r w:rsidRPr="00375DBB">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7" w:name="bookmark206"/>
      <w:bookmarkEnd w:id="197"/>
      <w:r w:rsidRPr="00375DBB">
        <w:rPr>
          <w:rFonts w:ascii="Times New Roman" w:hAnsi="Times New Roman"/>
          <w:bCs/>
          <w:sz w:val="24"/>
          <w:szCs w:val="24"/>
          <w:lang w:val="ru-RU"/>
        </w:rPr>
        <w:t>кратко представлять свою страну и страну/страны изучаемого языка на английском языке.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8" w:name="bookmark207"/>
      <w:bookmarkEnd w:id="198"/>
      <w:r w:rsidRPr="00375DBB">
        <w:rPr>
          <w:rFonts w:ascii="Times New Roman" w:hAnsi="Times New Roman"/>
          <w:bCs/>
          <w:sz w:val="24"/>
          <w:szCs w:val="24"/>
          <w:lang w:val="ru-RU"/>
        </w:rPr>
        <w:t>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Коммуникативные умения.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Говорение: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199" w:name="bookmark208"/>
      <w:bookmarkEnd w:id="199"/>
      <w:r w:rsidRPr="00375DBB">
        <w:rPr>
          <w:rFonts w:ascii="Times New Roman" w:hAnsi="Times New Roman"/>
          <w:bCs/>
          <w:sz w:val="24"/>
          <w:szCs w:val="24"/>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0" w:name="bookmark209"/>
      <w:bookmarkEnd w:id="200"/>
      <w:r w:rsidRPr="00375DBB">
        <w:rPr>
          <w:rFonts w:ascii="Times New Roman" w:hAnsi="Times New Roman"/>
          <w:bCs/>
          <w:sz w:val="24"/>
          <w:szCs w:val="24"/>
          <w:lang w:val="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1" w:name="bookmark210"/>
      <w:bookmarkEnd w:id="201"/>
      <w:r w:rsidRPr="00375DBB">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2" w:name="bookmark211"/>
      <w:bookmarkEnd w:id="202"/>
      <w:r w:rsidRPr="00375DBB">
        <w:rPr>
          <w:rFonts w:ascii="Times New Roman" w:hAnsi="Times New Roman"/>
          <w:bCs/>
          <w:sz w:val="24"/>
          <w:szCs w:val="24"/>
          <w:lang w:val="ru-RU"/>
        </w:rPr>
        <w:t>создавать устные связные монологические высказывания по образцу; выражать своё отношение к предмету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3" w:name="bookmark212"/>
      <w:bookmarkEnd w:id="203"/>
      <w:r w:rsidRPr="00375DBB">
        <w:rPr>
          <w:rFonts w:ascii="Times New Roman" w:hAnsi="Times New Roman"/>
          <w:bCs/>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4" w:name="bookmark213"/>
      <w:bookmarkEnd w:id="204"/>
      <w:r w:rsidRPr="00375DBB">
        <w:rPr>
          <w:rFonts w:ascii="Times New Roman" w:hAnsi="Times New Roman"/>
          <w:bCs/>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Аудирование: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5" w:name="bookmark214"/>
      <w:bookmarkEnd w:id="205"/>
      <w:r w:rsidRPr="00375DBB">
        <w:rPr>
          <w:rFonts w:ascii="Times New Roman" w:hAnsi="Times New Roman"/>
          <w:bCs/>
          <w:sz w:val="24"/>
          <w:szCs w:val="24"/>
          <w:lang w:val="ru-RU"/>
        </w:rPr>
        <w:t>воспринимать на слух и понимать речь учителя и других обучающихся, вербально/невербально реагировать на услышанное;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6" w:name="bookmark215"/>
      <w:bookmarkEnd w:id="206"/>
      <w:r w:rsidRPr="00375DBB">
        <w:rPr>
          <w:rFonts w:ascii="Times New Roman" w:hAnsi="Times New Roman"/>
          <w:bCs/>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Смысловое чтение: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7" w:name="bookmark216"/>
      <w:bookmarkEnd w:id="207"/>
      <w:r w:rsidRPr="00375DBB">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8" w:name="bookmark217"/>
      <w:bookmarkEnd w:id="208"/>
      <w:r w:rsidRPr="00375DBB">
        <w:rPr>
          <w:rFonts w:ascii="Times New Roman" w:hAnsi="Times New Roman"/>
          <w:bCs/>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09" w:name="bookmark218"/>
      <w:bookmarkEnd w:id="209"/>
      <w:r w:rsidRPr="00375DBB">
        <w:rPr>
          <w:rFonts w:ascii="Times New Roman" w:hAnsi="Times New Roman"/>
          <w:bCs/>
          <w:sz w:val="24"/>
          <w:szCs w:val="24"/>
          <w:lang w:val="ru-RU"/>
        </w:rPr>
        <w:t>прогнозировать содержание текста на основе заголовка;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0" w:name="bookmark219"/>
      <w:bookmarkEnd w:id="210"/>
      <w:r w:rsidRPr="00375DBB">
        <w:rPr>
          <w:rFonts w:ascii="Times New Roman" w:hAnsi="Times New Roman"/>
          <w:bCs/>
          <w:sz w:val="24"/>
          <w:szCs w:val="24"/>
          <w:lang w:val="ru-RU"/>
        </w:rPr>
        <w:t>читать про себя несплошные тексты (таблицы, диаграммы и другие) и понимать представленную в них информацию.</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Письмо:</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1" w:name="bookmark220"/>
      <w:bookmarkEnd w:id="211"/>
      <w:r w:rsidRPr="00375DBB">
        <w:rPr>
          <w:rFonts w:ascii="Times New Roman" w:hAnsi="Times New Roman"/>
          <w:bCs/>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2" w:name="bookmark221"/>
      <w:bookmarkEnd w:id="212"/>
      <w:r w:rsidRPr="00375DBB">
        <w:rPr>
          <w:rFonts w:ascii="Times New Roman" w:hAnsi="Times New Roman"/>
          <w:bCs/>
          <w:sz w:val="24"/>
          <w:szCs w:val="24"/>
          <w:lang w:val="ru-RU"/>
        </w:rPr>
        <w:t>писать с использованием образца поздравления с днем рождения, Новым годом, Рождеством с выражением пожеланий;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3" w:name="bookmark222"/>
      <w:bookmarkEnd w:id="213"/>
      <w:r w:rsidRPr="00375DBB">
        <w:rPr>
          <w:rFonts w:ascii="Times New Roman" w:hAnsi="Times New Roman"/>
          <w:bCs/>
          <w:sz w:val="24"/>
          <w:szCs w:val="24"/>
          <w:lang w:val="ru-RU"/>
        </w:rPr>
        <w:lastRenderedPageBreak/>
        <w:t>писать с использованием образца электронное сообщение личного характера (объём сообщения – до 50 слов).</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Языковые знания и навыки.</w:t>
      </w:r>
    </w:p>
    <w:p w:rsidR="00375DBB" w:rsidRPr="00375DBB" w:rsidRDefault="00375DBB" w:rsidP="00375DBB">
      <w:pPr>
        <w:widowControl/>
        <w:tabs>
          <w:tab w:val="left" w:pos="1134"/>
        </w:tabs>
        <w:spacing w:after="0" w:line="240" w:lineRule="auto"/>
        <w:jc w:val="both"/>
        <w:rPr>
          <w:rFonts w:ascii="Times New Roman" w:hAnsi="Times New Roman"/>
          <w:bCs/>
          <w:sz w:val="24"/>
          <w:szCs w:val="24"/>
          <w:lang w:val="ru-RU"/>
        </w:rPr>
      </w:pPr>
      <w:r w:rsidRPr="00375DBB">
        <w:rPr>
          <w:rFonts w:ascii="Times New Roman" w:hAnsi="Times New Roman"/>
          <w:bCs/>
          <w:sz w:val="24"/>
          <w:szCs w:val="24"/>
          <w:lang w:val="ru-RU"/>
        </w:rPr>
        <w:t xml:space="preserve">        </w:t>
      </w:r>
      <w:r w:rsidRPr="00E44F10">
        <w:rPr>
          <w:rFonts w:ascii="Times New Roman" w:hAnsi="Times New Roman"/>
          <w:bCs/>
          <w:sz w:val="24"/>
          <w:szCs w:val="24"/>
        </w:rPr>
        <w:t> </w:t>
      </w:r>
      <w:r w:rsidRPr="00375DBB">
        <w:rPr>
          <w:rFonts w:ascii="Times New Roman" w:hAnsi="Times New Roman"/>
          <w:bCs/>
          <w:sz w:val="24"/>
          <w:szCs w:val="24"/>
          <w:lang w:val="ru-RU"/>
        </w:rPr>
        <w:t>Фонетическая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4" w:name="bookmark223"/>
      <w:bookmarkEnd w:id="214"/>
      <w:r w:rsidRPr="00375DBB">
        <w:rPr>
          <w:rFonts w:ascii="Times New Roman" w:hAnsi="Times New Roman"/>
          <w:bCs/>
          <w:sz w:val="24"/>
          <w:szCs w:val="24"/>
          <w:lang w:val="ru-RU"/>
        </w:rPr>
        <w:t>читать новые слова согласно основным правилам чтения;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5" w:name="bookmark224"/>
      <w:bookmarkEnd w:id="215"/>
      <w:r w:rsidRPr="00375DBB">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Графика, орфография и пунктуация: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6" w:name="bookmark225"/>
      <w:bookmarkEnd w:id="216"/>
      <w:r w:rsidRPr="00375DBB">
        <w:rPr>
          <w:rFonts w:ascii="Times New Roman" w:hAnsi="Times New Roman"/>
          <w:bCs/>
          <w:sz w:val="24"/>
          <w:szCs w:val="24"/>
          <w:lang w:val="ru-RU"/>
        </w:rPr>
        <w:t>правильно писать изученные слова;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7" w:name="bookmark226"/>
      <w:bookmarkEnd w:id="217"/>
      <w:r w:rsidRPr="00375DBB">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Лексическая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8" w:name="bookmark227"/>
      <w:bookmarkEnd w:id="218"/>
      <w:r w:rsidRPr="00375DBB">
        <w:rPr>
          <w:rFonts w:ascii="Times New Roman" w:hAnsi="Times New Roman"/>
          <w:bCs/>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19" w:name="bookmark228"/>
      <w:bookmarkEnd w:id="219"/>
      <w:r w:rsidRPr="00375DBB">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E44F10">
        <w:rPr>
          <w:rFonts w:ascii="Times New Roman" w:hAnsi="Times New Roman"/>
          <w:bCs/>
          <w:sz w:val="24"/>
          <w:szCs w:val="24"/>
        </w:rPr>
        <w:t>er</w:t>
      </w:r>
      <w:r w:rsidRPr="00375DBB">
        <w:rPr>
          <w:rFonts w:ascii="Times New Roman" w:hAnsi="Times New Roman"/>
          <w:bCs/>
          <w:sz w:val="24"/>
          <w:szCs w:val="24"/>
          <w:lang w:val="ru-RU"/>
        </w:rPr>
        <w:t>/-</w:t>
      </w:r>
      <w:r w:rsidRPr="00E44F10">
        <w:rPr>
          <w:rFonts w:ascii="Times New Roman" w:hAnsi="Times New Roman"/>
          <w:bCs/>
          <w:sz w:val="24"/>
          <w:szCs w:val="24"/>
        </w:rPr>
        <w:t>or</w:t>
      </w:r>
      <w:r w:rsidRPr="00375DBB">
        <w:rPr>
          <w:rFonts w:ascii="Times New Roman" w:hAnsi="Times New Roman"/>
          <w:bCs/>
          <w:sz w:val="24"/>
          <w:szCs w:val="24"/>
          <w:lang w:val="ru-RU"/>
        </w:rPr>
        <w:t>, -</w:t>
      </w:r>
      <w:r w:rsidRPr="00E44F10">
        <w:rPr>
          <w:rFonts w:ascii="Times New Roman" w:hAnsi="Times New Roman"/>
          <w:bCs/>
          <w:sz w:val="24"/>
          <w:szCs w:val="24"/>
        </w:rPr>
        <w:t>ist</w:t>
      </w:r>
      <w:r w:rsidRPr="00375DBB">
        <w:rPr>
          <w:rFonts w:ascii="Times New Roman" w:hAnsi="Times New Roman"/>
          <w:bCs/>
          <w:sz w:val="24"/>
          <w:szCs w:val="24"/>
          <w:lang w:val="ru-RU"/>
        </w:rPr>
        <w:t xml:space="preserve">: </w:t>
      </w:r>
      <w:r w:rsidRPr="00E44F10">
        <w:rPr>
          <w:rFonts w:ascii="Times New Roman" w:hAnsi="Times New Roman"/>
          <w:bCs/>
          <w:sz w:val="24"/>
          <w:szCs w:val="24"/>
        </w:rPr>
        <w:t>teacher</w:t>
      </w:r>
      <w:r w:rsidRPr="00375DBB">
        <w:rPr>
          <w:rFonts w:ascii="Times New Roman" w:hAnsi="Times New Roman"/>
          <w:bCs/>
          <w:sz w:val="24"/>
          <w:szCs w:val="24"/>
          <w:lang w:val="ru-RU"/>
        </w:rPr>
        <w:t xml:space="preserve">, </w:t>
      </w:r>
      <w:r w:rsidRPr="00E44F10">
        <w:rPr>
          <w:rFonts w:ascii="Times New Roman" w:hAnsi="Times New Roman"/>
          <w:bCs/>
          <w:sz w:val="24"/>
          <w:szCs w:val="24"/>
        </w:rPr>
        <w:t>actor</w:t>
      </w:r>
      <w:r w:rsidRPr="00375DBB">
        <w:rPr>
          <w:rFonts w:ascii="Times New Roman" w:hAnsi="Times New Roman"/>
          <w:bCs/>
          <w:sz w:val="24"/>
          <w:szCs w:val="24"/>
          <w:lang w:val="ru-RU"/>
        </w:rPr>
        <w:t xml:space="preserve">, </w:t>
      </w:r>
      <w:r w:rsidRPr="00E44F10">
        <w:rPr>
          <w:rFonts w:ascii="Times New Roman" w:hAnsi="Times New Roman"/>
          <w:bCs/>
          <w:sz w:val="24"/>
          <w:szCs w:val="24"/>
        </w:rPr>
        <w:t>artist</w:t>
      </w:r>
      <w:r w:rsidRPr="00375DBB">
        <w:rPr>
          <w:rFonts w:ascii="Times New Roman" w:hAnsi="Times New Roman"/>
          <w:bCs/>
          <w:sz w:val="24"/>
          <w:szCs w:val="24"/>
          <w:lang w:val="ru-RU"/>
        </w:rPr>
        <w:t>), словосложения (</w:t>
      </w:r>
      <w:r w:rsidRPr="00E44F10">
        <w:rPr>
          <w:rFonts w:ascii="Times New Roman" w:hAnsi="Times New Roman"/>
          <w:bCs/>
          <w:sz w:val="24"/>
          <w:szCs w:val="24"/>
        </w:rPr>
        <w:t>blackboard</w:t>
      </w:r>
      <w:r w:rsidRPr="00375DBB">
        <w:rPr>
          <w:rFonts w:ascii="Times New Roman" w:hAnsi="Times New Roman"/>
          <w:bCs/>
          <w:sz w:val="24"/>
          <w:szCs w:val="24"/>
          <w:lang w:val="ru-RU"/>
        </w:rPr>
        <w:t>), конверсии (</w:t>
      </w:r>
      <w:r w:rsidRPr="00E44F10">
        <w:rPr>
          <w:rFonts w:ascii="Times New Roman" w:hAnsi="Times New Roman"/>
          <w:bCs/>
          <w:sz w:val="24"/>
          <w:szCs w:val="24"/>
        </w:rPr>
        <w:t>toplay</w:t>
      </w:r>
      <w:r w:rsidRPr="00375DBB">
        <w:rPr>
          <w:rFonts w:ascii="Times New Roman" w:hAnsi="Times New Roman"/>
          <w:bCs/>
          <w:sz w:val="24"/>
          <w:szCs w:val="24"/>
          <w:lang w:val="ru-RU"/>
        </w:rPr>
        <w:t xml:space="preserve"> – </w:t>
      </w:r>
      <w:r w:rsidRPr="00E44F10">
        <w:rPr>
          <w:rFonts w:ascii="Times New Roman" w:hAnsi="Times New Roman"/>
          <w:bCs/>
          <w:sz w:val="24"/>
          <w:szCs w:val="24"/>
        </w:rPr>
        <w:t>a</w:t>
      </w:r>
      <w:r w:rsidRPr="00375DBB">
        <w:rPr>
          <w:rFonts w:ascii="Times New Roman" w:hAnsi="Times New Roman"/>
          <w:bCs/>
          <w:sz w:val="24"/>
          <w:szCs w:val="24"/>
          <w:lang w:val="ru-RU"/>
        </w:rPr>
        <w:t xml:space="preserve"> </w:t>
      </w:r>
      <w:r w:rsidRPr="00E44F10">
        <w:rPr>
          <w:rFonts w:ascii="Times New Roman" w:hAnsi="Times New Roman"/>
          <w:bCs/>
          <w:sz w:val="24"/>
          <w:szCs w:val="24"/>
        </w:rPr>
        <w:t>play</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Грамматическая сторона речи: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0" w:name="bookmark229"/>
      <w:bookmarkEnd w:id="220"/>
      <w:r w:rsidRPr="00375DBB">
        <w:rPr>
          <w:rFonts w:ascii="Times New Roman" w:hAnsi="Times New Roman"/>
          <w:bCs/>
          <w:sz w:val="24"/>
          <w:szCs w:val="24"/>
          <w:lang w:val="ru-RU"/>
        </w:rPr>
        <w:t xml:space="preserve">распознавать и употреблять в устной и письменной речи </w:t>
      </w:r>
      <w:r w:rsidRPr="00E44F10">
        <w:rPr>
          <w:rFonts w:ascii="Times New Roman" w:hAnsi="Times New Roman"/>
          <w:bCs/>
          <w:sz w:val="24"/>
          <w:szCs w:val="24"/>
        </w:rPr>
        <w:t>PresentContinuousTense</w:t>
      </w:r>
      <w:r w:rsidRPr="00375DBB">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1" w:name="bookmark230"/>
      <w:bookmarkEnd w:id="221"/>
      <w:r w:rsidRPr="00375DBB">
        <w:rPr>
          <w:rFonts w:ascii="Times New Roman" w:hAnsi="Times New Roman"/>
          <w:bCs/>
          <w:sz w:val="24"/>
          <w:szCs w:val="24"/>
          <w:lang w:val="ru-RU"/>
        </w:rPr>
        <w:t xml:space="preserve">распознавать и употреблять в устной и письменной речи конструкцию </w:t>
      </w:r>
      <w:r w:rsidRPr="00E44F10">
        <w:rPr>
          <w:rFonts w:ascii="Times New Roman" w:hAnsi="Times New Roman"/>
          <w:bCs/>
          <w:sz w:val="24"/>
          <w:szCs w:val="24"/>
        </w:rPr>
        <w:t>tobegoingto</w:t>
      </w:r>
      <w:r w:rsidRPr="00375DBB">
        <w:rPr>
          <w:rFonts w:ascii="Times New Roman" w:hAnsi="Times New Roman"/>
          <w:bCs/>
          <w:sz w:val="24"/>
          <w:szCs w:val="24"/>
          <w:lang w:val="ru-RU"/>
        </w:rPr>
        <w:t xml:space="preserve"> и </w:t>
      </w:r>
      <w:r w:rsidRPr="00E44F10">
        <w:rPr>
          <w:rFonts w:ascii="Times New Roman" w:hAnsi="Times New Roman"/>
          <w:bCs/>
          <w:sz w:val="24"/>
          <w:szCs w:val="24"/>
        </w:rPr>
        <w:t>Future</w:t>
      </w:r>
      <w:r w:rsidRPr="00375DBB">
        <w:rPr>
          <w:rFonts w:ascii="Times New Roman" w:hAnsi="Times New Roman"/>
          <w:bCs/>
          <w:sz w:val="24"/>
          <w:szCs w:val="24"/>
          <w:lang w:val="ru-RU"/>
        </w:rPr>
        <w:t xml:space="preserve"> </w:t>
      </w:r>
      <w:r w:rsidRPr="00E44F10">
        <w:rPr>
          <w:rFonts w:ascii="Times New Roman" w:hAnsi="Times New Roman"/>
          <w:bCs/>
          <w:sz w:val="24"/>
          <w:szCs w:val="24"/>
        </w:rPr>
        <w:t>Simple</w:t>
      </w:r>
      <w:r w:rsidRPr="00375DBB">
        <w:rPr>
          <w:rFonts w:ascii="Times New Roman" w:hAnsi="Times New Roman"/>
          <w:bCs/>
          <w:sz w:val="24"/>
          <w:szCs w:val="24"/>
          <w:lang w:val="ru-RU"/>
        </w:rPr>
        <w:t xml:space="preserve"> </w:t>
      </w:r>
      <w:r w:rsidRPr="00E44F10">
        <w:rPr>
          <w:rFonts w:ascii="Times New Roman" w:hAnsi="Times New Roman"/>
          <w:bCs/>
          <w:sz w:val="24"/>
          <w:szCs w:val="24"/>
        </w:rPr>
        <w:t>Tense</w:t>
      </w:r>
      <w:r w:rsidRPr="00375DBB">
        <w:rPr>
          <w:rFonts w:ascii="Times New Roman" w:hAnsi="Times New Roman"/>
          <w:bCs/>
          <w:sz w:val="24"/>
          <w:szCs w:val="24"/>
          <w:lang w:val="ru-RU"/>
        </w:rPr>
        <w:t xml:space="preserve"> для выражения будущего действия;</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2" w:name="bookmark231"/>
      <w:bookmarkEnd w:id="222"/>
      <w:r w:rsidRPr="00375DBB">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E44F10">
        <w:rPr>
          <w:rFonts w:ascii="Times New Roman" w:hAnsi="Times New Roman"/>
          <w:bCs/>
          <w:sz w:val="24"/>
          <w:szCs w:val="24"/>
        </w:rPr>
        <w:t>must</w:t>
      </w:r>
      <w:r w:rsidRPr="00375DBB">
        <w:rPr>
          <w:rFonts w:ascii="Times New Roman" w:hAnsi="Times New Roman"/>
          <w:bCs/>
          <w:sz w:val="24"/>
          <w:szCs w:val="24"/>
          <w:lang w:val="ru-RU"/>
        </w:rPr>
        <w:t xml:space="preserve"> и </w:t>
      </w:r>
      <w:r w:rsidRPr="00E44F10">
        <w:rPr>
          <w:rFonts w:ascii="Times New Roman" w:hAnsi="Times New Roman"/>
          <w:bCs/>
          <w:sz w:val="24"/>
          <w:szCs w:val="24"/>
        </w:rPr>
        <w:t>haveto</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3" w:name="bookmark232"/>
      <w:bookmarkEnd w:id="223"/>
      <w:r w:rsidRPr="00375DBB">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E44F10">
        <w:rPr>
          <w:rFonts w:ascii="Times New Roman" w:hAnsi="Times New Roman"/>
          <w:bCs/>
          <w:sz w:val="24"/>
          <w:szCs w:val="24"/>
        </w:rPr>
        <w:t>no</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4" w:name="bookmark233"/>
      <w:bookmarkEnd w:id="224"/>
      <w:r w:rsidRPr="00375DBB">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E44F10">
        <w:rPr>
          <w:rFonts w:ascii="Times New Roman" w:hAnsi="Times New Roman"/>
          <w:bCs/>
          <w:sz w:val="24"/>
          <w:szCs w:val="24"/>
        </w:rPr>
        <w:t>good</w:t>
      </w:r>
      <w:r w:rsidRPr="00375DBB">
        <w:rPr>
          <w:rFonts w:ascii="Times New Roman" w:hAnsi="Times New Roman"/>
          <w:bCs/>
          <w:sz w:val="24"/>
          <w:szCs w:val="24"/>
          <w:lang w:val="ru-RU"/>
        </w:rPr>
        <w:t xml:space="preserve"> – </w:t>
      </w:r>
      <w:r w:rsidRPr="00E44F10">
        <w:rPr>
          <w:rFonts w:ascii="Times New Roman" w:hAnsi="Times New Roman"/>
          <w:bCs/>
          <w:sz w:val="24"/>
          <w:szCs w:val="24"/>
        </w:rPr>
        <w:t>better</w:t>
      </w:r>
      <w:r w:rsidRPr="00375DBB">
        <w:rPr>
          <w:rFonts w:ascii="Times New Roman" w:hAnsi="Times New Roman"/>
          <w:bCs/>
          <w:sz w:val="24"/>
          <w:szCs w:val="24"/>
          <w:lang w:val="ru-RU"/>
        </w:rPr>
        <w:t xml:space="preserve"> – (</w:t>
      </w:r>
      <w:r w:rsidRPr="00E44F10">
        <w:rPr>
          <w:rFonts w:ascii="Times New Roman" w:hAnsi="Times New Roman"/>
          <w:bCs/>
          <w:sz w:val="24"/>
          <w:szCs w:val="24"/>
        </w:rPr>
        <w:t>the</w:t>
      </w:r>
      <w:r w:rsidRPr="00375DBB">
        <w:rPr>
          <w:rFonts w:ascii="Times New Roman" w:hAnsi="Times New Roman"/>
          <w:bCs/>
          <w:sz w:val="24"/>
          <w:szCs w:val="24"/>
          <w:lang w:val="ru-RU"/>
        </w:rPr>
        <w:t xml:space="preserve">) </w:t>
      </w:r>
      <w:r w:rsidRPr="00E44F10">
        <w:rPr>
          <w:rFonts w:ascii="Times New Roman" w:hAnsi="Times New Roman"/>
          <w:bCs/>
          <w:sz w:val="24"/>
          <w:szCs w:val="24"/>
        </w:rPr>
        <w:t>best</w:t>
      </w:r>
      <w:r w:rsidRPr="00375DBB">
        <w:rPr>
          <w:rFonts w:ascii="Times New Roman" w:hAnsi="Times New Roman"/>
          <w:bCs/>
          <w:sz w:val="24"/>
          <w:szCs w:val="24"/>
          <w:lang w:val="ru-RU"/>
        </w:rPr>
        <w:t xml:space="preserve">, </w:t>
      </w:r>
      <w:r w:rsidRPr="00E44F10">
        <w:rPr>
          <w:rFonts w:ascii="Times New Roman" w:hAnsi="Times New Roman"/>
          <w:bCs/>
          <w:sz w:val="24"/>
          <w:szCs w:val="24"/>
        </w:rPr>
        <w:t>bad</w:t>
      </w:r>
      <w:r w:rsidRPr="00375DBB">
        <w:rPr>
          <w:rFonts w:ascii="Times New Roman" w:hAnsi="Times New Roman"/>
          <w:bCs/>
          <w:sz w:val="24"/>
          <w:szCs w:val="24"/>
          <w:lang w:val="ru-RU"/>
        </w:rPr>
        <w:t xml:space="preserve"> – </w:t>
      </w:r>
      <w:r w:rsidRPr="00E44F10">
        <w:rPr>
          <w:rFonts w:ascii="Times New Roman" w:hAnsi="Times New Roman"/>
          <w:bCs/>
          <w:sz w:val="24"/>
          <w:szCs w:val="24"/>
        </w:rPr>
        <w:t>worse</w:t>
      </w:r>
      <w:r w:rsidRPr="00375DBB">
        <w:rPr>
          <w:rFonts w:ascii="Times New Roman" w:hAnsi="Times New Roman"/>
          <w:bCs/>
          <w:sz w:val="24"/>
          <w:szCs w:val="24"/>
          <w:lang w:val="ru-RU"/>
        </w:rPr>
        <w:t xml:space="preserve"> – (</w:t>
      </w:r>
      <w:r w:rsidRPr="00E44F10">
        <w:rPr>
          <w:rFonts w:ascii="Times New Roman" w:hAnsi="Times New Roman"/>
          <w:bCs/>
          <w:sz w:val="24"/>
          <w:szCs w:val="24"/>
        </w:rPr>
        <w:t>the</w:t>
      </w:r>
      <w:r w:rsidRPr="00375DBB">
        <w:rPr>
          <w:rFonts w:ascii="Times New Roman" w:hAnsi="Times New Roman"/>
          <w:bCs/>
          <w:sz w:val="24"/>
          <w:szCs w:val="24"/>
          <w:lang w:val="ru-RU"/>
        </w:rPr>
        <w:t xml:space="preserve">) </w:t>
      </w:r>
      <w:r w:rsidRPr="00E44F10">
        <w:rPr>
          <w:rFonts w:ascii="Times New Roman" w:hAnsi="Times New Roman"/>
          <w:bCs/>
          <w:sz w:val="24"/>
          <w:szCs w:val="24"/>
        </w:rPr>
        <w:t>worst</w:t>
      </w:r>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5" w:name="bookmark234"/>
      <w:bookmarkEnd w:id="225"/>
      <w:r w:rsidRPr="00375DBB">
        <w:rPr>
          <w:rFonts w:ascii="Times New Roman" w:hAnsi="Times New Roman"/>
          <w:bCs/>
          <w:sz w:val="24"/>
          <w:szCs w:val="24"/>
          <w:lang w:val="ru-RU"/>
        </w:rPr>
        <w:t>распознавать и употреблять в устной и письменной речи наречия времени;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6" w:name="bookmark235"/>
      <w:bookmarkEnd w:id="226"/>
      <w:r w:rsidRPr="00375DBB">
        <w:rPr>
          <w:rFonts w:ascii="Times New Roman" w:hAnsi="Times New Roman"/>
          <w:bCs/>
          <w:sz w:val="24"/>
          <w:szCs w:val="24"/>
          <w:lang w:val="ru-RU"/>
        </w:rPr>
        <w:t>распознавать и употреблять в устной и письменной речи обозначение даты и года;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27" w:name="bookmark236"/>
      <w:bookmarkEnd w:id="227"/>
      <w:r w:rsidRPr="00375DBB">
        <w:rPr>
          <w:rFonts w:ascii="Times New Roman" w:hAnsi="Times New Roman"/>
          <w:bCs/>
          <w:sz w:val="24"/>
          <w:szCs w:val="24"/>
          <w:lang w:val="ru-RU"/>
        </w:rPr>
        <w:t>распознавать и употреблять в устной и письменной речи обозначение времени.</w:t>
      </w:r>
      <w:bookmarkStart w:id="228" w:name="bookmark237"/>
      <w:bookmarkStart w:id="229" w:name="bookmark238"/>
      <w:bookmarkStart w:id="230" w:name="bookmark239"/>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r w:rsidRPr="00375DBB">
        <w:rPr>
          <w:rFonts w:ascii="Times New Roman" w:hAnsi="Times New Roman"/>
          <w:bCs/>
          <w:sz w:val="24"/>
          <w:szCs w:val="24"/>
          <w:lang w:val="ru-RU"/>
        </w:rPr>
        <w:t>Социокультурные знания и умения</w:t>
      </w:r>
      <w:bookmarkEnd w:id="228"/>
      <w:bookmarkEnd w:id="229"/>
      <w:bookmarkEnd w:id="230"/>
      <w:r w:rsidRPr="00375DBB">
        <w:rPr>
          <w:rFonts w:ascii="Times New Roman" w:hAnsi="Times New Roman"/>
          <w:bCs/>
          <w:sz w:val="24"/>
          <w:szCs w:val="24"/>
          <w:lang w:val="ru-RU"/>
        </w:rPr>
        <w:t>:</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1" w:name="bookmark240"/>
      <w:bookmarkEnd w:id="231"/>
      <w:r w:rsidRPr="00375DBB">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2" w:name="bookmark241"/>
      <w:bookmarkEnd w:id="232"/>
      <w:r w:rsidRPr="00375DBB">
        <w:rPr>
          <w:rFonts w:ascii="Times New Roman" w:hAnsi="Times New Roman"/>
          <w:bCs/>
          <w:sz w:val="24"/>
          <w:szCs w:val="24"/>
          <w:lang w:val="ru-RU"/>
        </w:rPr>
        <w:t>знать названия родной страны и страны/стран изучаемого языка;</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3" w:name="bookmark242"/>
      <w:bookmarkEnd w:id="233"/>
      <w:r w:rsidRPr="00375DBB">
        <w:rPr>
          <w:rFonts w:ascii="Times New Roman" w:eastAsia="Times New Roman" w:hAnsi="Times New Roman"/>
          <w:sz w:val="24"/>
          <w:szCs w:val="24"/>
          <w:lang w:val="ru-RU"/>
        </w:rPr>
        <w:t>иметь представление о</w:t>
      </w:r>
      <w:r w:rsidRPr="00375DBB">
        <w:rPr>
          <w:rFonts w:ascii="Times New Roman" w:hAnsi="Times New Roman"/>
          <w:bCs/>
          <w:sz w:val="24"/>
          <w:szCs w:val="24"/>
          <w:lang w:val="ru-RU"/>
        </w:rPr>
        <w:t xml:space="preserve"> некоторых литературных персонажей;</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4" w:name="bookmark243"/>
      <w:bookmarkEnd w:id="234"/>
      <w:r w:rsidRPr="00375DBB">
        <w:rPr>
          <w:rFonts w:ascii="Times New Roman" w:eastAsia="Times New Roman" w:hAnsi="Times New Roman"/>
          <w:sz w:val="24"/>
          <w:szCs w:val="24"/>
          <w:lang w:val="ru-RU"/>
        </w:rPr>
        <w:t>иметь представление о</w:t>
      </w:r>
      <w:r w:rsidRPr="00375DBB">
        <w:rPr>
          <w:rFonts w:ascii="Times New Roman" w:hAnsi="Times New Roman"/>
          <w:bCs/>
          <w:sz w:val="24"/>
          <w:szCs w:val="24"/>
          <w:lang w:val="ru-RU"/>
        </w:rPr>
        <w:t xml:space="preserve"> небольших произведениях детского фольклора (рифмовки, песни);</w:t>
      </w:r>
    </w:p>
    <w:p w:rsidR="00375DBB" w:rsidRPr="00375DBB" w:rsidRDefault="00375DBB" w:rsidP="00375DBB">
      <w:pPr>
        <w:widowControl/>
        <w:tabs>
          <w:tab w:val="left" w:pos="1134"/>
        </w:tabs>
        <w:spacing w:after="0" w:line="240" w:lineRule="auto"/>
        <w:ind w:firstLine="709"/>
        <w:jc w:val="both"/>
        <w:rPr>
          <w:rFonts w:ascii="Times New Roman" w:hAnsi="Times New Roman"/>
          <w:bCs/>
          <w:sz w:val="24"/>
          <w:szCs w:val="24"/>
          <w:lang w:val="ru-RU"/>
        </w:rPr>
      </w:pPr>
      <w:bookmarkStart w:id="235" w:name="bookmark244"/>
      <w:bookmarkEnd w:id="235"/>
      <w:r w:rsidRPr="00375DBB">
        <w:rPr>
          <w:rFonts w:ascii="Times New Roman" w:hAnsi="Times New Roman"/>
          <w:bCs/>
          <w:sz w:val="24"/>
          <w:szCs w:val="24"/>
          <w:lang w:val="ru-RU"/>
        </w:rPr>
        <w:t>кратко представлять свою страну на иностранном языке в рамках изучаемой тематики.</w:t>
      </w:r>
    </w:p>
    <w:p w:rsidR="005C46F5" w:rsidRPr="005C46F5" w:rsidRDefault="005C46F5" w:rsidP="005C46F5">
      <w:pPr>
        <w:pStyle w:val="10"/>
        <w:pBdr>
          <w:bottom w:val="none" w:sz="0" w:space="0" w:color="auto"/>
        </w:pBdr>
        <w:spacing w:before="0" w:line="240" w:lineRule="auto"/>
        <w:ind w:firstLine="708"/>
        <w:jc w:val="both"/>
        <w:rPr>
          <w:sz w:val="24"/>
          <w:szCs w:val="24"/>
          <w:lang w:val="ru-RU" w:eastAsia="ru-RU"/>
        </w:rPr>
      </w:pPr>
      <w:r>
        <w:rPr>
          <w:sz w:val="24"/>
          <w:szCs w:val="24"/>
          <w:lang w:val="ru-RU"/>
        </w:rPr>
        <w:t>2.1.12.</w:t>
      </w:r>
      <w:r w:rsidRPr="005C46F5">
        <w:rPr>
          <w:sz w:val="24"/>
          <w:szCs w:val="24"/>
          <w:lang w:val="ru-RU" w:eastAsia="ru-RU"/>
        </w:rPr>
        <w:t xml:space="preserve"> Федеральная рабочая программа по учебному предмету «Основы религиозных культур и светской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lastRenderedPageBreak/>
        <w:t> </w:t>
      </w:r>
      <w:r w:rsidRPr="005C46F5">
        <w:rPr>
          <w:rFonts w:ascii="Times New Roman" w:eastAsia="Times New Roman" w:hAnsi="Times New Roman"/>
          <w:sz w:val="24"/>
          <w:szCs w:val="24"/>
          <w:lang w:val="ru-RU"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Пояснительная записка.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C46F5">
        <w:rPr>
          <w:rFonts w:ascii="Times New Roman" w:eastAsia="SchoolBookSanPin" w:hAnsi="Times New Roman"/>
          <w:sz w:val="24"/>
          <w:szCs w:val="24"/>
          <w:lang w:val="ru-RU"/>
        </w:rPr>
        <w:t xml:space="preserve">рабочей </w:t>
      </w:r>
      <w:r w:rsidRPr="005C46F5">
        <w:rPr>
          <w:rFonts w:ascii="Times New Roman" w:eastAsia="Times New Roman" w:hAnsi="Times New Roman"/>
          <w:sz w:val="24"/>
          <w:szCs w:val="24"/>
          <w:lang w:val="ru-RU" w:eastAsia="ru-RU"/>
        </w:rPr>
        <w:t>программе воспитания.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5C46F5">
        <w:rPr>
          <w:rFonts w:ascii="Times New Roman" w:hAnsi="Times New Roman"/>
          <w:sz w:val="24"/>
          <w:szCs w:val="24"/>
          <w:lang w:val="ru-RU"/>
        </w:rPr>
        <w:t>ФГОС НОО</w:t>
      </w:r>
      <w:r w:rsidRPr="005C46F5">
        <w:rPr>
          <w:rFonts w:ascii="Times New Roman" w:eastAsia="Times New Roman" w:hAnsi="Times New Roman"/>
          <w:sz w:val="24"/>
          <w:szCs w:val="24"/>
          <w:lang w:val="ru-RU"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Основными задачами программы по ОРКСЭ являются: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развитие представлений обучающихся о значении нравственных норм и ценностей в жизни личности, семьи, общества;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обобщение знаний, понятий и представлений о духовной культуре и морали, ранее полученных </w:t>
      </w:r>
      <w:r w:rsidRPr="005C46F5">
        <w:rPr>
          <w:rFonts w:ascii="Times New Roman" w:eastAsia="SchoolBookSanPin" w:hAnsi="Times New Roman"/>
          <w:sz w:val="24"/>
          <w:szCs w:val="24"/>
          <w:lang w:val="ru-RU"/>
        </w:rPr>
        <w:t>обучающимися</w:t>
      </w:r>
      <w:r w:rsidRPr="005C46F5">
        <w:rPr>
          <w:rFonts w:ascii="Times New Roman" w:eastAsia="Times New Roman" w:hAnsi="Times New Roman"/>
          <w:sz w:val="24"/>
          <w:szCs w:val="24"/>
          <w:lang w:val="ru-RU" w:eastAsia="ru-RU"/>
        </w:rPr>
        <w:t>, формирование ценностно-смысловой сферы личности с учётом мировоззренческих и культурных особенностей и потребностей семьи;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5C46F5">
        <w:rPr>
          <w:rFonts w:ascii="Times New Roman" w:hAnsi="Times New Roman"/>
          <w:sz w:val="24"/>
          <w:szCs w:val="24"/>
          <w:lang w:val="ru-RU"/>
        </w:rPr>
        <w:t>обучающихся</w:t>
      </w:r>
      <w:r w:rsidRPr="005C46F5">
        <w:rPr>
          <w:rFonts w:ascii="Times New Roman" w:eastAsia="Times New Roman" w:hAnsi="Times New Roman"/>
          <w:sz w:val="24"/>
          <w:szCs w:val="24"/>
          <w:lang w:val="ru-RU"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w:t>
      </w:r>
      <w:r w:rsidRPr="005C46F5">
        <w:rPr>
          <w:rFonts w:ascii="Times New Roman" w:eastAsia="SchoolBookSanPin" w:hAnsi="Times New Roman"/>
          <w:sz w:val="24"/>
          <w:szCs w:val="24"/>
          <w:lang w:val="ru-RU"/>
        </w:rPr>
        <w:t xml:space="preserve">на уровне начального </w:t>
      </w:r>
      <w:r w:rsidRPr="005C46F5">
        <w:rPr>
          <w:rFonts w:ascii="Times New Roman" w:eastAsia="SchoolBookSanPin" w:hAnsi="Times New Roman"/>
          <w:sz w:val="24"/>
          <w:szCs w:val="24"/>
          <w:lang w:val="ru-RU"/>
        </w:rPr>
        <w:lastRenderedPageBreak/>
        <w:t>общего образования</w:t>
      </w:r>
      <w:r w:rsidRPr="005C46F5">
        <w:rPr>
          <w:rFonts w:ascii="Times New Roman" w:eastAsia="Times New Roman" w:hAnsi="Times New Roman"/>
          <w:sz w:val="24"/>
          <w:szCs w:val="24"/>
          <w:lang w:val="ru-RU"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 xml:space="preserve">Общее число часов, </w:t>
      </w:r>
      <w:r w:rsidRPr="005C46F5">
        <w:rPr>
          <w:rFonts w:ascii="Times New Roman" w:eastAsia="SchoolBookSanPin" w:hAnsi="Times New Roman"/>
          <w:sz w:val="24"/>
          <w:szCs w:val="24"/>
          <w:lang w:val="ru-RU"/>
        </w:rPr>
        <w:t>рекомендованных для изучения</w:t>
      </w:r>
      <w:r w:rsidRPr="005C46F5">
        <w:rPr>
          <w:rFonts w:ascii="Times New Roman" w:eastAsia="Times New Roman" w:hAnsi="Times New Roman"/>
          <w:sz w:val="24"/>
          <w:szCs w:val="24"/>
          <w:lang w:val="ru-RU" w:eastAsia="ru-RU"/>
        </w:rPr>
        <w:t xml:space="preserve"> ОРКСЭ, ‒ 34 часа (один час в неделю в 4 классе).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Содержание обучения в 4 классе.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православной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Модуль «Основы исламской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буддийской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Модуль «Основы иудейской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Модуль «Основы религиозных культур народов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светской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Любовь и уважение к Отечеству. Патриотизм многонационального и многоконфессионального народа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Планируемые результаты освоения программы по ОРКСЭ на уровне начального общего образования.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понимать значения гуманистических и демократических ценностных ориентаций, осознавать ценность человеческой жизни;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понимать значения нравственных норм и ценностей как условия жизни личности, семьи, общества;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Метапредметные результаты: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использовать разные методы получения знаний о традиционных религиях и светской этике (наблюдение, чтение, сравнение, вычисление);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выполнять совместные проектные задания с использованием предложенного образца.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D4DC4">
        <w:rPr>
          <w:rFonts w:ascii="Times New Roman" w:eastAsia="Times New Roman" w:hAnsi="Times New Roman"/>
          <w:sz w:val="24"/>
          <w:szCs w:val="24"/>
          <w:lang w:eastAsia="ru-RU"/>
        </w:rPr>
        <w:t> </w:t>
      </w:r>
      <w:r w:rsidRPr="005C46F5">
        <w:rPr>
          <w:rFonts w:ascii="Times New Roman" w:eastAsia="Times New Roman" w:hAnsi="Times New Roman"/>
          <w:sz w:val="24"/>
          <w:szCs w:val="24"/>
          <w:lang w:val="ru-RU" w:eastAsia="ru-RU"/>
        </w:rPr>
        <w:t xml:space="preserve">У обучающегося будут </w:t>
      </w:r>
      <w:r w:rsidRPr="005C46F5">
        <w:rPr>
          <w:rFonts w:ascii="Times New Roman" w:hAnsi="Times New Roman"/>
          <w:sz w:val="24"/>
          <w:szCs w:val="24"/>
          <w:lang w:val="ru-RU"/>
        </w:rPr>
        <w:t xml:space="preserve">сформированы умения </w:t>
      </w:r>
      <w:r w:rsidRPr="005C46F5">
        <w:rPr>
          <w:rFonts w:ascii="Times New Roman" w:eastAsia="Times New Roman" w:hAnsi="Times New Roman"/>
          <w:sz w:val="24"/>
          <w:szCs w:val="24"/>
          <w:lang w:val="ru-RU" w:eastAsia="ru-RU"/>
        </w:rPr>
        <w:t>работать с информацией как часть познавательных универсальных учебных действий: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У обучающегося будут </w:t>
      </w:r>
      <w:r w:rsidRPr="005C46F5">
        <w:rPr>
          <w:rFonts w:ascii="Times New Roman" w:hAnsi="Times New Roman"/>
          <w:sz w:val="24"/>
          <w:szCs w:val="24"/>
          <w:lang w:val="ru-RU"/>
        </w:rPr>
        <w:t xml:space="preserve">сформированы умения </w:t>
      </w:r>
      <w:r w:rsidRPr="005C46F5">
        <w:rPr>
          <w:rFonts w:ascii="Times New Roman" w:eastAsia="Times New Roman" w:hAnsi="Times New Roman"/>
          <w:sz w:val="24"/>
          <w:szCs w:val="24"/>
          <w:lang w:val="ru-RU" w:eastAsia="ru-RU"/>
        </w:rPr>
        <w:t>общения как часть коммуникативных универсальных учебных действий: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У обучающегося будут </w:t>
      </w:r>
      <w:r w:rsidRPr="005C46F5">
        <w:rPr>
          <w:rFonts w:ascii="Times New Roman" w:hAnsi="Times New Roman"/>
          <w:sz w:val="24"/>
          <w:szCs w:val="24"/>
          <w:lang w:val="ru-RU"/>
        </w:rPr>
        <w:t xml:space="preserve">сформированы умения </w:t>
      </w:r>
      <w:r w:rsidRPr="005C46F5">
        <w:rPr>
          <w:rFonts w:ascii="Times New Roman" w:eastAsia="Times New Roman" w:hAnsi="Times New Roman"/>
          <w:sz w:val="24"/>
          <w:szCs w:val="24"/>
          <w:lang w:val="ru-RU"/>
        </w:rPr>
        <w:t>самоорганизации и самоконтроля</w:t>
      </w:r>
      <w:r w:rsidRPr="005C46F5">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У обучающегося будут </w:t>
      </w:r>
      <w:r w:rsidRPr="005C46F5">
        <w:rPr>
          <w:rFonts w:ascii="Times New Roman" w:hAnsi="Times New Roman"/>
          <w:sz w:val="24"/>
          <w:szCs w:val="24"/>
          <w:lang w:val="ru-RU"/>
        </w:rPr>
        <w:t xml:space="preserve">сформированы умения </w:t>
      </w:r>
      <w:r w:rsidRPr="005C46F5">
        <w:rPr>
          <w:rFonts w:ascii="Times New Roman" w:eastAsia="Times New Roman" w:hAnsi="Times New Roman"/>
          <w:sz w:val="24"/>
          <w:szCs w:val="24"/>
          <w:lang w:val="ru-RU" w:eastAsia="ru-RU"/>
        </w:rPr>
        <w:t>совместной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К концу обучения в 4 классе обучающийся получит следующие предметные результаты по отдельным темам программы по ОРКСЭ:</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православной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w:t>
      </w:r>
      <w:r w:rsidRPr="005C46F5">
        <w:rPr>
          <w:rFonts w:ascii="Times New Roman" w:eastAsia="Times New Roman" w:hAnsi="Times New Roman"/>
          <w:sz w:val="24"/>
          <w:szCs w:val="24"/>
          <w:lang w:val="ru-RU" w:eastAsia="ru-RU"/>
        </w:rPr>
        <w:lastRenderedPageBreak/>
        <w:t>христианского нравственного идеала, объяснять «золотое правило нравственности» в православной христианской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исламской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распознавать исламскую символику, объяснять своими словами её смысл и охарактеризовать назначение исламского орнамента;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буддийской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праздниках в буддизме, аскезе;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распознавать буддийскую символику, объяснять своими словами её смысл и значение в буддийской культуре;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художественной культуре в буддийской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иудейской культуры».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об иудейских праздниках (не менее четырёх, включая Рош-а-Шана, Йом-Киппур, Суккот, Песах), постах, назначении поста;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Модуль «Основы религиозных культур народов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5C46F5" w:rsidRPr="00B5638E"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B5638E">
        <w:rPr>
          <w:rFonts w:ascii="Times New Roman" w:eastAsia="Times New Roman" w:hAnsi="Times New Roman"/>
          <w:sz w:val="24"/>
          <w:szCs w:val="24"/>
          <w:lang w:val="ru-RU" w:eastAsia="ru-RU"/>
        </w:rPr>
        <w:t>Модуль «Основы светской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lastRenderedPageBreak/>
        <w:t>Предметные результаты освоения образовательной программы модуля «Основы светской этики» должны отражать сформированность умений:</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C46F5" w:rsidRPr="005C46F5"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5C46F5">
        <w:rPr>
          <w:rFonts w:ascii="Times New Roman" w:eastAsia="Times New Roman" w:hAnsi="Times New Roman"/>
          <w:sz w:val="24"/>
          <w:szCs w:val="24"/>
          <w:lang w:val="ru-RU"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w:t>
      </w:r>
      <w:r w:rsidRPr="00D63D73">
        <w:rPr>
          <w:rFonts w:ascii="Times New Roman" w:eastAsia="Times New Roman" w:hAnsi="Times New Roman"/>
          <w:sz w:val="24"/>
          <w:szCs w:val="24"/>
          <w:lang w:val="ru-RU" w:eastAsia="ru-RU"/>
        </w:rPr>
        <w:t>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рассказывать о российских культурных и природных памятниках, о культурных и природных достопримечательностях своего региона;</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lastRenderedPageBreak/>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5C46F5" w:rsidRPr="00D63D73" w:rsidRDefault="005C46F5" w:rsidP="005C46F5">
      <w:pPr>
        <w:pStyle w:val="10"/>
        <w:pBdr>
          <w:bottom w:val="none" w:sz="0" w:space="0" w:color="auto"/>
        </w:pBdr>
        <w:spacing w:before="0" w:line="360" w:lineRule="auto"/>
        <w:ind w:firstLine="708"/>
        <w:jc w:val="both"/>
        <w:rPr>
          <w:sz w:val="24"/>
          <w:szCs w:val="24"/>
          <w:lang w:val="ru-RU"/>
        </w:rPr>
      </w:pPr>
      <w:r w:rsidRPr="00D63D73">
        <w:rPr>
          <w:sz w:val="24"/>
          <w:szCs w:val="24"/>
          <w:lang w:val="ru-RU"/>
        </w:rPr>
        <w:t>2.1.13Федеральная рабочая программа по учебному предмету «Изобразительное искусство».</w:t>
      </w:r>
    </w:p>
    <w:p w:rsidR="005C46F5" w:rsidRPr="00D63D73" w:rsidRDefault="005C46F5" w:rsidP="005C46F5">
      <w:pPr>
        <w:pStyle w:val="10"/>
        <w:pBdr>
          <w:bottom w:val="none" w:sz="0" w:space="0" w:color="auto"/>
        </w:pBdr>
        <w:spacing w:before="0" w:line="240" w:lineRule="auto"/>
        <w:ind w:firstLine="708"/>
        <w:jc w:val="both"/>
        <w:rPr>
          <w:sz w:val="24"/>
          <w:szCs w:val="24"/>
          <w:lang w:val="ru-RU"/>
        </w:rPr>
      </w:pPr>
      <w:r w:rsidRPr="00D63D73">
        <w:rPr>
          <w:sz w:val="24"/>
          <w:szCs w:val="24"/>
          <w:lang w:val="ru-RU"/>
        </w:rPr>
        <w:t>Федеральная рабочая программа по учебному предмету «Изобразительное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bCs/>
          <w:sz w:val="24"/>
          <w:szCs w:val="24"/>
          <w:lang w:val="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Пояснительная записка.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63D73">
        <w:rPr>
          <w:rFonts w:ascii="Times New Roman" w:eastAsia="SchoolBookSanPin" w:hAnsi="Times New Roman"/>
          <w:sz w:val="24"/>
          <w:szCs w:val="24"/>
          <w:lang w:val="ru-RU"/>
        </w:rPr>
        <w:t xml:space="preserve">рабочей </w:t>
      </w:r>
      <w:r w:rsidRPr="00D63D73">
        <w:rPr>
          <w:rFonts w:ascii="Times New Roman" w:hAnsi="Times New Roman"/>
          <w:sz w:val="24"/>
          <w:szCs w:val="24"/>
          <w:lang w:val="ru-RU"/>
        </w:rPr>
        <w:t>программе воспитания.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w:t>
      </w:r>
      <w:r w:rsidRPr="00D63D73">
        <w:rPr>
          <w:rFonts w:ascii="Times New Roman" w:hAnsi="Times New Roman"/>
          <w:sz w:val="24"/>
          <w:szCs w:val="24"/>
          <w:lang w:val="ru-RU"/>
        </w:rPr>
        <w:lastRenderedPageBreak/>
        <w:t xml:space="preserve">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Содержание обучения в 1 классе.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Рисование с натуры: разные листья и их форма.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Эмоциональная выразительность цвета, способы выражение настроения в изображаемом сюжете.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Техника монотипии. Представления о симметрии. Развитие воображения.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в объёме. Приёмы работы с пластилином; дощечка, стек, тряпочка.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Бумажная пластика. Овладение первичными приёмами надрезания, закручивания, складывания.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Объёмная аппликация из бумаги и картона.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Оригами – создание игрушки для новогодней ёлки. Приёмы складывания бумаги.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w:t>
      </w:r>
      <w:r w:rsidRPr="00D63D73">
        <w:rPr>
          <w:rFonts w:ascii="Times New Roman" w:hAnsi="Times New Roman"/>
          <w:sz w:val="24"/>
          <w:szCs w:val="24"/>
        </w:rPr>
        <w:t> </w:t>
      </w:r>
      <w:r w:rsidRPr="00D63D73">
        <w:rPr>
          <w:rFonts w:ascii="Times New Roman" w:hAnsi="Times New Roman"/>
          <w:sz w:val="24"/>
          <w:szCs w:val="24"/>
          <w:lang w:val="ru-RU"/>
        </w:rPr>
        <w:t>Васнецоваи другие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Фотографирование мелких деталей природы, выражение ярких зрительных впечатлений.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Обсуждение в условиях урока ученических фотографий, соответствующих изучаемой теме.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Содержание обучения во 2 классе.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Акварель и её свойства. Акварельные кисти. Приёмы работы акварелью.</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Цвет тёплый и холодный – цветовой контраст.</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Цвет открытый – звонкий и приглушённый, тихий. Эмоциональная выразительность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w:t>
      </w:r>
      <w:r w:rsidRPr="00D63D73">
        <w:rPr>
          <w:rFonts w:ascii="Times New Roman" w:hAnsi="Times New Roman"/>
          <w:sz w:val="24"/>
          <w:szCs w:val="24"/>
        </w:rPr>
        <w:t> </w:t>
      </w:r>
      <w:r w:rsidRPr="00D63D73">
        <w:rPr>
          <w:rFonts w:ascii="Times New Roman" w:hAnsi="Times New Roman"/>
          <w:sz w:val="24"/>
          <w:szCs w:val="24"/>
          <w:lang w:val="ru-RU"/>
        </w:rPr>
        <w:t>Айвазовского.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Художественное наблюдение природы и красивых природных деталей, анализ их </w:t>
      </w:r>
      <w:r w:rsidRPr="00D63D73">
        <w:rPr>
          <w:rFonts w:ascii="Times New Roman" w:hAnsi="Times New Roman"/>
          <w:sz w:val="24"/>
          <w:szCs w:val="24"/>
          <w:lang w:val="ru-RU"/>
        </w:rPr>
        <w:lastRenderedPageBreak/>
        <w:t>конструкции и эмоционального воздействия. Сопоставление их с рукотворными произведениями.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w:t>
      </w:r>
      <w:r w:rsidRPr="00D63D73">
        <w:rPr>
          <w:rFonts w:ascii="Times New Roman" w:hAnsi="Times New Roman"/>
          <w:sz w:val="24"/>
          <w:szCs w:val="24"/>
        </w:rPr>
        <w:t> </w:t>
      </w:r>
      <w:r w:rsidRPr="00D63D73">
        <w:rPr>
          <w:rFonts w:ascii="Times New Roman" w:hAnsi="Times New Roman"/>
          <w:sz w:val="24"/>
          <w:szCs w:val="24"/>
          <w:lang w:val="ru-RU"/>
        </w:rPr>
        <w:t>Левитана, Н.П.</w:t>
      </w:r>
      <w:r w:rsidRPr="00D63D73">
        <w:rPr>
          <w:rFonts w:ascii="Times New Roman" w:hAnsi="Times New Roman"/>
          <w:sz w:val="24"/>
          <w:szCs w:val="24"/>
        </w:rPr>
        <w:t> </w:t>
      </w:r>
      <w:r w:rsidRPr="00D63D73">
        <w:rPr>
          <w:rFonts w:ascii="Times New Roman" w:hAnsi="Times New Roman"/>
          <w:sz w:val="24"/>
          <w:szCs w:val="24"/>
          <w:lang w:val="ru-RU"/>
        </w:rPr>
        <w:t>Крымова.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произведений анималистического жанра в графике (например, произведений В.В.</w:t>
      </w:r>
      <w:r w:rsidRPr="00D63D73">
        <w:rPr>
          <w:rFonts w:ascii="Times New Roman" w:hAnsi="Times New Roman"/>
          <w:sz w:val="24"/>
          <w:szCs w:val="24"/>
        </w:rPr>
        <w:t> </w:t>
      </w:r>
      <w:r w:rsidRPr="00D63D73">
        <w:rPr>
          <w:rFonts w:ascii="Times New Roman" w:hAnsi="Times New Roman"/>
          <w:sz w:val="24"/>
          <w:szCs w:val="24"/>
          <w:lang w:val="ru-RU"/>
        </w:rPr>
        <w:t>Ватагина, Е.И.</w:t>
      </w:r>
      <w:r w:rsidRPr="00D63D73">
        <w:rPr>
          <w:rFonts w:ascii="Times New Roman" w:hAnsi="Times New Roman"/>
          <w:sz w:val="24"/>
          <w:szCs w:val="24"/>
        </w:rPr>
        <w:t> </w:t>
      </w:r>
      <w:r w:rsidRPr="00D63D73">
        <w:rPr>
          <w:rFonts w:ascii="Times New Roman" w:hAnsi="Times New Roman"/>
          <w:sz w:val="24"/>
          <w:szCs w:val="24"/>
          <w:lang w:val="ru-RU"/>
        </w:rPr>
        <w:t>Чарушина) и в скульптуре (произведения В.В.</w:t>
      </w:r>
      <w:r w:rsidRPr="00D63D73">
        <w:rPr>
          <w:rFonts w:ascii="Times New Roman" w:hAnsi="Times New Roman"/>
          <w:sz w:val="24"/>
          <w:szCs w:val="24"/>
        </w:rPr>
        <w:t> </w:t>
      </w:r>
      <w:r w:rsidRPr="00D63D73">
        <w:rPr>
          <w:rFonts w:ascii="Times New Roman" w:hAnsi="Times New Roman"/>
          <w:sz w:val="24"/>
          <w:szCs w:val="24"/>
          <w:lang w:val="ru-RU"/>
        </w:rPr>
        <w:t>Ватагина). Наблюдение животных с точки зрения их пропорций, характера движения, пластики.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Компьютерные средства изображения. Виды линий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или другом графическом редакторе).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63D73">
        <w:rPr>
          <w:rFonts w:ascii="Times New Roman" w:hAnsi="Times New Roman"/>
          <w:sz w:val="24"/>
          <w:szCs w:val="24"/>
        </w:rPr>
        <w:t>Paint</w:t>
      </w:r>
      <w:r w:rsidRPr="00D63D73">
        <w:rPr>
          <w:rFonts w:ascii="Times New Roman" w:hAnsi="Times New Roman"/>
          <w:sz w:val="24"/>
          <w:szCs w:val="24"/>
          <w:lang w:val="ru-RU"/>
        </w:rPr>
        <w:t>.</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на основе простых сюжетов (например, образ дерева).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Освоение инструментов традиционного рисования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на основе темы «Тёплый и холодный цвета» (например, «Горящий костёр в синей ночи», «Перо жар-птицы»).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Содержание обучения в 3 классе.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Транспорт в городе. Рисунки реальных или фантастических машин.</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лица человека. Строение, пропорции, взаиморасположение частей лица.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Лепка сказочного персонажа на основе сюжета известной сказки или создание этого персонажа путём бумагопластики.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эскиза парковой скульптуры. Выражение пластики движения в скульптуре. Работа с пластилином или глиной.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Виртуальное путешествие: памятники архитектуры в Москве и Санкт-Петербурге (обзор памятников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D63D73">
        <w:rPr>
          <w:rFonts w:ascii="Times New Roman" w:hAnsi="Times New Roman"/>
          <w:sz w:val="24"/>
          <w:szCs w:val="24"/>
        </w:rPr>
        <w:t> </w:t>
      </w:r>
      <w:r w:rsidRPr="00D63D73">
        <w:rPr>
          <w:rFonts w:ascii="Times New Roman" w:hAnsi="Times New Roman"/>
          <w:sz w:val="24"/>
          <w:szCs w:val="24"/>
          <w:lang w:val="ru-RU"/>
        </w:rPr>
        <w:t>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Знания о видах пространственных искусств: виды определяются по назначению произведений в жизни людей.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Представления о произведениях крупнейших отечественных художников-пейзажистов: И.И.</w:t>
      </w:r>
      <w:r w:rsidRPr="00D63D73">
        <w:rPr>
          <w:rFonts w:ascii="Times New Roman" w:hAnsi="Times New Roman"/>
          <w:sz w:val="24"/>
          <w:szCs w:val="24"/>
        </w:rPr>
        <w:t> </w:t>
      </w:r>
      <w:r w:rsidRPr="00D63D73">
        <w:rPr>
          <w:rFonts w:ascii="Times New Roman" w:hAnsi="Times New Roman"/>
          <w:sz w:val="24"/>
          <w:szCs w:val="24"/>
          <w:lang w:val="ru-RU"/>
        </w:rPr>
        <w:t>Шишкина, И.И.</w:t>
      </w:r>
      <w:r w:rsidRPr="00D63D73">
        <w:rPr>
          <w:rFonts w:ascii="Times New Roman" w:hAnsi="Times New Roman"/>
          <w:sz w:val="24"/>
          <w:szCs w:val="24"/>
        </w:rPr>
        <w:t> </w:t>
      </w:r>
      <w:r w:rsidRPr="00D63D73">
        <w:rPr>
          <w:rFonts w:ascii="Times New Roman" w:hAnsi="Times New Roman"/>
          <w:sz w:val="24"/>
          <w:szCs w:val="24"/>
          <w:lang w:val="ru-RU"/>
        </w:rPr>
        <w:t>Левитана, А.К.</w:t>
      </w:r>
      <w:r w:rsidRPr="00D63D73">
        <w:rPr>
          <w:rFonts w:ascii="Times New Roman" w:hAnsi="Times New Roman"/>
          <w:sz w:val="24"/>
          <w:szCs w:val="24"/>
        </w:rPr>
        <w:t> </w:t>
      </w:r>
      <w:r w:rsidRPr="00D63D73">
        <w:rPr>
          <w:rFonts w:ascii="Times New Roman" w:hAnsi="Times New Roman"/>
          <w:sz w:val="24"/>
          <w:szCs w:val="24"/>
          <w:lang w:val="ru-RU"/>
        </w:rPr>
        <w:t>Саврасова, В.Д.</w:t>
      </w:r>
      <w:r w:rsidRPr="00D63D73">
        <w:rPr>
          <w:rFonts w:ascii="Times New Roman" w:hAnsi="Times New Roman"/>
          <w:sz w:val="24"/>
          <w:szCs w:val="24"/>
        </w:rPr>
        <w:t> </w:t>
      </w:r>
      <w:r w:rsidRPr="00D63D73">
        <w:rPr>
          <w:rFonts w:ascii="Times New Roman" w:hAnsi="Times New Roman"/>
          <w:sz w:val="24"/>
          <w:szCs w:val="24"/>
          <w:lang w:val="ru-RU"/>
        </w:rPr>
        <w:t>Поленова, И.К.</w:t>
      </w:r>
      <w:r w:rsidRPr="00D63D73">
        <w:rPr>
          <w:rFonts w:ascii="Times New Roman" w:hAnsi="Times New Roman"/>
          <w:sz w:val="24"/>
          <w:szCs w:val="24"/>
        </w:rPr>
        <w:t> </w:t>
      </w:r>
      <w:r w:rsidRPr="00D63D73">
        <w:rPr>
          <w:rFonts w:ascii="Times New Roman" w:hAnsi="Times New Roman"/>
          <w:sz w:val="24"/>
          <w:szCs w:val="24"/>
          <w:lang w:val="ru-RU"/>
        </w:rPr>
        <w:t>Айвазовского и других.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Представления о произведениях крупнейших отечественных портретистов: В.И.</w:t>
      </w:r>
      <w:r w:rsidRPr="00D63D73">
        <w:rPr>
          <w:rFonts w:ascii="Times New Roman" w:hAnsi="Times New Roman"/>
          <w:sz w:val="24"/>
          <w:szCs w:val="24"/>
        </w:rPr>
        <w:t> </w:t>
      </w:r>
      <w:r w:rsidRPr="00D63D73">
        <w:rPr>
          <w:rFonts w:ascii="Times New Roman" w:hAnsi="Times New Roman"/>
          <w:sz w:val="24"/>
          <w:szCs w:val="24"/>
          <w:lang w:val="ru-RU"/>
        </w:rPr>
        <w:t>Сурикова, И.Е.</w:t>
      </w:r>
      <w:r w:rsidRPr="00D63D73">
        <w:rPr>
          <w:rFonts w:ascii="Times New Roman" w:hAnsi="Times New Roman"/>
          <w:sz w:val="24"/>
          <w:szCs w:val="24"/>
        </w:rPr>
        <w:t> </w:t>
      </w:r>
      <w:r w:rsidRPr="00D63D73">
        <w:rPr>
          <w:rFonts w:ascii="Times New Roman" w:hAnsi="Times New Roman"/>
          <w:sz w:val="24"/>
          <w:szCs w:val="24"/>
          <w:lang w:val="ru-RU"/>
        </w:rPr>
        <w:t>Репина, В.А.</w:t>
      </w:r>
      <w:r w:rsidRPr="00D63D73">
        <w:rPr>
          <w:rFonts w:ascii="Times New Roman" w:hAnsi="Times New Roman"/>
          <w:sz w:val="24"/>
          <w:szCs w:val="24"/>
        </w:rPr>
        <w:t> </w:t>
      </w:r>
      <w:r w:rsidRPr="00D63D73">
        <w:rPr>
          <w:rFonts w:ascii="Times New Roman" w:hAnsi="Times New Roman"/>
          <w:sz w:val="24"/>
          <w:szCs w:val="24"/>
          <w:lang w:val="ru-RU"/>
        </w:rPr>
        <w:t>Серова и других.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w:t>
      </w:r>
      <w:r w:rsidRPr="00D63D73">
        <w:rPr>
          <w:rFonts w:ascii="Times New Roman" w:hAnsi="Times New Roman"/>
          <w:sz w:val="24"/>
          <w:szCs w:val="24"/>
          <w:lang w:val="ru-RU"/>
        </w:rPr>
        <w:lastRenderedPageBreak/>
        <w:t>(например, собрались, разбежались, догоняют, улетают). Вместо пятен (геометрических фигур) могут быть простые силуэты машинок, птичек, облаков.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Изображение и изучение мимики лица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(или другом графическом редакторе).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Редактирование фотографий в программе </w:t>
      </w:r>
      <w:r w:rsidRPr="00D63D73">
        <w:rPr>
          <w:rFonts w:ascii="Times New Roman" w:hAnsi="Times New Roman"/>
          <w:sz w:val="24"/>
          <w:szCs w:val="24"/>
        </w:rPr>
        <w:t>Picture</w:t>
      </w:r>
      <w:r w:rsidRPr="00D63D73">
        <w:rPr>
          <w:rFonts w:ascii="Times New Roman" w:hAnsi="Times New Roman"/>
          <w:sz w:val="24"/>
          <w:szCs w:val="24"/>
          <w:lang w:val="ru-RU"/>
        </w:rPr>
        <w:t xml:space="preserve"> </w:t>
      </w:r>
      <w:r w:rsidRPr="00D63D73">
        <w:rPr>
          <w:rFonts w:ascii="Times New Roman" w:hAnsi="Times New Roman"/>
          <w:sz w:val="24"/>
          <w:szCs w:val="24"/>
        </w:rPr>
        <w:t>Manager</w:t>
      </w:r>
      <w:r w:rsidRPr="00D63D73">
        <w:rPr>
          <w:rFonts w:ascii="Times New Roman" w:hAnsi="Times New Roman"/>
          <w:sz w:val="24"/>
          <w:szCs w:val="24"/>
          <w:lang w:val="ru-RU"/>
        </w:rPr>
        <w:t>: изменение яркости, контраста, насыщенности цвета; обрезка, поворот, отражение.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Содержание обучения в 4 классе.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Знакомство со скульптурными памятниками героям и мемориальными комплексами.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Женский и мужской костюмы в традициях разных народов.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Своеобразие одежды разных эпох и культур.</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Понимание значения для современных людей сохранения культурного наследия.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Произведения В.М.</w:t>
      </w:r>
      <w:r w:rsidRPr="00D63D73">
        <w:rPr>
          <w:rFonts w:ascii="Times New Roman" w:hAnsi="Times New Roman"/>
          <w:sz w:val="24"/>
          <w:szCs w:val="24"/>
        </w:rPr>
        <w:t> </w:t>
      </w:r>
      <w:r w:rsidRPr="00D63D73">
        <w:rPr>
          <w:rFonts w:ascii="Times New Roman" w:hAnsi="Times New Roman"/>
          <w:sz w:val="24"/>
          <w:szCs w:val="24"/>
          <w:lang w:val="ru-RU"/>
        </w:rPr>
        <w:t>Васнецова, Б.М.</w:t>
      </w:r>
      <w:r w:rsidRPr="00D63D73">
        <w:rPr>
          <w:rFonts w:ascii="Times New Roman" w:hAnsi="Times New Roman"/>
          <w:sz w:val="24"/>
          <w:szCs w:val="24"/>
        </w:rPr>
        <w:t> </w:t>
      </w:r>
      <w:r w:rsidRPr="00D63D73">
        <w:rPr>
          <w:rFonts w:ascii="Times New Roman" w:hAnsi="Times New Roman"/>
          <w:sz w:val="24"/>
          <w:szCs w:val="24"/>
          <w:lang w:val="ru-RU"/>
        </w:rPr>
        <w:t>Кустодиева, А.М.</w:t>
      </w:r>
      <w:r w:rsidRPr="00D63D73">
        <w:rPr>
          <w:rFonts w:ascii="Times New Roman" w:hAnsi="Times New Roman"/>
          <w:sz w:val="24"/>
          <w:szCs w:val="24"/>
        </w:rPr>
        <w:t> </w:t>
      </w:r>
      <w:r w:rsidRPr="00D63D73">
        <w:rPr>
          <w:rFonts w:ascii="Times New Roman" w:hAnsi="Times New Roman"/>
          <w:sz w:val="24"/>
          <w:szCs w:val="24"/>
          <w:lang w:val="ru-RU"/>
        </w:rPr>
        <w:t>Васнецова, В.И.</w:t>
      </w:r>
      <w:r w:rsidRPr="00D63D73">
        <w:rPr>
          <w:rFonts w:ascii="Times New Roman" w:hAnsi="Times New Roman"/>
          <w:sz w:val="24"/>
          <w:szCs w:val="24"/>
        </w:rPr>
        <w:t> </w:t>
      </w:r>
      <w:r w:rsidRPr="00D63D73">
        <w:rPr>
          <w:rFonts w:ascii="Times New Roman" w:hAnsi="Times New Roman"/>
          <w:sz w:val="24"/>
          <w:szCs w:val="24"/>
          <w:lang w:val="ru-RU"/>
        </w:rPr>
        <w:t>Сурикова, К.А.</w:t>
      </w:r>
      <w:r w:rsidRPr="00D63D73">
        <w:rPr>
          <w:rFonts w:ascii="Times New Roman" w:hAnsi="Times New Roman"/>
          <w:sz w:val="24"/>
          <w:szCs w:val="24"/>
        </w:rPr>
        <w:t> </w:t>
      </w:r>
      <w:r w:rsidRPr="00D63D73">
        <w:rPr>
          <w:rFonts w:ascii="Times New Roman" w:hAnsi="Times New Roman"/>
          <w:sz w:val="24"/>
          <w:szCs w:val="24"/>
          <w:lang w:val="ru-RU"/>
        </w:rPr>
        <w:t>Коровина, А.Г.</w:t>
      </w:r>
      <w:r w:rsidRPr="00D63D73">
        <w:rPr>
          <w:rFonts w:ascii="Times New Roman" w:hAnsi="Times New Roman"/>
          <w:sz w:val="24"/>
          <w:szCs w:val="24"/>
        </w:rPr>
        <w:t> </w:t>
      </w:r>
      <w:r w:rsidRPr="00D63D73">
        <w:rPr>
          <w:rFonts w:ascii="Times New Roman" w:hAnsi="Times New Roman"/>
          <w:sz w:val="24"/>
          <w:szCs w:val="24"/>
          <w:lang w:val="ru-RU"/>
        </w:rPr>
        <w:t>Венецианова, А.П.</w:t>
      </w:r>
      <w:r w:rsidRPr="00D63D73">
        <w:rPr>
          <w:rFonts w:ascii="Times New Roman" w:hAnsi="Times New Roman"/>
          <w:sz w:val="24"/>
          <w:szCs w:val="24"/>
        </w:rPr>
        <w:t> </w:t>
      </w:r>
      <w:r w:rsidRPr="00D63D73">
        <w:rPr>
          <w:rFonts w:ascii="Times New Roman" w:hAnsi="Times New Roman"/>
          <w:sz w:val="24"/>
          <w:szCs w:val="24"/>
          <w:lang w:val="ru-RU"/>
        </w:rPr>
        <w:t>Рябушкина, И.Я.</w:t>
      </w:r>
      <w:r w:rsidRPr="00D63D73">
        <w:rPr>
          <w:rFonts w:ascii="Times New Roman" w:hAnsi="Times New Roman"/>
          <w:sz w:val="24"/>
          <w:szCs w:val="24"/>
        </w:rPr>
        <w:t> </w:t>
      </w:r>
      <w:r w:rsidRPr="00D63D73">
        <w:rPr>
          <w:rFonts w:ascii="Times New Roman" w:hAnsi="Times New Roman"/>
          <w:sz w:val="24"/>
          <w:szCs w:val="24"/>
          <w:lang w:val="ru-RU"/>
        </w:rPr>
        <w:t>Билибина на темы истории и традиций русской отечественной культуры.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Памятники национальным героям. Памятник К.</w:t>
      </w:r>
      <w:r w:rsidRPr="00D63D73">
        <w:rPr>
          <w:rFonts w:ascii="Times New Roman" w:hAnsi="Times New Roman"/>
          <w:sz w:val="24"/>
          <w:szCs w:val="24"/>
        </w:rPr>
        <w:t> </w:t>
      </w:r>
      <w:r w:rsidRPr="00D63D73">
        <w:rPr>
          <w:rFonts w:ascii="Times New Roman" w:hAnsi="Times New Roman"/>
          <w:sz w:val="24"/>
          <w:szCs w:val="24"/>
          <w:lang w:val="ru-RU"/>
        </w:rPr>
        <w:t>Минину и Д.</w:t>
      </w:r>
      <w:r w:rsidRPr="00D63D73">
        <w:rPr>
          <w:rFonts w:ascii="Times New Roman" w:hAnsi="Times New Roman"/>
          <w:sz w:val="24"/>
          <w:szCs w:val="24"/>
        </w:rPr>
        <w:t> </w:t>
      </w:r>
      <w:r w:rsidRPr="00D63D73">
        <w:rPr>
          <w:rFonts w:ascii="Times New Roman" w:hAnsi="Times New Roman"/>
          <w:sz w:val="24"/>
          <w:szCs w:val="24"/>
          <w:lang w:val="ru-RU"/>
        </w:rPr>
        <w:t>Пожарскому скульптора И.П.</w:t>
      </w:r>
      <w:r w:rsidRPr="00D63D73">
        <w:rPr>
          <w:rFonts w:ascii="Times New Roman" w:hAnsi="Times New Roman"/>
          <w:sz w:val="24"/>
          <w:szCs w:val="24"/>
        </w:rPr>
        <w:t> </w:t>
      </w:r>
      <w:r w:rsidRPr="00D63D73">
        <w:rPr>
          <w:rFonts w:ascii="Times New Roman" w:hAnsi="Times New Roman"/>
          <w:sz w:val="24"/>
          <w:szCs w:val="24"/>
          <w:lang w:val="ru-RU"/>
        </w:rP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Изображение и освоение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D63D73">
        <w:rPr>
          <w:rFonts w:ascii="Times New Roman" w:hAnsi="Times New Roman"/>
          <w:sz w:val="24"/>
          <w:szCs w:val="24"/>
        </w:rPr>
        <w:t>GIF</w:t>
      </w:r>
      <w:r w:rsidRPr="00D63D73">
        <w:rPr>
          <w:rFonts w:ascii="Times New Roman" w:hAnsi="Times New Roman"/>
          <w:sz w:val="24"/>
          <w:szCs w:val="24"/>
          <w:lang w:val="ru-RU"/>
        </w:rPr>
        <w:t>-анимации и сохранить простое повторяющееся движение своего рисунка.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Создание компьютерной презентации в программе </w:t>
      </w:r>
      <w:r w:rsidRPr="00D63D73">
        <w:rPr>
          <w:rFonts w:ascii="Times New Roman" w:hAnsi="Times New Roman"/>
          <w:sz w:val="24"/>
          <w:szCs w:val="24"/>
        </w:rPr>
        <w:t>PowerPoint</w:t>
      </w:r>
      <w:r w:rsidRPr="00D63D73">
        <w:rPr>
          <w:rFonts w:ascii="Times New Roman" w:hAnsi="Times New Roman"/>
          <w:sz w:val="24"/>
          <w:szCs w:val="24"/>
          <w:lang w:val="ru-RU"/>
        </w:rPr>
        <w:t xml:space="preserve"> на тему архитектуры, декоративного и изобразительного искусства выбранной эпохи или этнокультурных традиций </w:t>
      </w:r>
      <w:r w:rsidRPr="00D63D73">
        <w:rPr>
          <w:rFonts w:ascii="Times New Roman" w:hAnsi="Times New Roman"/>
          <w:sz w:val="24"/>
          <w:szCs w:val="24"/>
          <w:lang w:val="ru-RU"/>
        </w:rPr>
        <w:lastRenderedPageBreak/>
        <w:t>народов России.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Виртуальные тематические путешествия по художественным музеям мира.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Планируемые результаты освоения программы по изобразительному искусству на уровне начального общего образования.</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46F5" w:rsidRPr="00D63D73" w:rsidRDefault="005C46F5" w:rsidP="005C46F5">
      <w:pPr>
        <w:pStyle w:val="a9"/>
        <w:widowControl/>
        <w:spacing w:after="0" w:line="240" w:lineRule="auto"/>
        <w:ind w:left="0" w:firstLine="709"/>
        <w:jc w:val="both"/>
        <w:rPr>
          <w:rFonts w:ascii="Times New Roman" w:eastAsia="Times New Roman" w:hAnsi="Times New Roman"/>
          <w:sz w:val="24"/>
          <w:szCs w:val="24"/>
          <w:lang w:val="ru-RU" w:eastAsia="ru-RU"/>
        </w:rPr>
      </w:pPr>
      <w:r w:rsidRPr="00D63D73">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уважение и ценностное отношение к своей Родине – России;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духовно-нравственное развитие обучающихся;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мотивация к познанию и обучению, готовность к саморазвитию и активному участию в социально-значимой деятельности;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w:t>
      </w:r>
      <w:r w:rsidRPr="00D63D73">
        <w:rPr>
          <w:rFonts w:ascii="Times New Roman" w:hAnsi="Times New Roman"/>
          <w:sz w:val="24"/>
          <w:szCs w:val="24"/>
          <w:lang w:val="ru-RU"/>
        </w:rPr>
        <w:lastRenderedPageBreak/>
        <w:t>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6" w:name="_Toc124264881"/>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6"/>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Пространственные представления и сенсорные способности: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характеризовать форму предмета, конструкции;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выявлять доминантные черты (характерные особенности) в визуальном образе;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сравнивать плоскостные и пространственные объекты по заданным основаниям;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находить ассоциативные связи между визуальными образами разных форм и предметов;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сопоставлять части и целое в видимом образе, предмете, конструкции;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анализировать пропорциональные отношения частей внутри целого и предметов между собой;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обобщать форму составной конструкции;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передавать обобщенный образ реальности при построении плоской композиции;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соотносить тональные отношения (тёмное – светлое) в пространственных и плоскостных объектах;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использовать знаково-символические средства для составления орнаментов и декоративных композиций;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ставить и использовать вопросы как исследовательский инструмент познания.</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использовать электронные образовательные ресурсы;</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работать с электронными учебниками и учебными пособиями;</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самостоятельно подготавливать информацию на заданную или выбранную тему и </w:t>
      </w:r>
      <w:r w:rsidRPr="00D63D73">
        <w:rPr>
          <w:rFonts w:ascii="Times New Roman" w:hAnsi="Times New Roman"/>
          <w:sz w:val="24"/>
          <w:szCs w:val="24"/>
          <w:lang w:val="ru-RU"/>
        </w:rPr>
        <w:lastRenderedPageBreak/>
        <w:t>представлять её в различных видах: рисунках и эскизах, электронных презентациях;</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соблюдать правила информационной безопасности при работе в Интернете.</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У обучающегося будут сформированы умения общения как часть коммуникативных универсальных учебных действий: </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внимательно относиться и выполнять учебные задачи, поставленные учителем;</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соблюдать последовательность учебных действий при выполнении задания;</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1порядок в окружающем пространстве и бережно относясь к используемым материалам;</w:t>
      </w:r>
    </w:p>
    <w:p w:rsidR="005C46F5" w:rsidRPr="00D63D73" w:rsidRDefault="005C46F5" w:rsidP="005C46F5">
      <w:pPr>
        <w:tabs>
          <w:tab w:val="left" w:pos="10490"/>
        </w:tabs>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C46F5" w:rsidRPr="00D63D73" w:rsidRDefault="005C46F5" w:rsidP="005C46F5">
      <w:pPr>
        <w:spacing w:after="0" w:line="240" w:lineRule="auto"/>
        <w:ind w:firstLine="709"/>
        <w:jc w:val="both"/>
        <w:rPr>
          <w:rFonts w:ascii="Times New Roman" w:hAnsi="Times New Roman"/>
          <w:sz w:val="24"/>
          <w:szCs w:val="24"/>
          <w:lang w:val="ru-RU"/>
        </w:rPr>
      </w:pPr>
      <w:bookmarkStart w:id="237" w:name="_Toc124264882"/>
      <w:r w:rsidRPr="00D63D73">
        <w:rPr>
          <w:rFonts w:ascii="Times New Roman" w:hAnsi="Times New Roman"/>
          <w:sz w:val="24"/>
          <w:szCs w:val="24"/>
          <w:lang w:val="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7"/>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рисунка простого (плоского) предмета с натуры.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Выбирать вертикальный или горизонтальный формат листа для выполнения соответствующих задач рисунка.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Осваивать навыки работы красками «гуашь» в условиях урока.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Иметь представление о трех основных цветах; обсуждать и называть ассоциативные представления, которые рождает каждый цвет.</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Осознавать эмоциональное звучание цвета и формулировать своё мнение с использованием опыта жизненных ассоциаций.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Вести творческую работу на заданную тему с использованием зрительных впечатлений, организованную педагогом.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Учиться использовать правила симметрии в своей художественной деятельности.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знания о значении и назначении украшений в жизни людей.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пространственного макетирования (сказочный город) в форме коллективной игровой деятельности.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представления о конструктивной основе любого предмета и первичные навыки анализа его строения.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опыт эстетического, эмоционального общения со станковой картиной, понимать </w:t>
      </w:r>
      <w:r w:rsidRPr="00D63D73">
        <w:rPr>
          <w:rFonts w:ascii="Times New Roman" w:hAnsi="Times New Roman"/>
          <w:sz w:val="24"/>
          <w:szCs w:val="24"/>
          <w:lang w:val="ru-RU"/>
        </w:rPr>
        <w:lastRenderedPageBreak/>
        <w:t>значения зрительских умений и специальных знаний; приобретать опыт восприятия картин со сказочным сюжетом (В.М.</w:t>
      </w:r>
      <w:r w:rsidRPr="00D63D73">
        <w:rPr>
          <w:rFonts w:ascii="Times New Roman" w:hAnsi="Times New Roman"/>
          <w:sz w:val="24"/>
          <w:szCs w:val="24"/>
        </w:rPr>
        <w:t> </w:t>
      </w:r>
      <w:r w:rsidRPr="00D63D73">
        <w:rPr>
          <w:rFonts w:ascii="Times New Roman" w:hAnsi="Times New Roman"/>
          <w:sz w:val="24"/>
          <w:szCs w:val="24"/>
          <w:lang w:val="ru-RU"/>
        </w:rPr>
        <w:t>Васнецоваи других художников по выбору учителя), а также произведений с ярко выраженным эмоциональным настроением (например, натюрморты В.</w:t>
      </w:r>
      <w:r w:rsidRPr="00D63D73">
        <w:rPr>
          <w:rFonts w:ascii="Times New Roman" w:hAnsi="Times New Roman"/>
          <w:sz w:val="24"/>
          <w:szCs w:val="24"/>
        </w:rPr>
        <w:t> </w:t>
      </w:r>
      <w:r w:rsidRPr="00D63D73">
        <w:rPr>
          <w:rFonts w:ascii="Times New Roman" w:hAnsi="Times New Roman"/>
          <w:sz w:val="24"/>
          <w:szCs w:val="24"/>
          <w:lang w:val="ru-RU"/>
        </w:rPr>
        <w:t>Ван Гога или А.</w:t>
      </w:r>
      <w:r w:rsidRPr="00D63D73">
        <w:rPr>
          <w:rFonts w:ascii="Times New Roman" w:hAnsi="Times New Roman"/>
          <w:sz w:val="24"/>
          <w:szCs w:val="24"/>
        </w:rPr>
        <w:t> </w:t>
      </w:r>
      <w:r w:rsidRPr="00D63D73">
        <w:rPr>
          <w:rFonts w:ascii="Times New Roman" w:hAnsi="Times New Roman"/>
          <w:sz w:val="24"/>
          <w:szCs w:val="24"/>
          <w:lang w:val="ru-RU"/>
        </w:rPr>
        <w:t>Матисса).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фотографий с целью эстетического и целенаправленного наблюдения природы.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8" w:name="_TOC_250003"/>
    </w:p>
    <w:bookmarkEnd w:id="238"/>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работы акварельной краской и понимать особенности работы прозрачной краской.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eastAsia="Times New Roman" w:hAnsi="Times New Roman"/>
          <w:sz w:val="24"/>
          <w:szCs w:val="24"/>
          <w:lang w:val="ru-RU"/>
        </w:rPr>
        <w:t>Иметь представление о</w:t>
      </w:r>
      <w:r w:rsidRPr="00D63D73">
        <w:rPr>
          <w:rFonts w:ascii="Times New Roman" w:hAnsi="Times New Roman"/>
          <w:sz w:val="24"/>
          <w:szCs w:val="24"/>
          <w:lang w:val="ru-RU"/>
        </w:rPr>
        <w:t xml:space="preserve"> делении цветов на тёплые и холодные; различать и сравнивать тёплые и холодные оттенки цвета.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другие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eastAsia="Times New Roman" w:hAnsi="Times New Roman"/>
          <w:sz w:val="24"/>
          <w:szCs w:val="24"/>
          <w:lang w:val="ru-RU"/>
        </w:rPr>
        <w:lastRenderedPageBreak/>
        <w:t xml:space="preserve">Иметь представление </w:t>
      </w:r>
      <w:r w:rsidRPr="00D63D73">
        <w:rPr>
          <w:rFonts w:ascii="Times New Roman" w:hAnsi="Times New Roman"/>
          <w:sz w:val="24"/>
          <w:szCs w:val="24"/>
          <w:lang w:val="ru-RU"/>
        </w:rPr>
        <w:t>об изменениях скульптурного образа при осмотре произведения с разных сторон.</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анализировать и эстетически оценивать разнообразие форм в природе, воспринимаемых как узоры.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D63D73">
        <w:rPr>
          <w:rFonts w:ascii="Times New Roman" w:hAnsi="Times New Roman"/>
          <w:sz w:val="24"/>
          <w:szCs w:val="24"/>
        </w:rPr>
        <w:t> </w:t>
      </w:r>
      <w:r w:rsidRPr="00D63D73">
        <w:rPr>
          <w:rFonts w:ascii="Times New Roman" w:hAnsi="Times New Roman"/>
          <w:sz w:val="24"/>
          <w:szCs w:val="24"/>
          <w:lang w:val="ru-RU"/>
        </w:rP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понимание образа здания, то есть его эмоционального воздействия.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D63D73">
        <w:rPr>
          <w:rFonts w:ascii="Times New Roman" w:hAnsi="Times New Roman"/>
          <w:sz w:val="24"/>
          <w:szCs w:val="24"/>
        </w:rPr>
        <w:t> </w:t>
      </w:r>
      <w:r w:rsidRPr="00D63D73">
        <w:rPr>
          <w:rFonts w:ascii="Times New Roman" w:hAnsi="Times New Roman"/>
          <w:sz w:val="24"/>
          <w:szCs w:val="24"/>
          <w:lang w:val="ru-RU"/>
        </w:rPr>
        <w:t>Левитана, И.И.</w:t>
      </w:r>
      <w:r w:rsidRPr="00D63D73">
        <w:rPr>
          <w:rFonts w:ascii="Times New Roman" w:hAnsi="Times New Roman"/>
          <w:sz w:val="24"/>
          <w:szCs w:val="24"/>
        </w:rPr>
        <w:t> </w:t>
      </w:r>
      <w:r w:rsidRPr="00D63D73">
        <w:rPr>
          <w:rFonts w:ascii="Times New Roman" w:hAnsi="Times New Roman"/>
          <w:sz w:val="24"/>
          <w:szCs w:val="24"/>
          <w:lang w:val="ru-RU"/>
        </w:rPr>
        <w:t>Шишкина, И.К.</w:t>
      </w:r>
      <w:r w:rsidRPr="00D63D73">
        <w:rPr>
          <w:rFonts w:ascii="Times New Roman" w:hAnsi="Times New Roman"/>
          <w:sz w:val="24"/>
          <w:szCs w:val="24"/>
        </w:rPr>
        <w:t> </w:t>
      </w:r>
      <w:r w:rsidRPr="00D63D73">
        <w:rPr>
          <w:rFonts w:ascii="Times New Roman" w:hAnsi="Times New Roman"/>
          <w:sz w:val="24"/>
          <w:szCs w:val="24"/>
          <w:lang w:val="ru-RU"/>
        </w:rPr>
        <w:t>Айвазовского, Н.П.</w:t>
      </w:r>
      <w:r w:rsidRPr="00D63D73">
        <w:rPr>
          <w:rFonts w:ascii="Times New Roman" w:hAnsi="Times New Roman"/>
          <w:sz w:val="24"/>
          <w:szCs w:val="24"/>
        </w:rPr>
        <w:t> </w:t>
      </w:r>
      <w:r w:rsidRPr="00D63D73">
        <w:rPr>
          <w:rFonts w:ascii="Times New Roman" w:hAnsi="Times New Roman"/>
          <w:sz w:val="24"/>
          <w:szCs w:val="24"/>
          <w:lang w:val="ru-RU"/>
        </w:rPr>
        <w:t>Крымова и других по выбору учителя), а также художников-анималистов (В.В.</w:t>
      </w:r>
      <w:r w:rsidRPr="00D63D73">
        <w:rPr>
          <w:rFonts w:ascii="Times New Roman" w:hAnsi="Times New Roman"/>
          <w:sz w:val="24"/>
          <w:szCs w:val="24"/>
        </w:rPr>
        <w:t> </w:t>
      </w:r>
      <w:r w:rsidRPr="00D63D73">
        <w:rPr>
          <w:rFonts w:ascii="Times New Roman" w:hAnsi="Times New Roman"/>
          <w:sz w:val="24"/>
          <w:szCs w:val="24"/>
          <w:lang w:val="ru-RU"/>
        </w:rPr>
        <w:t>Ватагина, Е.И.</w:t>
      </w:r>
      <w:r w:rsidRPr="00D63D73">
        <w:rPr>
          <w:rFonts w:ascii="Times New Roman" w:hAnsi="Times New Roman"/>
          <w:sz w:val="24"/>
          <w:szCs w:val="24"/>
        </w:rPr>
        <w:t> </w:t>
      </w:r>
      <w:r w:rsidRPr="00D63D73">
        <w:rPr>
          <w:rFonts w:ascii="Times New Roman" w:hAnsi="Times New Roman"/>
          <w:sz w:val="24"/>
          <w:szCs w:val="24"/>
          <w:lang w:val="ru-RU"/>
        </w:rPr>
        <w:t>Чарушина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D63D73">
        <w:rPr>
          <w:rFonts w:ascii="Times New Roman" w:hAnsi="Times New Roman"/>
          <w:sz w:val="24"/>
          <w:szCs w:val="24"/>
        </w:rPr>
        <w:t> </w:t>
      </w:r>
      <w:r w:rsidRPr="00D63D73">
        <w:rPr>
          <w:rFonts w:ascii="Times New Roman" w:hAnsi="Times New Roman"/>
          <w:sz w:val="24"/>
          <w:szCs w:val="24"/>
          <w:lang w:val="ru-RU"/>
        </w:rPr>
        <w:t>Ван Гога, К.</w:t>
      </w:r>
      <w:r w:rsidRPr="00D63D73">
        <w:rPr>
          <w:rFonts w:ascii="Times New Roman" w:hAnsi="Times New Roman"/>
          <w:sz w:val="24"/>
          <w:szCs w:val="24"/>
        </w:rPr>
        <w:t> </w:t>
      </w:r>
      <w:r w:rsidRPr="00D63D73">
        <w:rPr>
          <w:rFonts w:ascii="Times New Roman" w:hAnsi="Times New Roman"/>
          <w:sz w:val="24"/>
          <w:szCs w:val="24"/>
          <w:lang w:val="ru-RU"/>
        </w:rPr>
        <w:t>Моне, А.</w:t>
      </w:r>
      <w:r w:rsidRPr="00D63D73">
        <w:rPr>
          <w:rFonts w:ascii="Times New Roman" w:hAnsi="Times New Roman"/>
          <w:sz w:val="24"/>
          <w:szCs w:val="24"/>
        </w:rPr>
        <w:t> </w:t>
      </w:r>
      <w:r w:rsidRPr="00D63D73">
        <w:rPr>
          <w:rFonts w:ascii="Times New Roman" w:hAnsi="Times New Roman"/>
          <w:sz w:val="24"/>
          <w:szCs w:val="24"/>
          <w:lang w:val="ru-RU"/>
        </w:rPr>
        <w:t>Матисса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Знать имена и узнавать наиболее известные произведения художников И.И.</w:t>
      </w:r>
      <w:r w:rsidRPr="00D63D73">
        <w:rPr>
          <w:rFonts w:ascii="Times New Roman" w:hAnsi="Times New Roman"/>
          <w:sz w:val="24"/>
          <w:szCs w:val="24"/>
        </w:rPr>
        <w:t> </w:t>
      </w:r>
      <w:r w:rsidRPr="00D63D73">
        <w:rPr>
          <w:rFonts w:ascii="Times New Roman" w:hAnsi="Times New Roman"/>
          <w:sz w:val="24"/>
          <w:szCs w:val="24"/>
          <w:lang w:val="ru-RU"/>
        </w:rPr>
        <w:t>Левитана, И.И.</w:t>
      </w:r>
      <w:r w:rsidRPr="00D63D73">
        <w:rPr>
          <w:rFonts w:ascii="Times New Roman" w:hAnsi="Times New Roman"/>
          <w:sz w:val="24"/>
          <w:szCs w:val="24"/>
        </w:rPr>
        <w:t> </w:t>
      </w:r>
      <w:r w:rsidRPr="00D63D73">
        <w:rPr>
          <w:rFonts w:ascii="Times New Roman" w:hAnsi="Times New Roman"/>
          <w:sz w:val="24"/>
          <w:szCs w:val="24"/>
          <w:lang w:val="ru-RU"/>
        </w:rPr>
        <w:t>Шишкина, И.К.</w:t>
      </w:r>
      <w:r w:rsidRPr="00D63D73">
        <w:rPr>
          <w:rFonts w:ascii="Times New Roman" w:hAnsi="Times New Roman"/>
          <w:sz w:val="24"/>
          <w:szCs w:val="24"/>
        </w:rPr>
        <w:t> </w:t>
      </w:r>
      <w:r w:rsidRPr="00D63D73">
        <w:rPr>
          <w:rFonts w:ascii="Times New Roman" w:hAnsi="Times New Roman"/>
          <w:sz w:val="24"/>
          <w:szCs w:val="24"/>
          <w:lang w:val="ru-RU"/>
        </w:rPr>
        <w:t>Айвазовского, В.М.</w:t>
      </w:r>
      <w:r w:rsidRPr="00D63D73">
        <w:rPr>
          <w:rFonts w:ascii="Times New Roman" w:hAnsi="Times New Roman"/>
          <w:sz w:val="24"/>
          <w:szCs w:val="24"/>
        </w:rPr>
        <w:t> </w:t>
      </w:r>
      <w:r w:rsidRPr="00D63D73">
        <w:rPr>
          <w:rFonts w:ascii="Times New Roman" w:hAnsi="Times New Roman"/>
          <w:sz w:val="24"/>
          <w:szCs w:val="24"/>
          <w:lang w:val="ru-RU"/>
        </w:rPr>
        <w:t>Васнецова, В.В.</w:t>
      </w:r>
      <w:r w:rsidRPr="00D63D73">
        <w:rPr>
          <w:rFonts w:ascii="Times New Roman" w:hAnsi="Times New Roman"/>
          <w:sz w:val="24"/>
          <w:szCs w:val="24"/>
        </w:rPr>
        <w:t> </w:t>
      </w:r>
      <w:r w:rsidRPr="00D63D73">
        <w:rPr>
          <w:rFonts w:ascii="Times New Roman" w:hAnsi="Times New Roman"/>
          <w:sz w:val="24"/>
          <w:szCs w:val="24"/>
          <w:lang w:val="ru-RU"/>
        </w:rPr>
        <w:t>Ватагина, Е.И.</w:t>
      </w:r>
      <w:r w:rsidRPr="00D63D73">
        <w:rPr>
          <w:rFonts w:ascii="Times New Roman" w:hAnsi="Times New Roman"/>
          <w:sz w:val="24"/>
          <w:szCs w:val="24"/>
        </w:rPr>
        <w:t> </w:t>
      </w:r>
      <w:r w:rsidRPr="00D63D73">
        <w:rPr>
          <w:rFonts w:ascii="Times New Roman" w:hAnsi="Times New Roman"/>
          <w:sz w:val="24"/>
          <w:szCs w:val="24"/>
          <w:lang w:val="ru-RU"/>
        </w:rPr>
        <w:t>Чарушина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возможности изображения с помощью разных видов линий в программе </w:t>
      </w:r>
      <w:r w:rsidRPr="00D63D73">
        <w:rPr>
          <w:rFonts w:ascii="Times New Roman" w:hAnsi="Times New Roman"/>
          <w:sz w:val="24"/>
          <w:szCs w:val="24"/>
        </w:rPr>
        <w:t>Paint</w:t>
      </w:r>
      <w:r w:rsidRPr="00D63D73">
        <w:rPr>
          <w:rFonts w:ascii="Times New Roman" w:hAnsi="Times New Roman"/>
          <w:sz w:val="24"/>
          <w:szCs w:val="24"/>
          <w:lang w:val="ru-RU"/>
        </w:rPr>
        <w:t xml:space="preserve"> (или другом графическом редакторе).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приёмы трансформации и копирования геометрических фигур в программе </w:t>
      </w:r>
      <w:r w:rsidRPr="00D63D73">
        <w:rPr>
          <w:rFonts w:ascii="Times New Roman" w:hAnsi="Times New Roman"/>
          <w:sz w:val="24"/>
          <w:szCs w:val="24"/>
        </w:rPr>
        <w:t>Paint</w:t>
      </w:r>
      <w:r w:rsidRPr="00D63D73">
        <w:rPr>
          <w:rFonts w:ascii="Times New Roman" w:hAnsi="Times New Roman"/>
          <w:sz w:val="24"/>
          <w:szCs w:val="24"/>
          <w:lang w:val="ru-RU"/>
        </w:rPr>
        <w:t>, а также построения из них простых рисунков или орнаментов.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в компьютерном редакторе (например, </w:t>
      </w:r>
      <w:r w:rsidRPr="00D63D73">
        <w:rPr>
          <w:rFonts w:ascii="Times New Roman" w:hAnsi="Times New Roman"/>
          <w:sz w:val="24"/>
          <w:szCs w:val="24"/>
        </w:rPr>
        <w:t>Paint</w:t>
      </w:r>
      <w:r w:rsidRPr="00D63D73">
        <w:rPr>
          <w:rFonts w:ascii="Times New Roman" w:hAnsi="Times New Roman"/>
          <w:sz w:val="24"/>
          <w:szCs w:val="24"/>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9" w:name="_TOC_250002"/>
    </w:p>
    <w:bookmarkEnd w:id="239"/>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основные пропорции лица человека, взаимное расположение частей лица.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рисования портрета (лица) человека.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создания живописной композиции (натюрморта) по наблюдению натуры или по представлению.</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Изображать красками портрет человека с использованием натуры или представлению.</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Создавать пейзаж, передавая в нём активное состояние природы.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Приобрести представление о деятельности художника в театре.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Создать красками эскиз занавеса или эскиз декораций к выбранному сюжету.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Познакомиться с работой художников по оформлению праздников.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Приобретать опыт лепки эскиза парковой скульптуры.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навыки создания орнаментов при помощи штампов и трафаретов.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Называть основные жанры живописи, графики и скульптуры, определяемые предметом изображения.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eastAsia="Times New Roman" w:hAnsi="Times New Roman"/>
          <w:sz w:val="24"/>
          <w:szCs w:val="24"/>
          <w:lang w:val="ru-RU"/>
        </w:rPr>
        <w:t>Иметь представление об</w:t>
      </w:r>
      <w:r w:rsidRPr="00D63D73">
        <w:rPr>
          <w:rFonts w:ascii="Times New Roman" w:hAnsi="Times New Roman"/>
          <w:sz w:val="24"/>
          <w:szCs w:val="24"/>
          <w:lang w:val="ru-RU"/>
        </w:rPr>
        <w:t xml:space="preserve"> именах крупнейших отечественных художников-пейзажистов: И.И.</w:t>
      </w:r>
      <w:r w:rsidRPr="00D63D73">
        <w:rPr>
          <w:rFonts w:ascii="Times New Roman" w:hAnsi="Times New Roman"/>
          <w:sz w:val="24"/>
          <w:szCs w:val="24"/>
        </w:rPr>
        <w:t> </w:t>
      </w:r>
      <w:r w:rsidRPr="00D63D73">
        <w:rPr>
          <w:rFonts w:ascii="Times New Roman" w:hAnsi="Times New Roman"/>
          <w:sz w:val="24"/>
          <w:szCs w:val="24"/>
          <w:lang w:val="ru-RU"/>
        </w:rPr>
        <w:t>Шишкина, И.И.</w:t>
      </w:r>
      <w:r w:rsidRPr="00D63D73">
        <w:rPr>
          <w:rFonts w:ascii="Times New Roman" w:hAnsi="Times New Roman"/>
          <w:sz w:val="24"/>
          <w:szCs w:val="24"/>
        </w:rPr>
        <w:t> </w:t>
      </w:r>
      <w:r w:rsidRPr="00D63D73">
        <w:rPr>
          <w:rFonts w:ascii="Times New Roman" w:hAnsi="Times New Roman"/>
          <w:sz w:val="24"/>
          <w:szCs w:val="24"/>
          <w:lang w:val="ru-RU"/>
        </w:rPr>
        <w:t>Левитана, А.К.</w:t>
      </w:r>
      <w:r w:rsidRPr="00D63D73">
        <w:rPr>
          <w:rFonts w:ascii="Times New Roman" w:hAnsi="Times New Roman"/>
          <w:sz w:val="24"/>
          <w:szCs w:val="24"/>
        </w:rPr>
        <w:t> </w:t>
      </w:r>
      <w:r w:rsidRPr="00D63D73">
        <w:rPr>
          <w:rFonts w:ascii="Times New Roman" w:hAnsi="Times New Roman"/>
          <w:sz w:val="24"/>
          <w:szCs w:val="24"/>
          <w:lang w:val="ru-RU"/>
        </w:rPr>
        <w:t>Саврасова, В.Д.</w:t>
      </w:r>
      <w:r w:rsidRPr="00D63D73">
        <w:rPr>
          <w:rFonts w:ascii="Times New Roman" w:hAnsi="Times New Roman"/>
          <w:sz w:val="24"/>
          <w:szCs w:val="24"/>
        </w:rPr>
        <w:t> </w:t>
      </w:r>
      <w:r w:rsidRPr="00D63D73">
        <w:rPr>
          <w:rFonts w:ascii="Times New Roman" w:hAnsi="Times New Roman"/>
          <w:sz w:val="24"/>
          <w:szCs w:val="24"/>
          <w:lang w:val="ru-RU"/>
        </w:rPr>
        <w:t>Поленова, И.К.</w:t>
      </w:r>
      <w:r w:rsidRPr="00D63D73">
        <w:rPr>
          <w:rFonts w:ascii="Times New Roman" w:hAnsi="Times New Roman"/>
          <w:sz w:val="24"/>
          <w:szCs w:val="24"/>
        </w:rPr>
        <w:t> </w:t>
      </w:r>
      <w:r w:rsidRPr="00D63D73">
        <w:rPr>
          <w:rFonts w:ascii="Times New Roman" w:hAnsi="Times New Roman"/>
          <w:sz w:val="24"/>
          <w:szCs w:val="24"/>
          <w:lang w:val="ru-RU"/>
        </w:rPr>
        <w:t>Айвазовского и других (по выбору учителя), приобретать представления об их произведениях.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eastAsia="Times New Roman" w:hAnsi="Times New Roman"/>
          <w:sz w:val="24"/>
          <w:szCs w:val="24"/>
          <w:lang w:val="ru-RU"/>
        </w:rPr>
        <w:t>иметь представление об</w:t>
      </w:r>
      <w:r w:rsidRPr="00D63D73">
        <w:rPr>
          <w:rFonts w:ascii="Times New Roman" w:hAnsi="Times New Roman"/>
          <w:sz w:val="24"/>
          <w:szCs w:val="24"/>
          <w:lang w:val="ru-RU"/>
        </w:rPr>
        <w:t xml:space="preserve"> именах крупнейших отечественных портретистов: В.И.</w:t>
      </w:r>
      <w:r w:rsidRPr="00D63D73">
        <w:rPr>
          <w:rFonts w:ascii="Times New Roman" w:hAnsi="Times New Roman"/>
          <w:sz w:val="24"/>
          <w:szCs w:val="24"/>
        </w:rPr>
        <w:t> </w:t>
      </w:r>
      <w:r w:rsidRPr="00D63D73">
        <w:rPr>
          <w:rFonts w:ascii="Times New Roman" w:hAnsi="Times New Roman"/>
          <w:sz w:val="24"/>
          <w:szCs w:val="24"/>
          <w:lang w:val="ru-RU"/>
        </w:rPr>
        <w:t>Сурикова, И.Е.</w:t>
      </w:r>
      <w:r w:rsidRPr="00D63D73">
        <w:rPr>
          <w:rFonts w:ascii="Times New Roman" w:hAnsi="Times New Roman"/>
          <w:sz w:val="24"/>
          <w:szCs w:val="24"/>
        </w:rPr>
        <w:t> </w:t>
      </w:r>
      <w:r w:rsidRPr="00D63D73">
        <w:rPr>
          <w:rFonts w:ascii="Times New Roman" w:hAnsi="Times New Roman"/>
          <w:sz w:val="24"/>
          <w:szCs w:val="24"/>
          <w:lang w:val="ru-RU"/>
        </w:rPr>
        <w:t>Репина, В.А.</w:t>
      </w:r>
      <w:r w:rsidRPr="00D63D73">
        <w:rPr>
          <w:rFonts w:ascii="Times New Roman" w:hAnsi="Times New Roman"/>
          <w:sz w:val="24"/>
          <w:szCs w:val="24"/>
        </w:rPr>
        <w:t> </w:t>
      </w:r>
      <w:r w:rsidRPr="00D63D73">
        <w:rPr>
          <w:rFonts w:ascii="Times New Roman" w:hAnsi="Times New Roman"/>
          <w:sz w:val="24"/>
          <w:szCs w:val="24"/>
          <w:lang w:val="ru-RU"/>
        </w:rPr>
        <w:t>Серова и других (по выбору учителя), приобретать представления об их произведениях.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D63D73">
        <w:rPr>
          <w:rFonts w:ascii="Times New Roman" w:hAnsi="Times New Roman"/>
          <w:sz w:val="24"/>
          <w:szCs w:val="24"/>
        </w:rPr>
        <w:t> </w:t>
      </w:r>
      <w:r w:rsidRPr="00D63D73">
        <w:rPr>
          <w:rFonts w:ascii="Times New Roman" w:hAnsi="Times New Roman"/>
          <w:sz w:val="24"/>
          <w:szCs w:val="24"/>
          <w:lang w:val="ru-RU"/>
        </w:rPr>
        <w:t>Пушкина.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Иметь представление о замечательных художественных музеях России, о коллекциях своих </w:t>
      </w:r>
      <w:r w:rsidRPr="00D63D73">
        <w:rPr>
          <w:rFonts w:ascii="Times New Roman" w:hAnsi="Times New Roman"/>
          <w:sz w:val="24"/>
          <w:szCs w:val="24"/>
          <w:lang w:val="ru-RU"/>
        </w:rPr>
        <w:lastRenderedPageBreak/>
        <w:t>региональных музеев.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приёмы соединения шрифта и векторного изображения при создании, например, поздравительных открыток, афиши.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D63D73">
        <w:rPr>
          <w:rFonts w:ascii="Times New Roman" w:hAnsi="Times New Roman"/>
          <w:sz w:val="24"/>
          <w:szCs w:val="24"/>
        </w:rPr>
        <w:t>Picture</w:t>
      </w:r>
      <w:r w:rsidRPr="00D63D73">
        <w:rPr>
          <w:rFonts w:ascii="Times New Roman" w:hAnsi="Times New Roman"/>
          <w:sz w:val="24"/>
          <w:szCs w:val="24"/>
          <w:lang w:val="ru-RU"/>
        </w:rPr>
        <w:t xml:space="preserve"> </w:t>
      </w:r>
      <w:r w:rsidRPr="00D63D73">
        <w:rPr>
          <w:rFonts w:ascii="Times New Roman" w:hAnsi="Times New Roman"/>
          <w:sz w:val="24"/>
          <w:szCs w:val="24"/>
        </w:rPr>
        <w:t>Manager</w:t>
      </w:r>
      <w:r w:rsidRPr="00D63D73">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0" w:name="_TOC_250001"/>
    </w:p>
    <w:bookmarkEnd w:id="240"/>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rPr>
        <w:t> </w:t>
      </w:r>
      <w:r w:rsidRPr="00D63D73">
        <w:rPr>
          <w:rFonts w:ascii="Times New Roman" w:hAnsi="Times New Roman"/>
          <w:sz w:val="24"/>
          <w:szCs w:val="24"/>
          <w:lang w:val="ru-RU"/>
        </w:rPr>
        <w:t>Модуль «Графика».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Создавать зарисовки памятников отечественной и мировой архитектуры.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«Живопись».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Создавать двойной портрет (например, портрет матери и ребёнка).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Приобретать опыт создания композиции на тему «Древнерусский город».</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«Скульптура».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165.10.6.4.</w:t>
      </w:r>
      <w:r w:rsidRPr="00D63D73">
        <w:rPr>
          <w:rFonts w:ascii="Times New Roman" w:hAnsi="Times New Roman"/>
          <w:sz w:val="24"/>
          <w:szCs w:val="24"/>
        </w:rPr>
        <w:t> </w:t>
      </w:r>
      <w:r w:rsidRPr="00D63D73">
        <w:rPr>
          <w:rFonts w:ascii="Times New Roman" w:hAnsi="Times New Roman"/>
          <w:sz w:val="24"/>
          <w:szCs w:val="24"/>
          <w:lang w:val="ru-RU"/>
        </w:rPr>
        <w:t>Модуль «Декоративно-прикладное искусство».</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Изучить и показать в практической творческой работе орнаменты, традиционные мотивы и </w:t>
      </w:r>
      <w:r w:rsidRPr="00D63D73">
        <w:rPr>
          <w:rFonts w:ascii="Times New Roman" w:hAnsi="Times New Roman"/>
          <w:sz w:val="24"/>
          <w:szCs w:val="24"/>
          <w:lang w:val="ru-RU"/>
        </w:rPr>
        <w:lastRenderedPageBreak/>
        <w:t>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«Архитектура».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Уметь объяснять и изображать традиционную конструкцию здания каменного древнерусского храма, </w:t>
      </w:r>
      <w:r w:rsidRPr="00D63D73">
        <w:rPr>
          <w:rFonts w:ascii="Times New Roman" w:eastAsia="Times New Roman" w:hAnsi="Times New Roman"/>
          <w:sz w:val="24"/>
          <w:szCs w:val="24"/>
          <w:lang w:val="ru-RU"/>
        </w:rPr>
        <w:t>иметь представление о</w:t>
      </w:r>
      <w:r w:rsidRPr="00D63D73">
        <w:rPr>
          <w:rFonts w:ascii="Times New Roman" w:hAnsi="Times New Roman"/>
          <w:sz w:val="24"/>
          <w:szCs w:val="24"/>
          <w:lang w:val="ru-RU"/>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D63D73">
        <w:rPr>
          <w:rFonts w:ascii="Times New Roman" w:eastAsia="Times New Roman" w:hAnsi="Times New Roman"/>
          <w:sz w:val="24"/>
          <w:szCs w:val="24"/>
          <w:lang w:val="ru-RU"/>
        </w:rPr>
        <w:t xml:space="preserve">Иметь представление об </w:t>
      </w:r>
      <w:r w:rsidRPr="00D63D73">
        <w:rPr>
          <w:rFonts w:ascii="Times New Roman" w:hAnsi="Times New Roman"/>
          <w:sz w:val="24"/>
          <w:szCs w:val="24"/>
          <w:lang w:val="ru-RU"/>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«Восприятие произведений искусства».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Формировать восприятие произведений искусства на темы истории и традиций русской отечественной культуры (произведения В.М.</w:t>
      </w:r>
      <w:r w:rsidRPr="00D63D73">
        <w:rPr>
          <w:rFonts w:ascii="Times New Roman" w:hAnsi="Times New Roman"/>
          <w:sz w:val="24"/>
          <w:szCs w:val="24"/>
        </w:rPr>
        <w:t> </w:t>
      </w:r>
      <w:r w:rsidRPr="00D63D73">
        <w:rPr>
          <w:rFonts w:ascii="Times New Roman" w:hAnsi="Times New Roman"/>
          <w:sz w:val="24"/>
          <w:szCs w:val="24"/>
          <w:lang w:val="ru-RU"/>
        </w:rPr>
        <w:t>Васнецова, А.М.</w:t>
      </w:r>
      <w:r w:rsidRPr="00D63D73">
        <w:rPr>
          <w:rFonts w:ascii="Times New Roman" w:hAnsi="Times New Roman"/>
          <w:sz w:val="24"/>
          <w:szCs w:val="24"/>
        </w:rPr>
        <w:t> </w:t>
      </w:r>
      <w:r w:rsidRPr="00D63D73">
        <w:rPr>
          <w:rFonts w:ascii="Times New Roman" w:hAnsi="Times New Roman"/>
          <w:sz w:val="24"/>
          <w:szCs w:val="24"/>
          <w:lang w:val="ru-RU"/>
        </w:rPr>
        <w:t>Васнецова, Б.М.</w:t>
      </w:r>
      <w:r w:rsidRPr="00D63D73">
        <w:rPr>
          <w:rFonts w:ascii="Times New Roman" w:hAnsi="Times New Roman"/>
          <w:sz w:val="24"/>
          <w:szCs w:val="24"/>
        </w:rPr>
        <w:t> </w:t>
      </w:r>
      <w:r w:rsidRPr="00D63D73">
        <w:rPr>
          <w:rFonts w:ascii="Times New Roman" w:hAnsi="Times New Roman"/>
          <w:sz w:val="24"/>
          <w:szCs w:val="24"/>
          <w:lang w:val="ru-RU"/>
        </w:rPr>
        <w:t>Кустодиева, В.И.</w:t>
      </w:r>
      <w:r w:rsidRPr="00D63D73">
        <w:rPr>
          <w:rFonts w:ascii="Times New Roman" w:hAnsi="Times New Roman"/>
          <w:sz w:val="24"/>
          <w:szCs w:val="24"/>
        </w:rPr>
        <w:t> </w:t>
      </w:r>
      <w:r w:rsidRPr="00D63D73">
        <w:rPr>
          <w:rFonts w:ascii="Times New Roman" w:hAnsi="Times New Roman"/>
          <w:sz w:val="24"/>
          <w:szCs w:val="24"/>
          <w:lang w:val="ru-RU"/>
        </w:rPr>
        <w:t>Сурикова, К.А.</w:t>
      </w:r>
      <w:r w:rsidRPr="00D63D73">
        <w:rPr>
          <w:rFonts w:ascii="Times New Roman" w:hAnsi="Times New Roman"/>
          <w:sz w:val="24"/>
          <w:szCs w:val="24"/>
        </w:rPr>
        <w:t> </w:t>
      </w:r>
      <w:r w:rsidRPr="00D63D73">
        <w:rPr>
          <w:rFonts w:ascii="Times New Roman" w:hAnsi="Times New Roman"/>
          <w:sz w:val="24"/>
          <w:szCs w:val="24"/>
          <w:lang w:val="ru-RU"/>
        </w:rPr>
        <w:t>Коровина, А.Г.</w:t>
      </w:r>
      <w:r w:rsidRPr="00D63D73">
        <w:rPr>
          <w:rFonts w:ascii="Times New Roman" w:hAnsi="Times New Roman"/>
          <w:sz w:val="24"/>
          <w:szCs w:val="24"/>
        </w:rPr>
        <w:t> </w:t>
      </w:r>
      <w:r w:rsidRPr="00D63D73">
        <w:rPr>
          <w:rFonts w:ascii="Times New Roman" w:hAnsi="Times New Roman"/>
          <w:sz w:val="24"/>
          <w:szCs w:val="24"/>
          <w:lang w:val="ru-RU"/>
        </w:rPr>
        <w:t>Венецианова, А.П.</w:t>
      </w:r>
      <w:r w:rsidRPr="00D63D73">
        <w:rPr>
          <w:rFonts w:ascii="Times New Roman" w:hAnsi="Times New Roman"/>
          <w:sz w:val="24"/>
          <w:szCs w:val="24"/>
        </w:rPr>
        <w:t> </w:t>
      </w:r>
      <w:r w:rsidRPr="00D63D73">
        <w:rPr>
          <w:rFonts w:ascii="Times New Roman" w:hAnsi="Times New Roman"/>
          <w:sz w:val="24"/>
          <w:szCs w:val="24"/>
          <w:lang w:val="ru-RU"/>
        </w:rPr>
        <w:t>Рябушкина, И.Я.</w:t>
      </w:r>
      <w:r w:rsidRPr="00D63D73">
        <w:rPr>
          <w:rFonts w:ascii="Times New Roman" w:hAnsi="Times New Roman"/>
          <w:sz w:val="24"/>
          <w:szCs w:val="24"/>
        </w:rPr>
        <w:t> </w:t>
      </w:r>
      <w:r w:rsidRPr="00D63D73">
        <w:rPr>
          <w:rFonts w:ascii="Times New Roman" w:hAnsi="Times New Roman"/>
          <w:sz w:val="24"/>
          <w:szCs w:val="24"/>
          <w:lang w:val="ru-RU"/>
        </w:rPr>
        <w:t>Билибина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Называть и объяснять содержание памятника К.</w:t>
      </w:r>
      <w:r w:rsidRPr="00D63D73">
        <w:rPr>
          <w:rFonts w:ascii="Times New Roman" w:hAnsi="Times New Roman"/>
          <w:sz w:val="24"/>
          <w:szCs w:val="24"/>
        </w:rPr>
        <w:t> </w:t>
      </w:r>
      <w:r w:rsidRPr="00D63D73">
        <w:rPr>
          <w:rFonts w:ascii="Times New Roman" w:hAnsi="Times New Roman"/>
          <w:sz w:val="24"/>
          <w:szCs w:val="24"/>
          <w:lang w:val="ru-RU"/>
        </w:rPr>
        <w:t>Минину и Д.</w:t>
      </w:r>
      <w:r w:rsidRPr="00D63D73">
        <w:rPr>
          <w:rFonts w:ascii="Times New Roman" w:hAnsi="Times New Roman"/>
          <w:sz w:val="24"/>
          <w:szCs w:val="24"/>
        </w:rPr>
        <w:t> </w:t>
      </w:r>
      <w:r w:rsidRPr="00D63D73">
        <w:rPr>
          <w:rFonts w:ascii="Times New Roman" w:hAnsi="Times New Roman"/>
          <w:sz w:val="24"/>
          <w:szCs w:val="24"/>
          <w:lang w:val="ru-RU"/>
        </w:rPr>
        <w:t>Пожарскому скульптора И.П.</w:t>
      </w:r>
      <w:r w:rsidRPr="00D63D73">
        <w:rPr>
          <w:rFonts w:ascii="Times New Roman" w:hAnsi="Times New Roman"/>
          <w:sz w:val="24"/>
          <w:szCs w:val="24"/>
        </w:rPr>
        <w:t> </w:t>
      </w:r>
      <w:r w:rsidRPr="00D63D73">
        <w:rPr>
          <w:rFonts w:ascii="Times New Roman" w:hAnsi="Times New Roman"/>
          <w:sz w:val="24"/>
          <w:szCs w:val="24"/>
          <w:lang w:val="ru-RU"/>
        </w:rPr>
        <w:t>Мартоса в Москве.</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D63D73">
        <w:rPr>
          <w:rFonts w:ascii="Times New Roman" w:eastAsia="Times New Roman" w:hAnsi="Times New Roman"/>
          <w:sz w:val="24"/>
          <w:szCs w:val="24"/>
          <w:lang w:val="ru-RU"/>
        </w:rPr>
        <w:t>иметь представление о</w:t>
      </w:r>
      <w:r w:rsidRPr="00D63D73">
        <w:rPr>
          <w:rFonts w:ascii="Times New Roman" w:hAnsi="Times New Roman"/>
          <w:sz w:val="24"/>
          <w:szCs w:val="24"/>
          <w:lang w:val="ru-RU"/>
        </w:rPr>
        <w:t xml:space="preserve"> правилах поведения при посещении мемориальных памятников.</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Различать общий вид и представлять основные компоненты конструкции готических (романских) соборов, </w:t>
      </w:r>
      <w:r w:rsidRPr="00D63D73">
        <w:rPr>
          <w:rFonts w:ascii="Times New Roman" w:eastAsia="Times New Roman" w:hAnsi="Times New Roman"/>
          <w:sz w:val="24"/>
          <w:szCs w:val="24"/>
          <w:lang w:val="ru-RU"/>
        </w:rPr>
        <w:t>иметь представление об</w:t>
      </w:r>
      <w:r w:rsidRPr="00D63D73">
        <w:rPr>
          <w:rFonts w:ascii="Times New Roman" w:hAnsi="Times New Roman"/>
          <w:sz w:val="24"/>
          <w:szCs w:val="24"/>
          <w:lang w:val="ru-RU"/>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Модуль «Азбука цифровой графики».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63D73">
        <w:rPr>
          <w:rFonts w:ascii="Times New Roman" w:hAnsi="Times New Roman"/>
          <w:sz w:val="24"/>
          <w:szCs w:val="24"/>
        </w:rPr>
        <w:t>Paint</w:t>
      </w:r>
      <w:r w:rsidRPr="00D63D73">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Освоить анимацию простого повторяющегося движения изображения в виртуальном редакторе </w:t>
      </w:r>
      <w:r w:rsidRPr="00D63D73">
        <w:rPr>
          <w:rFonts w:ascii="Times New Roman" w:hAnsi="Times New Roman"/>
          <w:sz w:val="24"/>
          <w:szCs w:val="24"/>
        </w:rPr>
        <w:t>GIF</w:t>
      </w:r>
      <w:r w:rsidRPr="00D63D73">
        <w:rPr>
          <w:rFonts w:ascii="Times New Roman" w:hAnsi="Times New Roman"/>
          <w:sz w:val="24"/>
          <w:szCs w:val="24"/>
          <w:lang w:val="ru-RU"/>
        </w:rPr>
        <w:t>-анимации.</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 xml:space="preserve">Освоить и проводить компьютерные презентации в программе </w:t>
      </w:r>
      <w:r w:rsidRPr="00D63D73">
        <w:rPr>
          <w:rFonts w:ascii="Times New Roman" w:hAnsi="Times New Roman"/>
          <w:sz w:val="24"/>
          <w:szCs w:val="24"/>
        </w:rPr>
        <w:t>PowerPoint</w:t>
      </w:r>
      <w:r w:rsidRPr="00D63D73">
        <w:rPr>
          <w:rFonts w:ascii="Times New Roman" w:hAnsi="Times New Roman"/>
          <w:sz w:val="24"/>
          <w:szCs w:val="24"/>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C46F5" w:rsidRPr="00D63D73" w:rsidRDefault="005C46F5" w:rsidP="005C46F5">
      <w:pPr>
        <w:spacing w:after="0" w:line="240" w:lineRule="auto"/>
        <w:ind w:firstLine="709"/>
        <w:jc w:val="both"/>
        <w:rPr>
          <w:rFonts w:ascii="Times New Roman" w:hAnsi="Times New Roman"/>
          <w:sz w:val="24"/>
          <w:szCs w:val="24"/>
          <w:lang w:val="ru-RU"/>
        </w:rPr>
      </w:pPr>
      <w:r w:rsidRPr="00D63D73">
        <w:rPr>
          <w:rFonts w:ascii="Times New Roman" w:hAnsi="Times New Roman"/>
          <w:sz w:val="24"/>
          <w:szCs w:val="24"/>
          <w:lang w:val="ru-RU"/>
        </w:rPr>
        <w:t>Совершать виртуальные тематические путешествия по художественным музеям мира.</w:t>
      </w:r>
      <w:bookmarkStart w:id="241" w:name="_TOC_250000"/>
      <w:bookmarkEnd w:id="241"/>
    </w:p>
    <w:p w:rsidR="00D63D73" w:rsidRPr="00D63D73" w:rsidRDefault="00D63D73" w:rsidP="00D63D73">
      <w:pPr>
        <w:spacing w:after="0" w:line="360" w:lineRule="auto"/>
        <w:ind w:firstLine="709"/>
        <w:jc w:val="both"/>
        <w:rPr>
          <w:rFonts w:ascii="Times New Roman" w:hAnsi="Times New Roman"/>
          <w:b/>
          <w:sz w:val="24"/>
          <w:szCs w:val="24"/>
          <w:lang w:val="ru-RU"/>
        </w:rPr>
      </w:pPr>
      <w:r w:rsidRPr="00D63D73">
        <w:rPr>
          <w:b/>
          <w:sz w:val="24"/>
          <w:szCs w:val="24"/>
          <w:lang w:val="ru-RU"/>
        </w:rPr>
        <w:t>2.1.14.</w:t>
      </w:r>
      <w:r w:rsidRPr="00D63D73">
        <w:rPr>
          <w:rFonts w:ascii="Times New Roman" w:hAnsi="Times New Roman"/>
          <w:b/>
          <w:sz w:val="24"/>
          <w:szCs w:val="24"/>
          <w:lang w:val="ru-RU"/>
        </w:rPr>
        <w:t xml:space="preserve"> Федеральная рабочая программа по учебному предмету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Пояснительная записка.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Программа по музыке позволит учителю: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разработать календарно-тематическое планирование с учётом особенностей конкретного региона, образовательной организации, класса.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становление системы ценностей, обучающихся в единстве эмоциональной и познавательной сферы;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формирование творческих способностей ребёнка, развитие внутренней мотивации к музицированию.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Важнейшие задачи обучения музыке на уровне начального общего образования: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формирование эмоционально-ценностной отзывчивости на прекрасноевжизни и в </w:t>
      </w:r>
      <w:r w:rsidRPr="00CA4E2D">
        <w:rPr>
          <w:rFonts w:ascii="Times New Roman" w:hAnsi="Times New Roman"/>
          <w:sz w:val="24"/>
          <w:szCs w:val="24"/>
          <w:lang w:val="ru-RU"/>
        </w:rPr>
        <w:lastRenderedPageBreak/>
        <w:t>искусстве;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учебного предмета структурно представлено восемью модулями (тематическими линиями):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инвариантные: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1 «Народная музыка России»;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2 «Классическая музыка»;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3 «Музыка в жизни человека»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вариативные: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4 «Музыка народов мира»;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5 «Духовная музыка»;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6 «Музыка театра и кино»;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7 «Современная музыкальная культура»;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модуль № 8 «Музыкальная грамота»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Общее число часов, рекомендованных для изучения музыки </w:t>
      </w:r>
      <w:r w:rsidRPr="00CA4E2D">
        <w:rPr>
          <w:rFonts w:ascii="Times New Roman" w:hAnsi="Times New Roman"/>
          <w:sz w:val="24"/>
          <w:szCs w:val="24"/>
          <w:lang w:val="ru-RU"/>
        </w:rPr>
        <w:noBreakHyphen/>
        <w:t>135 часов: в 1 классе – 33 часа (1 час в неделю), во 2 классе – 34 часа (1 час в неделю), в 3 классе – 34 часа (1 час в неделю), в 4 классе – 34 часа (1 часв неделю).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Освоение программы по музыке предполагает активную социокультурную деятельность </w:t>
      </w:r>
      <w:r w:rsidRPr="00CA4E2D">
        <w:rPr>
          <w:rFonts w:ascii="Times New Roman" w:hAnsi="Times New Roman"/>
          <w:sz w:val="24"/>
          <w:szCs w:val="24"/>
          <w:lang w:val="ru-RU"/>
        </w:rPr>
        <w:lastRenderedPageBreak/>
        <w:t>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166.6.</w:t>
      </w:r>
      <w:r w:rsidRPr="00CA4E2D">
        <w:rPr>
          <w:rFonts w:ascii="Times New Roman" w:hAnsi="Times New Roman"/>
          <w:sz w:val="24"/>
          <w:szCs w:val="24"/>
        </w:rPr>
        <w:t> </w:t>
      </w:r>
      <w:r w:rsidRPr="00CA4E2D">
        <w:rPr>
          <w:rFonts w:ascii="Times New Roman" w:hAnsi="Times New Roman"/>
          <w:sz w:val="24"/>
          <w:szCs w:val="24"/>
          <w:lang w:val="ru-RU"/>
        </w:rPr>
        <w:t>Содержание обучения музыке на уровне начального общего образования.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Инвариантные  модули: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1 «Народная музыка России».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Край, в котором ты живёшь.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музыкальные традиции малой Родины. Песни, обряды, музыкальные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диалог с учителем о музыкальных традициях своего родного края;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Русский фольклор.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русские народные песни (трудовые, хороводные). Детский фольклор (игровые, заклички, потешки, считалки, прибаутки).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русских народных песен разных жанров;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Русские народные музыкальные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внешним видом, особенностями исполнения и звучания русских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тембров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классификация на группы духовых, ударных, струнных;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тембров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игра – импровизация-подражание игре на музыкальных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Сказки, мифы и легенды.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народные сказители. Русские народные сказания, былины. Сказки и легенды о музыке и музыкантах.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манерой сказывания нараспев;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сказок, былин, эпических сказаний, рассказываемых нараспев;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 инструментальной музыке определение на слух музыкальных интонаций речитативного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создание иллюстраций к прослушанным музыкальным и литературным произведениям;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Жанры музыкального фольклора.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на слух контрастных по характеру фольклорных жанров: колыбельная, трудовая, лирическая, плясовая;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характеристика типичных элементов музыкального языка (темп, ритм, мелодия, динамика), состава исполнителей;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тембра музыкальных инструментов, отнесение к одной из групп (духовые, ударные, струнные);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песен разных жанров, относящихся к фольклору разных народов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импровизации, сочинение к ним ритмических аккомпанементов (звучащими жестами,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Народные праздники.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праздничными обычаями, обрядами, бытовавшими ранееи сохранившимися сегодня у различных народностей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фильма (мультфильма), рассказывающего о символике фольклорного праздника;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посещение театра, театрализованного представления;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участие в народных гуляньях на улицах родного города, посёлка.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Первые артисты, народный театр.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скоморохи. Ярмарочный балаган. Вертеп.</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справочных текстов по теме;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скоморошин;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фильма (мультфильма), фрагмента музыкального спектакля; творческий проект – театрализованная постановка.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Фольклор народов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w:t>
      </w:r>
      <w:r w:rsidRPr="00CA4E2D">
        <w:rPr>
          <w:rFonts w:ascii="Times New Roman" w:hAnsi="Times New Roman"/>
          <w:sz w:val="24"/>
          <w:szCs w:val="24"/>
          <w:lang w:val="ru-RU"/>
        </w:rPr>
        <w:lastRenderedPageBreak/>
        <w:t>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особенностями музыкального фольклора различных народностей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характерных черт, характеристика типичных элементов музыкального языка (ритм, лад, интонации);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песен, танцев, импровизация ритмических аккомпанементов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творческие, исследовательские проекты, школьные фестивали, посвящённые музыкальному творчеству народов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Фольклор в творчестве профессиональных музыкантов.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диалог с учителем о значении фольклористики;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популярных текстов о собирателях фольклора;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созданной композиторами на основе народных жанров и интонаций;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приёмов обработки, развития народных мелодий;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народных песен в композиторской обработке;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звучания одних и тех же мелодий в народном и композиторском варианте;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аргументированных оценочных суждений на основе сравнения;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2 «Классическая музыка».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Композитор – исполнитель – слушатель.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видеозаписи концерта;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рассматривание иллюстраций;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диалог с учителем по теме занятия;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«Я – исполнитель» (игра – имитация исполнительских движений);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«Я – композитор» (сочинение небольших попевок, мелодических фраз);</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правил поведения на концерте;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Композиторы – детям.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детская музыка П.И.</w:t>
      </w:r>
      <w:r w:rsidRPr="00CA4E2D">
        <w:rPr>
          <w:rFonts w:ascii="Times New Roman" w:hAnsi="Times New Roman"/>
          <w:sz w:val="24"/>
          <w:szCs w:val="24"/>
        </w:rPr>
        <w:t> </w:t>
      </w:r>
      <w:r w:rsidRPr="00CA4E2D">
        <w:rPr>
          <w:rFonts w:ascii="Times New Roman" w:hAnsi="Times New Roman"/>
          <w:sz w:val="24"/>
          <w:szCs w:val="24"/>
          <w:lang w:val="ru-RU"/>
        </w:rPr>
        <w:t>Чайковского, С.С.</w:t>
      </w:r>
      <w:r w:rsidRPr="00CA4E2D">
        <w:rPr>
          <w:rFonts w:ascii="Times New Roman" w:hAnsi="Times New Roman"/>
          <w:sz w:val="24"/>
          <w:szCs w:val="24"/>
        </w:rPr>
        <w:t> </w:t>
      </w:r>
      <w:r w:rsidRPr="00CA4E2D">
        <w:rPr>
          <w:rFonts w:ascii="Times New Roman" w:hAnsi="Times New Roman"/>
          <w:sz w:val="24"/>
          <w:szCs w:val="24"/>
          <w:lang w:val="ru-RU"/>
        </w:rPr>
        <w:t>Прокофьева, Д.Б.</w:t>
      </w:r>
      <w:r w:rsidRPr="00CA4E2D">
        <w:rPr>
          <w:rFonts w:ascii="Times New Roman" w:hAnsi="Times New Roman"/>
          <w:sz w:val="24"/>
          <w:szCs w:val="24"/>
        </w:rPr>
        <w:t> </w:t>
      </w:r>
      <w:r w:rsidRPr="00CA4E2D">
        <w:rPr>
          <w:rFonts w:ascii="Times New Roman" w:hAnsi="Times New Roman"/>
          <w:sz w:val="24"/>
          <w:szCs w:val="24"/>
          <w:lang w:val="ru-RU"/>
        </w:rPr>
        <w:t>Кабалевского и других композиторов. Понятие жанра. Песня, танец, марш.</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определение основного характера, музыкально-выразительных средств, использованных композитором;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подбор эпитетов, иллюстраций к музыке;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жанра;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Оркестр.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в исполнении оркестра;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видеозаписи;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диалог с учителем о роли дирижёра;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«Я – дирижёр» – игра-имитация дирижёрских жестов во время звучания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песен соответствующей тематики;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Музыкальные инструменты. Фортепиано.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многообразием красок фортепиано;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фортепианных пьес в исполнении известных пианистов;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«Я – пианист» – игра-имитация исполнительских движений во время звучания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детских пьес на фортепиано в исполнении учителя;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Музыкальные инструменты. Флейта.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внешним видом, устройством и тембрами классических музыкальных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фрагментов в исполнении известных музыкантов-инструменталистов;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текстов, сказок и легенд, рассказывающих о музыкальных инструментах, истории их появления.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Музыкальные инструменты. Скрипка, виолончель.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игра-имитация исполнительских движений во время звучания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конкретных произведений и их авторов, определения тембров звучащих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песен, посвящённых музыкальным инструментам;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w:t>
      </w:r>
      <w:r w:rsidRPr="00CA4E2D">
        <w:rPr>
          <w:rFonts w:ascii="Times New Roman" w:hAnsi="Times New Roman"/>
          <w:sz w:val="24"/>
          <w:szCs w:val="24"/>
          <w:lang w:val="ru-RU"/>
        </w:rPr>
        <w:lastRenderedPageBreak/>
        <w:t>инструмента, способов игры на нём.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Вокальная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типов человеческих голосов (детские, мужские, женские), тембров голосов профессиональных вокалистов;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жанрами вокальной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вокальных произведений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комплекса дыхательных, артикуляционных упражнений;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вокальные упражнения на развитие гибкости голоса, расширения его диапазона;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проблемная ситуация: что значит красивое пение;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вокальных музыкальных произведений и их авторов;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вокальных произведений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вокальной музыки; школьный конкурс юных вокалистов.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Инструментальная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жанры камерной инструментальной музыки: этюд, пьеса. Альбом. Цикл. Сюита. Соната. Квартет.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жанрами камерной инструментальной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комплекса выразительных средств;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описание своего впечатления от восприятия;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инструментальной музыки; составление словаря музыкальных жанров.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Программная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программное название, известный сюжет, литературный эпиграф.</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программной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музыкального образа, музыкальных средств, использованных композитором;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Симфоническая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симфонический оркестр, тембры, группы инструментов, симфония, симфоническая картина.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составом симфонического оркестра, группами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тембров инструментов симфонического оркестра;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фрагментов симфонической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«дирижирование» оркестром;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симфонической музыки; просмотр фильма об устройстве оркестра.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Русские композиторы-классики.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творчество выдающихся отечественных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выдающихся композиторов, отдельными фактами из их биографии;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фрагменты вокальных, инструментальных, симфонических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круг характерных образов (картины природы, народной жизни, истории);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характеристика музыкальных образов, музыкально-выразительных средств;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развитием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жанра, формы;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текстов и художественной литературы биографического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вокализация тем инструментальных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доступных вокальных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просмотр биографического фильма.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Европейские композиторы-классики.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творчество выдающихся зарубежных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выдающихся композиторов, отдельными фактами из их биографии;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фрагменты вокальных, инструментальных, симфонических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круг характерных образов (картины природы, народной жизни, истории);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характеристика музыкальных образов, музыкально-выразительных средств;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развитием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жанра, формы;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текстов и художественной литературы биографического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вокализация тем инструментальных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доступных вокальных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просмотр биографического фильма.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Мастерство исполнителя.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творчество выдающихся исполнителей-певцов, инструменталистов, дирижёров. Консерватория, филармония, Конкурс имени П.И.</w:t>
      </w:r>
      <w:r w:rsidRPr="00CA4E2D">
        <w:rPr>
          <w:rFonts w:ascii="Times New Roman" w:hAnsi="Times New Roman"/>
          <w:sz w:val="24"/>
          <w:szCs w:val="24"/>
        </w:rPr>
        <w:t> </w:t>
      </w:r>
      <w:r w:rsidRPr="00CA4E2D">
        <w:rPr>
          <w:rFonts w:ascii="Times New Roman" w:hAnsi="Times New Roman"/>
          <w:sz w:val="24"/>
          <w:szCs w:val="24"/>
          <w:lang w:val="ru-RU"/>
        </w:rPr>
        <w:t>Чайковского.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выдающихся исполнителей классической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изучение программ, афиш консерватории, филармонии;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нескольких интерпретаций одного и того же произведенияв исполнении разных музыкантов;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беседа на тему «Композитор – исполнитель – слушатель»;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классической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создание коллекции записей любимого исполнителя.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3 «Музыка в жизни человека».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Красота и вдохновение.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 о значении красоты и вдохновения в жизни человека;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концентрация на её восприятии, своём внутреннем состоянии;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импровизация под музыку лирического характера «Цветы распускаются под музыку»;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выстраивание хорового унисона – вокального и психологического;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одновременное взятие и снятие звука, навыки певческого дыхания по руке дирижёра;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красивой песни;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вариативно: разучивание хоровода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Музыкальные пейзажи.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программной музыки, посвящённой образам природы;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подбор эпитетов для описания настроения, характера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сопоставление музыки с произведениями изобразительного искусства;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импровизация, пластическое интонирование;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одухотворенное исполнение песен о природе, её красоте;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Музыкальные портреты.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вокальной, программной инструментальной музыки, посвящённой образам людей, сказочных персонажей;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подбор эпитетов для описания настроения, характера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сопоставление музыки с произведениями изобразительного искусства;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импровизация в образе героя музыкального произведения;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харáктерное исполнение песни – портретной зарисовки;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Какой же праздник без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 создающая настроение праздника. Музыка в цирке, на уличном шествии, спортивном празднике.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 о значении музыки на празднике;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торжественного, праздничного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«дирижирование» фрагментами произведений;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конкурс на лучшего «дирижёра»;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тематических песен к ближайшему празднику;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проблемная ситуация: почему на праздниках обязательно звучит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Танцы, игры и веселье.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 – игра звуками. Танец – искусство и радость движения. Примеры популярных танцев.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исполнение музыки скерцозного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танцевальных движений;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танец-игра;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рефлексия собственного эмоционального состояния после участияв танцевальных композициях и импровизациях;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проблемная ситуация: зачем люди танцуют;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ритмическая импровизация в стиле определённого танцевального жанра;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 на войне, музыка о войне.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и художественных текстов, посвящённых песням Великой Отечественной войны;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исполнение  песен Великой Отечественной войны, знакомство с историей их сочинения и исполнения;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Главный музыкальный символ.</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гимн России – главный музыкальный символ нашей страны. Традиции исполнения Гимна России. Другие гимны.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Гимна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историей создания, правилами исполнения;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видеозаписей парада, церемонии награждения спортсменов;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чувство гордости, понятия достоинства и чести;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этических вопросов, связанных с государственными символами страны;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Гимна своей республики, города, школы.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Искусство времени.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исполнение музыкальных произведений, передающих образ непрерывного движения;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своими телесными реакциями (дыхание, пульс, мышечный тонус) при восприятии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проблемная ситуация: как музыка воздействует на человека;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программная ритмическая или инструментальная импровизация «Поезд», «Космический корабль».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Модуль № 4 «Музыка народов мира».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w:t>
      </w:r>
      <w:r w:rsidRPr="00CA4E2D">
        <w:rPr>
          <w:rFonts w:ascii="Times New Roman" w:hAnsi="Times New Roman"/>
          <w:sz w:val="24"/>
          <w:szCs w:val="24"/>
        </w:rPr>
        <w:t> </w:t>
      </w:r>
      <w:r w:rsidRPr="00CA4E2D">
        <w:rPr>
          <w:rFonts w:ascii="Times New Roman" w:hAnsi="Times New Roman"/>
          <w:sz w:val="24"/>
          <w:szCs w:val="24"/>
          <w:lang w:val="ru-RU"/>
        </w:rPr>
        <w:t xml:space="preserve">Кабалевским во второй половине ХХ века, остаётся по-прежнему актуальным. Интонационная и жанровая близость фольклора разных народов.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Певец своего народа.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их сочинений с народной музыкой;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формы, принципа развития фольклорного музыкального материала;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вокализация наиболее ярких тем инструментальных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доступных вокальных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композиторских мелодий, прослеживание их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творческие, исследовательские проекты, посвящённые выдающимся композиторам.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Музыка стран ближнего зарубежья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w:t>
      </w:r>
      <w:r w:rsidRPr="00CA4E2D">
        <w:rPr>
          <w:rFonts w:ascii="Times New Roman" w:hAnsi="Times New Roman"/>
          <w:sz w:val="24"/>
          <w:szCs w:val="24"/>
        </w:rPr>
        <w:t> </w:t>
      </w:r>
      <w:r w:rsidRPr="00CA4E2D">
        <w:rPr>
          <w:rFonts w:ascii="Times New Roman" w:hAnsi="Times New Roman"/>
          <w:sz w:val="24"/>
          <w:szCs w:val="24"/>
          <w:lang w:val="ru-RU"/>
        </w:rPr>
        <w:t xml:space="preserve">и жанры. Славянские музыкальные традиции. Кавказские мелодии и ритмы. </w:t>
      </w:r>
      <w:r w:rsidRPr="00CA4E2D">
        <w:rPr>
          <w:rFonts w:ascii="Times New Roman" w:hAnsi="Times New Roman"/>
          <w:sz w:val="24"/>
          <w:szCs w:val="24"/>
          <w:lang w:val="ru-RU"/>
        </w:rPr>
        <w:lastRenderedPageBreak/>
        <w:t xml:space="preserve">Композиторы и музыканты-исполнители стран ближнего зарубежья. Близость музыкальной культуры этих стран с российскими республиками.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особенностями музыкального фольклора народов других стран;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характерных черт, типичных элементов музыкального языка (ритм, лад, интонации);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внешним видом, особенностями исполнения и звучания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тембров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классификация на группы духовых, ударных, струнных;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тембров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игра – импровизация-подражание игре на музыкальных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интонаций, жанров, ладов, инструментов других народовсфольклорными элементами народов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народных мелодий, прослеживание их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творческие, исследовательские проекты, школьные фестивали, посвящённые музыкальной культуре народов мира.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 стран дальнего зарубежья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Смешение традиций и культур в музыке Северной Америки.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особенностями музыкального фольклора народов других стран;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характерных черт, типичных элементов музыкального языка (ритм, лад, интонации);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внешним видом, особенностями исполнения и звучания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тембров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классификация на группы духовых, ударных, струнных;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тембров народных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игра – импровизация-подражание игре на музыкальных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интонаций, жанров, ладов, инструментов других народовс фольклорными элементами народов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народных мелодий, прослеживание их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творческие, исследовательские проекты, школьные фестивали, посвящённые музыкальной культуре народов мира.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культур.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их сочинений с народной музыкой;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формы, принципа развития фольклорного музыкального материала;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вокализация наиболее ярких тем инструментальных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доступных вокальных сочинений;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композиторских мелодий, прослеживание их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творческие, исследовательские проекты, посвящённые выдающимся композиторам.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5 «Духовная музыка»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Звучание храма.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обобщение жизненного опыта, связанного со звучанием колоколов;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диалог с учителем о традициях изготовления колоколов, значении колокольного звона;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видами колокольных звонов;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выявление, обсуждение характера, выразительных средств, использованных композитором;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двигательная импровизация – имитация движений звонаря на колокольне;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ритмические и артикуляционные упражнения на основе звонарских приговорок;</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документального фильма о колоколах;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Песни верующих.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молитва, хорал, песнопение, духовный стих. Образы духовной музыки в творчестве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разучивание, исполнение вокальных произведений религиозного содержания;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 о характере музыки, манере исполнения, выразительных средствах;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документального фильма о значении молитвы;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рисование по мотивам прослушанных музыкальных произведений.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Инструментальная музыка в церкви.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орган и его роль в богослужении. Творчество И.С.</w:t>
      </w:r>
      <w:r w:rsidRPr="00CA4E2D">
        <w:rPr>
          <w:rFonts w:ascii="Times New Roman" w:hAnsi="Times New Roman"/>
          <w:sz w:val="24"/>
          <w:szCs w:val="24"/>
        </w:rPr>
        <w:t> </w:t>
      </w:r>
      <w:r w:rsidRPr="00CA4E2D">
        <w:rPr>
          <w:rFonts w:ascii="Times New Roman" w:hAnsi="Times New Roman"/>
          <w:sz w:val="24"/>
          <w:szCs w:val="24"/>
          <w:lang w:val="ru-RU"/>
        </w:rPr>
        <w:t>Баха.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ответы на вопросы учителя;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органной музыки И.С.</w:t>
      </w:r>
      <w:r w:rsidRPr="00CA4E2D">
        <w:rPr>
          <w:rFonts w:ascii="Times New Roman" w:hAnsi="Times New Roman"/>
          <w:sz w:val="24"/>
          <w:szCs w:val="24"/>
        </w:rPr>
        <w:t> </w:t>
      </w:r>
      <w:r w:rsidRPr="00CA4E2D">
        <w:rPr>
          <w:rFonts w:ascii="Times New Roman" w:hAnsi="Times New Roman"/>
          <w:sz w:val="24"/>
          <w:szCs w:val="24"/>
          <w:lang w:val="ru-RU"/>
        </w:rPr>
        <w:t>Баха;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описание впечатления от восприятия, характеристика музыкально-выразительных средств;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игровая имитация особенностей игры на органе (во время слушания);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звуковое исследование – исполнение (учителем) на синтезаторе знакомых музыкальных произведений тембром органа;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трансформацией музыкального образа;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Искусство Русской православной церкви.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прослеживание исполняемых мелодий по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 типа мелодического движения, особенностей ритма, темпа, динамики;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сопоставление произведений музыки и живописи, посвящённых святым, Христу, Богородице;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храма; поиск в Интернете информации о Крещении Руси, святых, об иконах.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Религиозные праздники.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фрагментов праздничных богослужений, определение характера музыки, её религиозного содержания;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(с использованием нотного текста), исполнение доступных вокальных произведений духовной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6 «Музыка театра и кино».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сказка на сцене, на экране.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характеры персонажей, отражённые в музыке. Тембр голоса. Соло. Хор, ансамбль.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видеопросмотр музыкальной сказки;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музыкально-выразительных средств, передающих повороты сюжета, характеры героев;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игра-викторина «Угадай по голосу»;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отдельных номеров из детской оперы, музыкальной сказки;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вариативно: постановка детской музыкальной сказки, спектакль для родителей; </w:t>
      </w:r>
      <w:r w:rsidRPr="00CA4E2D">
        <w:rPr>
          <w:rFonts w:ascii="Times New Roman" w:hAnsi="Times New Roman"/>
          <w:sz w:val="24"/>
          <w:szCs w:val="24"/>
          <w:lang w:val="ru-RU"/>
        </w:rPr>
        <w:lastRenderedPageBreak/>
        <w:t>творческий проект «Озвучиваем мультфильм».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Театр оперы и балета.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особенности музыкальных спектаклей. Балет. Опера. Солисты, хор, оркестр, дирижёр в музыкальном спектакле.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со знаменитыми музыкальными театрами;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фрагментов музыкальных спектаклей с комментариями учителя;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особенностей балетного и оперного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тесты или кроссворды на освоение специальных терминов;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танцевальная импровизация под музыку фрагмента балета;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доступного фрагмента, обработки песни (хора из оперы);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в дирижёра» – двигательная импровизация во время слушания оркестрового фрагмента музыкального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Балет. Хореография – искусство танца.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балетной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Опера. Главные герои и номера оперного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w:t>
      </w:r>
      <w:r w:rsidRPr="00CA4E2D">
        <w:rPr>
          <w:rFonts w:ascii="Times New Roman" w:hAnsi="Times New Roman"/>
          <w:sz w:val="24"/>
          <w:szCs w:val="24"/>
        </w:rPr>
        <w:t> </w:t>
      </w:r>
      <w:r w:rsidRPr="00CA4E2D">
        <w:rPr>
          <w:rFonts w:ascii="Times New Roman" w:hAnsi="Times New Roman"/>
          <w:sz w:val="24"/>
          <w:szCs w:val="24"/>
          <w:lang w:val="ru-RU"/>
        </w:rPr>
        <w:t>Римского-Корсакова («Садко», «Сказка о царе Салтане», «Снегурочка»), М.И.</w:t>
      </w:r>
      <w:r w:rsidRPr="00CA4E2D">
        <w:rPr>
          <w:rFonts w:ascii="Times New Roman" w:hAnsi="Times New Roman"/>
          <w:sz w:val="24"/>
          <w:szCs w:val="24"/>
        </w:rPr>
        <w:t> </w:t>
      </w:r>
      <w:r w:rsidRPr="00CA4E2D">
        <w:rPr>
          <w:rFonts w:ascii="Times New Roman" w:hAnsi="Times New Roman"/>
          <w:sz w:val="24"/>
          <w:szCs w:val="24"/>
          <w:lang w:val="ru-RU"/>
        </w:rPr>
        <w:t>Глинки («Руслан и Людмила»), К.В.</w:t>
      </w:r>
      <w:r w:rsidRPr="00CA4E2D">
        <w:rPr>
          <w:rFonts w:ascii="Times New Roman" w:hAnsi="Times New Roman"/>
          <w:sz w:val="24"/>
          <w:szCs w:val="24"/>
        </w:rPr>
        <w:t> </w:t>
      </w:r>
      <w:r w:rsidRPr="00CA4E2D">
        <w:rPr>
          <w:rFonts w:ascii="Times New Roman" w:hAnsi="Times New Roman"/>
          <w:sz w:val="24"/>
          <w:szCs w:val="24"/>
          <w:lang w:val="ru-RU"/>
        </w:rPr>
        <w:t>Глюка («Орфей и Эвридика»), Дж.</w:t>
      </w:r>
      <w:r w:rsidRPr="00CA4E2D">
        <w:rPr>
          <w:rFonts w:ascii="Times New Roman" w:hAnsi="Times New Roman"/>
          <w:sz w:val="24"/>
          <w:szCs w:val="24"/>
        </w:rPr>
        <w:t> </w:t>
      </w:r>
      <w:r w:rsidRPr="00CA4E2D">
        <w:rPr>
          <w:rFonts w:ascii="Times New Roman" w:hAnsi="Times New Roman"/>
          <w:sz w:val="24"/>
          <w:szCs w:val="24"/>
          <w:lang w:val="ru-RU"/>
        </w:rPr>
        <w:t>Верди и других композиторов).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фрагментов опер;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характера музыки сольной партии, роли и выразительных средств оркестрового сопровождения;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тембрами голосов оперных певцов;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терминологии;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звучащие тесты и кроссворды на проверку знаний;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песни, хора из оперы;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рисование героев, сцен из опер;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просмотр фильма-оперы; постановка детской оперы.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Сюжет музыкального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либретто, развитие музыки в соответствии с сюжетом. Действия и сцены в опере и балете. Контрастные образы, лейтмотивы.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либретто, структурой музыкального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рисунок обложки для либретто опер и балетов;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 выразительных средств, создающих образы главных героев, противоборствующих сторон;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музыкальным развитием, характеристика приёмов, использованных композитором;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вокализация, пропевание музыкальных тем, пластическое интонирование оркестровых </w:t>
      </w:r>
      <w:r w:rsidRPr="00CA4E2D">
        <w:rPr>
          <w:rFonts w:ascii="Times New Roman" w:hAnsi="Times New Roman"/>
          <w:sz w:val="24"/>
          <w:szCs w:val="24"/>
          <w:lang w:val="ru-RU"/>
        </w:rPr>
        <w:lastRenderedPageBreak/>
        <w:t>фрагментов;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викторина на знание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звучащие и терминологические тесты;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создание любительского видеофильма на основе выбранного либретто; просмотр фильма-оперы или фильма-балета.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Оперетта, мюзикл.</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история возникновения и особенности жанра. Отдельные номера из оперетт И.</w:t>
      </w:r>
      <w:r w:rsidRPr="00CA4E2D">
        <w:rPr>
          <w:rFonts w:ascii="Times New Roman" w:hAnsi="Times New Roman"/>
          <w:sz w:val="24"/>
          <w:szCs w:val="24"/>
        </w:rPr>
        <w:t> </w:t>
      </w:r>
      <w:r w:rsidRPr="00CA4E2D">
        <w:rPr>
          <w:rFonts w:ascii="Times New Roman" w:hAnsi="Times New Roman"/>
          <w:sz w:val="24"/>
          <w:szCs w:val="24"/>
          <w:lang w:val="ru-RU"/>
        </w:rPr>
        <w:t>Штрауса, И.</w:t>
      </w:r>
      <w:r w:rsidRPr="00CA4E2D">
        <w:rPr>
          <w:rFonts w:ascii="Times New Roman" w:hAnsi="Times New Roman"/>
          <w:sz w:val="24"/>
          <w:szCs w:val="24"/>
        </w:rPr>
        <w:t> </w:t>
      </w:r>
      <w:r w:rsidRPr="00CA4E2D">
        <w:rPr>
          <w:rFonts w:ascii="Times New Roman" w:hAnsi="Times New Roman"/>
          <w:sz w:val="24"/>
          <w:szCs w:val="24"/>
          <w:lang w:val="ru-RU"/>
        </w:rPr>
        <w:t xml:space="preserve">Кальмана и другие.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жанрами оперетты, мюзикла;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фрагментов из оперетт, анализ характерных особенностей жанра;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отдельных номеров из популярных музыкальных спектаклей;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разных постановок одного и того же мюзикла;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Кто создаёт музыкальный спектакль?</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профессии музыкального театра: дирижёр, режиссёр, оперные певцы, балерины и танцовщики, художники и другие.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 по поводу синкретичного характера музыкального спектакля;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миром театральных профессий, творчеством театральных режиссёров, художников;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фрагментов одного и того же спектакля в разных постановках;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различий в оформлении, режиссуре;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создание эскизов костюмов и декораций к одному из изученных музыкальных спектаклей;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виртуальный квест по музыкальному театру.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Патриотическая и народная тема в театре и кино.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диалог с учителем;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фрагментов крупных сценических произведений, фильмов;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характера героев и событий;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проблемная ситуация: зачем нужна серьёзная музыка;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песен о Родине, нашей стране, исторических событиях и подвигах героев;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Модуль № 7 «Современная музыкальная культура».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w:t>
      </w:r>
      <w:r w:rsidRPr="00CA4E2D">
        <w:rPr>
          <w:rFonts w:ascii="Times New Roman" w:hAnsi="Times New Roman"/>
          <w:sz w:val="24"/>
          <w:szCs w:val="24"/>
          <w:lang w:val="ru-RU"/>
        </w:rPr>
        <w:lastRenderedPageBreak/>
        <w:t>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Современные обработки классической музыки.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музыки классической и её современной обработки;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обработок классической музыки, сравнение их с оригиналом;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обсуждение комплекса выразительных средств, наблюдение за изменением характера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вокальное исполнение классических тем в сопровождении современного ритмизованного аккомпанемента;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Джаз.</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творчеством джазовых музыкантов;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узнавание, различение на слух джазовых композиций в отличие от других музыкальных стилей и направлений;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тембров музыкальных инструментов, исполняющих джазовую композицию;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Исполнители современной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творчество одного или нескольких исполнителей современной музыки, популярных у молодёжи.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просмотр видеоклипов современных исполнителей;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их композиций с другими направлениями и стилями (классикой, духовной, народной музыкой);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Электронные музыкальные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композиций в исполнении на электронных музыкальных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их звучания с акустическими инструментами, обсуждение результатов сравнения;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подбор электронных тембров для создания музыки к фантастическому фильму;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CA4E2D">
        <w:rPr>
          <w:rFonts w:ascii="Times New Roman" w:hAnsi="Times New Roman"/>
          <w:sz w:val="24"/>
          <w:szCs w:val="24"/>
        </w:rPr>
        <w:t>Garage</w:t>
      </w:r>
      <w:r w:rsidRPr="00CA4E2D">
        <w:rPr>
          <w:rFonts w:ascii="Times New Roman" w:hAnsi="Times New Roman"/>
          <w:sz w:val="24"/>
          <w:szCs w:val="24"/>
          <w:lang w:val="ru-RU"/>
        </w:rPr>
        <w:t xml:space="preserve"> </w:t>
      </w:r>
      <w:r w:rsidRPr="00CA4E2D">
        <w:rPr>
          <w:rFonts w:ascii="Times New Roman" w:hAnsi="Times New Roman"/>
          <w:sz w:val="24"/>
          <w:szCs w:val="24"/>
        </w:rPr>
        <w:t>Band</w:t>
      </w:r>
      <w:r w:rsidRPr="00CA4E2D">
        <w:rPr>
          <w:rFonts w:ascii="Times New Roman" w:hAnsi="Times New Roman"/>
          <w:sz w:val="24"/>
          <w:szCs w:val="24"/>
          <w:lang w:val="ru-RU"/>
        </w:rPr>
        <w:t>).</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 xml:space="preserve">Модуль № 8 «Музыкальная грамота».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Весь мир звучит.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звуки музыкальные и шумовые. Свойства звука: высота, громкость, длительность, тембр.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со звуками музыкальными и шумовыми;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определение на слух звуков различного качества;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 подражание звукам и голосам природы с использованием шумовых музыкальных инструментов, вокальной импровизации;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Звукоряд.</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нотный стан, скрипичный ключ. Ноты первой октавы.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элементами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по нотной записи, определение на слух звукоряда в отличиеот других последовательностей звуков;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пение с названием нот, игра на металлофоне звукоряда от ноты «до»;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 исполнение вокальных упражнений, песен, построенныхна элементах звукоряда.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Интонация.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выразительные и изобразительные интонации.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фрагментов музыкальных произведений, включающих примеры изобразительных интонаций.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звуки длинные и короткие (восьмые и четвертные длительности), такт, тактовая черта.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импровизация с помощью звучащих жестов (хлопки, шлепки, притопы) и (или) ударных инструментов простых ритмов;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«Ритмическое эхо», прохлопывание ритма по ритмическим карточкам, проговаривание с использованием ритмослогов;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на ударных инструментах ритмической партитуры;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Ритмический рисунок.</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Содержание: длительности половинная, целая, шестнадцатые. Паузы. Ритмические </w:t>
      </w:r>
      <w:r w:rsidRPr="00CA4E2D">
        <w:rPr>
          <w:rFonts w:ascii="Times New Roman" w:hAnsi="Times New Roman"/>
          <w:sz w:val="24"/>
          <w:szCs w:val="24"/>
          <w:lang w:val="ru-RU"/>
        </w:rPr>
        <w:lastRenderedPageBreak/>
        <w:t>рисунки. Ритмическая партитура.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импровизация с помощью звучащих жестов (хлопки, шлепки, притопы) и (или) ударных инструментов простых ритмов;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«Ритмическое эхо», прохлопывание ритма по ритмическим карточкам, проговаривание с использованием ритмослогов;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на ударных инструментах ритмической партитуры;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Размер.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равномерная пульсация. Сильные и слабые доли. Размеры 2/4, 3/4, 4/4.</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по нотной записи размеров 2/4, 3/4, 4/4;</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вокальных упражнений, песен в размерах 2/4, 3/4, 4/4 с хлопками-акцентами на сильную долю, элементарными дирижёрскими жестами;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Музыкальный язык.</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темп, тембр. Динамика (форте, пиано, крещендо, диминуэндо). Штрихи (стаккато, легато, акцент).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элементами музыкального языка, специальными терминами, их обозначением в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изученных элементов на слух при восприятии музыкальных произведений;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Высота звуков.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регистры. Ноты певческого диапазона. Расположение нот на клавиатуре. Знаки альтерации (диезы, бемоли, бекары).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понятий «выше-ниже»;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изменением музыкального образа при изменении регистра;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Мелодия.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мотив, музыкальная фраза. Поступенное, плавное движение мелодии, скачки. Мелодический рисунок.</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импровизация (вокальная или на звуковысотных музыкальных инструментах) различных мелодических рисунков;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Сопровождение.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аккомпанемент. Остинато. Вступление, заключение, проигрыш.</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главного голосаи сопровождения;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характеристика мелодических и ритмических особенностей главного голоса и сопровождения;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показ рукой линии движения главного голоса и аккомпанемента;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простейших элементов музыкальной формы: вступление, заключение, проигрыш;</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составление наглядной графической схемы;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импровизация ритмического аккомпанемента к знакомой песне (звучащими жестами или на ударных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простейшего сопровождения к знакомой мелодии на клавишных или духовых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Песня.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куплетная форма. Запев, припев.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со строением куплетной формы;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составление наглядной буквенной или графической схемы куплетной формы;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песен, написанных в куплетной форме;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куплетной формы при слушании незнакомых музыкальных произведений;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импровизация, сочинение новых куплетов к знакомой песне.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Лад.</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понятие лада. Семиступенные лады мажор и минор. Краска звучания. Ступеневый состав.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ладового наклонения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«Солнышко – туча»;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изменением музыкального образа при изменении лада;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распевания, вокальные упражнения, построенные на чередовании мажора и минора;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песен с ярко выраженной ладовой окраской;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импровизация, сочинение в заданном ладу; чтение сказок о нотах и музыкальных ладах.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Пентатоника.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пентатоника – пятиступенный лад, распространённый у многих народов.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инструментальных произведений, исполнение песен, написанных в пентатонике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Ноты в разных октавах.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ноты второй и малой октавы. Басовый ключ.</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нотной записью во второй и малой октаве;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прослеживание по нотам небольших мелодий в соответствующем диапазоне;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сравнение одной и той же мелодии, записанной в разных октавах;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в какой октаве звучит музыкальный фрагмент;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вариативно: исполнение на духовых, клавишных инструментах или виртуальной клавиатуре попевок, кратких мелодий по нотам.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Дополнительные обозначения в нотах.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реприза, фермата, вольта, украшения (трели, форшлаги).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 дополнительными элементами нотной записи;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песен, попевок, в которых присутствуют данные элементы.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Ритмические рисунки в размере 6/8.</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размер 6/8. Нота с точкой. Шестнадцатые. Пунктирный ритм.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прослеживание по нотной записи ритмических рисунков в размере 6/8;</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импровизация с помощью звучащих жестов (хлопки, шлепки, притопы) и (или) ударных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«Ритмическое эхо», прохлопывание ритма по ритмическим карточкам, проговаривание ритмослогами;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на ударных инструментах ритмической партитуры;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исполнение на клавишных или духовых инструментах попевок, мелодий и аккомпанементов в размере 6/8.</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Тональность. Гамма.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тоника, тональность. Знаки при ключе. Мажорные и минорные тональности (до 2–3 знаков при ключе).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устойчивых звуков;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игра «устой – неустой»;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пение упражнений – гамм с названием нот, прослеживание по нотам;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понятия «тоника»;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упражнение на допевание неполной музыкальной фразы до тоники «Закончи музыкальную фразу»;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импровизация в заданной тональности.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Интервалы.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понятие музыкального интервала. Тон, полутон. Консонансы: терция, кварта, квинта, секста, октава. Диссонансы: секунда, септима.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освоение понятия «интервал»;</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 ступеневого состава мажорной и минорной гаммы (тон-полутон);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на слух диссонансов и консонансов, параллельного движения двух голосов в октаву, терцию, сексту;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подбор эпитетов для определения краски звучания различных интервалов;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попевок и песен с ярко выраженной характерной интерваликой в мелодическом движении;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элементы двухголосия;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Гармония.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аккорд. Трезвучие мажорное и минорное. Понятие фактуры. Фактуры аккомпанемента бас-аккорд, аккордовая, арпеджио.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на слух интервалов и аккордов;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различение на слух мажорных и минорных аккордов;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разучивание, исполнение попевок и песен с мелодическим движениемпо звукам аккордов;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вокальные упражнения с элементами трёхголосия;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определение на слух типа фактуры аккомпанемента исполняемых песен, прослушанных инструментальных произведений;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сочинение аккордового аккомпанемента к мелодии песни.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Музыкальная форма.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знакомство со строением музыкального произведения, понятиями двухчастной и трёхчастной формы, рондо;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определение формы их строения на слух;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составление наглядной буквенной или графической схемы;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песен, написанных в двухчастной или трёхчастной форме;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Содержание: варьирование как принцип развития. Тема. Вариации.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Виды деятельности обучающихся: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слушание произведений, сочинённых в форме вариаций;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наблюдение за развитием, изменением основной темы;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составление наглядной буквенной или графической схемы;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исполнение ритмической партитуры, построенной по принципу вариаций;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вариативно: коллективная импровизация в форме вариаций.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Планируемые результаты освоения программы по музыке на уровне начального общего образования.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1)</w:t>
      </w:r>
      <w:r w:rsidRPr="00CA4E2D">
        <w:rPr>
          <w:rFonts w:ascii="Times New Roman" w:hAnsi="Times New Roman"/>
          <w:sz w:val="24"/>
          <w:szCs w:val="24"/>
        </w:rPr>
        <w:t> </w:t>
      </w:r>
      <w:r w:rsidRPr="00CA4E2D">
        <w:rPr>
          <w:rFonts w:ascii="Times New Roman" w:hAnsi="Times New Roman"/>
          <w:sz w:val="24"/>
          <w:szCs w:val="24"/>
          <w:lang w:val="ru-RU"/>
        </w:rPr>
        <w:t xml:space="preserve">в области гражданско-патриотического воспитания: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осознание российской гражданской идентичности;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знание Гимна России и традиций его исполнения, уважение музыкальных символов и традиций республик Российской Федерации;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уважение к достижениям отечественных мастеров культуры;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стремление участвовать в творческой жизни своей школы, города, республики;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2)</w:t>
      </w:r>
      <w:r w:rsidRPr="00CA4E2D">
        <w:rPr>
          <w:rFonts w:ascii="Times New Roman" w:hAnsi="Times New Roman"/>
          <w:sz w:val="24"/>
          <w:szCs w:val="24"/>
        </w:rPr>
        <w:t> </w:t>
      </w:r>
      <w:r w:rsidRPr="00CA4E2D">
        <w:rPr>
          <w:rFonts w:ascii="Times New Roman" w:hAnsi="Times New Roman"/>
          <w:sz w:val="24"/>
          <w:szCs w:val="24"/>
          <w:lang w:val="ru-RU"/>
        </w:rPr>
        <w:t>в области духовно-нравственного воспитания: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признание индивидуальности каждого человека;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проявление сопереживания, уважения и доброжелательности;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3)</w:t>
      </w:r>
      <w:r w:rsidRPr="00CA4E2D">
        <w:rPr>
          <w:rFonts w:ascii="Times New Roman" w:hAnsi="Times New Roman"/>
          <w:sz w:val="24"/>
          <w:szCs w:val="24"/>
        </w:rPr>
        <w:t> </w:t>
      </w:r>
      <w:r w:rsidRPr="00CA4E2D">
        <w:rPr>
          <w:rFonts w:ascii="Times New Roman" w:hAnsi="Times New Roman"/>
          <w:sz w:val="24"/>
          <w:szCs w:val="24"/>
          <w:lang w:val="ru-RU"/>
        </w:rPr>
        <w:t>в области эстетического воспитания: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восприимчивость к различным видам искусства, музыкальным традициям и творчеству своего и других народов;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умение видеть прекрасное в жизни, наслаждаться красотой;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стремление к самовыражению в разных видах искусства;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4) в области  научного познания: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первоначальные представления о единстве и особенностях художественной и научной картины мира;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познавательные интересы, активность, инициативность, любознательность и самостоятельность в познании;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5)</w:t>
      </w:r>
      <w:r w:rsidRPr="00CA4E2D">
        <w:rPr>
          <w:rFonts w:ascii="Times New Roman" w:hAnsi="Times New Roman"/>
          <w:sz w:val="24"/>
          <w:szCs w:val="24"/>
        </w:rPr>
        <w:t> </w:t>
      </w:r>
      <w:r w:rsidRPr="00CA4E2D">
        <w:rPr>
          <w:rFonts w:ascii="Times New Roman" w:hAnsi="Times New Roman"/>
          <w:sz w:val="24"/>
          <w:szCs w:val="24"/>
          <w:lang w:val="ru-RU"/>
        </w:rPr>
        <w:t>в области физического воспитания, формирования культуры здоровья и эмоционального благополучия: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знание правил здорового и безопасного (для себя и других людей) образа жизни в </w:t>
      </w:r>
      <w:r w:rsidRPr="00CA4E2D">
        <w:rPr>
          <w:rFonts w:ascii="Times New Roman" w:hAnsi="Times New Roman"/>
          <w:sz w:val="24"/>
          <w:szCs w:val="24"/>
          <w:lang w:val="ru-RU"/>
        </w:rPr>
        <w:lastRenderedPageBreak/>
        <w:t>окружающей среде и готовность к их выполнению;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профилактика умственного и физического утомления с использованием возможностей музыкотерапии;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6)</w:t>
      </w:r>
      <w:r w:rsidRPr="00CA4E2D">
        <w:rPr>
          <w:rFonts w:ascii="Times New Roman" w:hAnsi="Times New Roman"/>
          <w:sz w:val="24"/>
          <w:szCs w:val="24"/>
        </w:rPr>
        <w:t> </w:t>
      </w:r>
      <w:r w:rsidRPr="00CA4E2D">
        <w:rPr>
          <w:rFonts w:ascii="Times New Roman" w:hAnsi="Times New Roman"/>
          <w:sz w:val="24"/>
          <w:szCs w:val="24"/>
          <w:lang w:val="ru-RU"/>
        </w:rPr>
        <w:t>в области трудового воспитания: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установка на посильное активное участие в практической деятельности;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трудолюбие в учёбе, настойчивость в достижении поставленных целей;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интерес к практическому изучению профессий в сфере культуры и искусства;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уважение к труду и результатам трудовой деятельности;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7) в области экологического воспитания: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бережное отношение к природе; неприятие действий, приносящих ей вред.</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устанавливать причинно-следственные связи в ситуациях музыкального восприятия и исполнения, делать выводы.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прогнозировать возможное развитие музыкального процесса, эволюции культурных явлений в различных условиях.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выбирать источник получения информации;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анализировать текстовую, видео-, графическую, звуковую, информацию в соответствии с учебной задачей;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анализировать музыкальные тексты (акустические и нотные)по предложенному учителем алгоритму;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самостоятельно создавать схемы, таблицы для представления информации.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умения как часть универсальных коммуникативных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1)</w:t>
      </w:r>
      <w:r w:rsidRPr="00CA4E2D">
        <w:rPr>
          <w:rFonts w:ascii="Times New Roman" w:hAnsi="Times New Roman"/>
          <w:sz w:val="24"/>
          <w:szCs w:val="24"/>
        </w:rPr>
        <w:t> </w:t>
      </w:r>
      <w:r w:rsidRPr="00CA4E2D">
        <w:rPr>
          <w:rFonts w:ascii="Times New Roman" w:hAnsi="Times New Roman"/>
          <w:sz w:val="24"/>
          <w:szCs w:val="24"/>
          <w:lang w:val="ru-RU"/>
        </w:rPr>
        <w:t>невербальная коммуникация: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выступать перед публикой в качестве исполнителя музыки (солоили в коллективе);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2)</w:t>
      </w:r>
      <w:r w:rsidRPr="00CA4E2D">
        <w:rPr>
          <w:rFonts w:ascii="Times New Roman" w:hAnsi="Times New Roman"/>
          <w:sz w:val="24"/>
          <w:szCs w:val="24"/>
        </w:rPr>
        <w:t> </w:t>
      </w:r>
      <w:r w:rsidRPr="00CA4E2D">
        <w:rPr>
          <w:rFonts w:ascii="Times New Roman" w:hAnsi="Times New Roman"/>
          <w:sz w:val="24"/>
          <w:szCs w:val="24"/>
          <w:lang w:val="ru-RU"/>
        </w:rPr>
        <w:t>вербальная коммуникация: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проявлять уважительное отношение к собеседнику, соблюдать правила ведения диалога и дискуссии;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признавать возможность существования разных точек зрения;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корректно и аргументированно высказывать своё мнение;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строить речевое высказывание в соответствии с поставленной задачей;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создавать устные и письменные тексты (описание, рассуждение, повествование);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подготавливать небольшие публичные выступления;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подбирать иллюстративный материал (рисунки, фото, плакаты) к тексту выступления;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3)</w:t>
      </w:r>
      <w:r w:rsidRPr="00CA4E2D">
        <w:rPr>
          <w:rFonts w:ascii="Times New Roman" w:hAnsi="Times New Roman"/>
          <w:sz w:val="24"/>
          <w:szCs w:val="24"/>
        </w:rPr>
        <w:t> </w:t>
      </w:r>
      <w:r w:rsidRPr="00CA4E2D">
        <w:rPr>
          <w:rFonts w:ascii="Times New Roman" w:hAnsi="Times New Roman"/>
          <w:sz w:val="24"/>
          <w:szCs w:val="24"/>
          <w:lang w:val="ru-RU"/>
        </w:rPr>
        <w:t>совместная деятельность (сотрудничество):</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ответственно выполнять свою часть работы; оценивать свой вклад в общий результат;</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выполнять совместные проектные, творческие задания с использованием предложенных образцов.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умения самоорганизации как части универсальных регулятивных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планировать действия по решению учебной задачи для получения результата;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выстраивать последовательность выбранных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 обучающегося будут сформированы умения самоконтроля как части универсальных учебных действий: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устанавливать причины успеха (неудач) учебной деятельности;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корректировать свои учебные действия для преодоления ошибок.</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Предметные результаты изучения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Обучающиеся, освоившие основную образовательную программу по музыке: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сознательно стремятся к развитию своих музыкальных способностей;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имеют опыт восприятия, творческой и исполнительской деятельности;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 уважением относятся к достижениям отечественной музыкальной культуры;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стремятся к расширению своего музыкального кругозора.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1 «Народная музыка России»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на слух и называть знакомые народные музыкальные инструменты;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группировать народные музыкальные инструменты по принципу звукоизвлечения: духовые, ударные, струнные;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принадлежность музыкальных произведений и их фрагментов к композиторскому или народному творчеству;</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манеру пения, инструментального исполнения, типы солистов и коллективов – народных и академических;</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создавать ритмический аккомпанемент на ударных инструментахпри исполнении народной песни;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народные произведения различных жанров с сопровождением и без сопровождения;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 2 «Классическая музыка»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на слух произведения классической музыки, называть автора и произведение, исполнительский состав;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концертные жанры по особенностям исполнения (камерныеи симфонические, вокальные и инструментальные), приводить примеры;</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(в том числе фрагментарно, отдельными темами) сочинения композиторов-классиков;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характеризовать выразительные средства, использованные композитором для создания музыкального образа;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lastRenderedPageBreak/>
        <w:t> </w:t>
      </w: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3 «Музыка в жизни человека»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4 «Музыка народов мира»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на слух и исполнять произведения народной и композиторской музыки других стран;</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и характеризовать фольклорные жанры музыки (песенные, танцевальные), выделять и называть типичные жанровые признаки.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rPr>
        <w:t> </w:t>
      </w: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5 «Духовная музыка»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характер, настроение музыкальных произведений духовной музыки, характеризовать её жизненное предназначение;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доступные образцы духовной музыки;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6 «Музыка театра и кино»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определять и называть особенности музыкально-сценических жанров (опера, балет, оперетта, мюзикл);</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 7 «Современная музыкальная культура»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 xml:space="preserve">различать разнообразные виды и жанры современной музыкальной культуры, стремиться к расширению музыкального кругозора;  </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современные музыкальные произведения, соблюдая певческую культуру звука.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 концу изучения модуля №</w:t>
      </w:r>
      <w:r w:rsidRPr="00CA4E2D">
        <w:rPr>
          <w:rFonts w:ascii="Times New Roman" w:hAnsi="Times New Roman"/>
          <w:sz w:val="24"/>
          <w:szCs w:val="24"/>
        </w:rPr>
        <w:t> </w:t>
      </w:r>
      <w:r w:rsidRPr="00CA4E2D">
        <w:rPr>
          <w:rFonts w:ascii="Times New Roman" w:hAnsi="Times New Roman"/>
          <w:sz w:val="24"/>
          <w:szCs w:val="24"/>
          <w:lang w:val="ru-RU"/>
        </w:rPr>
        <w:t>8 «Музыкальная грамота» обучающийся научится:</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классифицировать звуки: шумовые и музыкальные, длинные, короткие, тихие, громкие, низкие, высокие;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lastRenderedPageBreak/>
        <w:t>различать изобразительные и выразительные интонации, находить признаки сходства и различия музыкальных и речевых интонаций;</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различать на слух принципы развития: повтор, контраст, варьирование;</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ориентироваться в нотной записи в пределах певческого диапазона;</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и создавать различные ритмические рисунки;</w:t>
      </w:r>
    </w:p>
    <w:p w:rsidR="00CA4E2D" w:rsidRPr="00CA4E2D" w:rsidRDefault="00CA4E2D" w:rsidP="00CA4E2D">
      <w:pPr>
        <w:spacing w:after="0" w:line="240" w:lineRule="auto"/>
        <w:ind w:firstLine="851"/>
        <w:jc w:val="both"/>
        <w:rPr>
          <w:rFonts w:ascii="Times New Roman" w:hAnsi="Times New Roman"/>
          <w:sz w:val="24"/>
          <w:szCs w:val="24"/>
          <w:lang w:val="ru-RU"/>
        </w:rPr>
      </w:pPr>
      <w:r w:rsidRPr="00CA4E2D">
        <w:rPr>
          <w:rFonts w:ascii="Times New Roman" w:hAnsi="Times New Roman"/>
          <w:sz w:val="24"/>
          <w:szCs w:val="24"/>
          <w:lang w:val="ru-RU"/>
        </w:rPr>
        <w:t>исполнять песни с простым мелодическим рисунком.</w:t>
      </w:r>
    </w:p>
    <w:p w:rsidR="005C46F5" w:rsidRPr="00D63D73" w:rsidRDefault="005C46F5" w:rsidP="005C46F5">
      <w:pPr>
        <w:spacing w:after="0" w:line="240" w:lineRule="auto"/>
        <w:rPr>
          <w:b/>
          <w:sz w:val="24"/>
          <w:szCs w:val="24"/>
          <w:lang w:val="ru-RU"/>
        </w:rPr>
      </w:pPr>
    </w:p>
    <w:p w:rsidR="009D7EBF" w:rsidRPr="009D7EBF" w:rsidRDefault="009D7EBF" w:rsidP="009D7EBF">
      <w:pPr>
        <w:spacing w:after="0" w:line="240" w:lineRule="auto"/>
        <w:ind w:firstLine="709"/>
        <w:jc w:val="both"/>
        <w:rPr>
          <w:rFonts w:ascii="Times New Roman" w:hAnsi="Times New Roman"/>
          <w:b/>
          <w:sz w:val="24"/>
          <w:szCs w:val="24"/>
          <w:lang w:val="ru-RU" w:eastAsia="ru-RU"/>
        </w:rPr>
      </w:pPr>
      <w:r>
        <w:rPr>
          <w:rFonts w:ascii="Times New Roman" w:hAnsi="Times New Roman"/>
          <w:b/>
          <w:sz w:val="24"/>
          <w:szCs w:val="24"/>
          <w:lang w:val="ru-RU" w:eastAsia="ru-RU"/>
        </w:rPr>
        <w:t>2.1.15.</w:t>
      </w:r>
      <w:r w:rsidRPr="009D7EBF">
        <w:rPr>
          <w:rFonts w:ascii="Times New Roman" w:hAnsi="Times New Roman"/>
          <w:b/>
          <w:sz w:val="24"/>
          <w:szCs w:val="24"/>
          <w:lang w:val="ru-RU" w:eastAsia="ru-RU"/>
        </w:rPr>
        <w:t>Федеральная рабочая программа по учебному предмету «Технология».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Пояснительная записка.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D7EBF">
        <w:rPr>
          <w:rFonts w:ascii="Times New Roman" w:eastAsia="SchoolBookSanPin" w:hAnsi="Times New Roman"/>
          <w:sz w:val="24"/>
          <w:szCs w:val="24"/>
          <w:lang w:val="ru-RU"/>
        </w:rPr>
        <w:t xml:space="preserve">рабочей </w:t>
      </w:r>
      <w:r w:rsidRPr="009D7EBF">
        <w:rPr>
          <w:rFonts w:ascii="Times New Roman" w:eastAsia="Times New Roman" w:hAnsi="Times New Roman"/>
          <w:sz w:val="24"/>
          <w:szCs w:val="24"/>
          <w:lang w:val="ru-RU" w:eastAsia="ru-RU"/>
        </w:rPr>
        <w:t>программе воспитания.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Программа по технологии направлена на решение системы задач: </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развитие гибкости и вариативности мышления, способностей к изобретательской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профессии и производства.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Информационно-коммуникативные технологии (далее </w:t>
      </w:r>
      <w:r w:rsidRPr="009D7EBF">
        <w:rPr>
          <w:rFonts w:ascii="Times New Roman" w:hAnsi="Times New Roman"/>
          <w:sz w:val="24"/>
          <w:szCs w:val="24"/>
          <w:lang w:val="ru-RU"/>
        </w:rPr>
        <w:t>– ИКТ</w:t>
      </w:r>
      <w:r w:rsidRPr="009D7EBF">
        <w:rPr>
          <w:rFonts w:ascii="Times New Roman" w:eastAsia="Times New Roman" w:hAnsi="Times New Roman"/>
          <w:sz w:val="24"/>
          <w:szCs w:val="24"/>
          <w:lang w:val="ru-RU" w:eastAsia="ru-RU"/>
        </w:rPr>
        <w:t>) (с учётом возможностей материально-технической базы образовательной организации).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9D7EBF" w:rsidRPr="009D7EBF" w:rsidRDefault="009D7EBF" w:rsidP="009D7EBF">
      <w:pPr>
        <w:pStyle w:val="a9"/>
        <w:widowControl/>
        <w:spacing w:after="0" w:line="240" w:lineRule="auto"/>
        <w:ind w:left="0" w:firstLine="709"/>
        <w:jc w:val="both"/>
        <w:rPr>
          <w:rFonts w:ascii="Times New Roman" w:hAnsi="Times New Roman"/>
          <w:sz w:val="24"/>
          <w:szCs w:val="24"/>
          <w:lang w:val="ru-RU"/>
        </w:rPr>
      </w:pPr>
      <w:r w:rsidRPr="009D7EBF">
        <w:rPr>
          <w:rFonts w:ascii="Times New Roman" w:hAnsi="Times New Roman"/>
          <w:sz w:val="24"/>
          <w:szCs w:val="24"/>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Содержание обучения в 1 классе.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профессии и производства.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hAnsi="Times New Roman"/>
          <w:sz w:val="24"/>
          <w:szCs w:val="24"/>
          <w:lang w:val="ru-RU"/>
        </w:rPr>
        <w:t>Природное и техническое окружение человека.</w:t>
      </w:r>
      <w:r w:rsidRPr="009D7EBF">
        <w:rPr>
          <w:rFonts w:ascii="Times New Roman" w:eastAsia="Times New Roman" w:hAnsi="Times New Roman"/>
          <w:sz w:val="24"/>
          <w:szCs w:val="24"/>
          <w:lang w:val="ru-RU"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Профессии родных и знакомых. Профессии, связанные с изучаемыми материалами и производствами. Профессии сферы обслуживания.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Традиции и праздники народов России, ремёсла, обычаи.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ручной обработки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Использование дополнительных отделочных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ИКТ.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Информация. Виды информации.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анализировать устройство простых изделий по образцу, рисунку, выделять основные и второстепенные составляющие конструкции;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сравнивать отдельные изделия (конструкции), находить сходство и различия в их устройстве.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воспринимать информацию (представленную в объяснении учителя или в учебнике), использовать её в работе;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9D7EBF">
        <w:rPr>
          <w:rFonts w:ascii="Times New Roman" w:eastAsia="Times New Roman" w:hAnsi="Times New Roman"/>
          <w:sz w:val="24"/>
          <w:szCs w:val="24"/>
          <w:lang w:val="ru-RU" w:eastAsia="ru-RU"/>
        </w:rPr>
        <w:t>:</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Совместная деятельность способствует формированию умений: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положительное отношение к включению в совместную работу, к</w:t>
      </w: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простым видам сотрудничества;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Содержание обучения во 2 классе.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профессии и производства.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традиции.Техника на службе человеку.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ручной обработки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w:t>
      </w:r>
      <w:r w:rsidRPr="009D7EBF">
        <w:rPr>
          <w:rFonts w:ascii="Times New Roman" w:eastAsia="Times New Roman" w:hAnsi="Times New Roman"/>
          <w:sz w:val="24"/>
          <w:szCs w:val="24"/>
          <w:lang w:val="ru-RU" w:eastAsia="ru-RU"/>
        </w:rPr>
        <w:lastRenderedPageBreak/>
        <w:t>различных материалов. Выбор материалов по их декоративно-художественным и конструктивным свойствам.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Использование дополнительных материалов (например, проволока, пряжа, бусины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ИКТ.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Поиск информации. Интернет как источник информации.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работу в соответствии с образцом, инструкцией, устной или письменной;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строить рассуждения, проводить умозаключения, проверять их в практической работе;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понимать и анализировать знаково-символическую информацию (чертёж, эскиз, рисунок, схема) и строить работу в соответствии с ней.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и принимать учебную задачу;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организовывать свою деятельность;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предлагаемый план действий, действовать по плану;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контроля и оценки;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воспринимать советы, оценку учителя и других обучающихся, стараться учитывать их в работе.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Содержание обучения в 3 классе.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профессии и производства.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Бережное и внимательное отношение к природе как источнику сырьевых ресурсов и идей для технологий будущего.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ручной обработки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Выполнение рицовки на картоне с помощью канцелярского ножа, выполнение отверстий шилом.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Использование дополнительных материалов. Комбинирование разных материалов в одном изделии.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ИКТ.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985052">
        <w:rPr>
          <w:rFonts w:ascii="Times New Roman" w:eastAsia="Times New Roman" w:hAnsi="Times New Roman"/>
          <w:sz w:val="24"/>
          <w:szCs w:val="24"/>
          <w:lang w:eastAsia="ru-RU"/>
        </w:rPr>
        <w:t>DVD</w:t>
      </w:r>
      <w:r w:rsidRPr="009D7EBF">
        <w:rPr>
          <w:rFonts w:ascii="Times New Roman" w:eastAsia="Times New Roman" w:hAnsi="Times New Roman"/>
          <w:sz w:val="24"/>
          <w:szCs w:val="24"/>
          <w:lang w:val="ru-RU" w:eastAsia="ru-RU"/>
        </w:rPr>
        <w:t xml:space="preserve">). Работа с текстовым редактором </w:t>
      </w:r>
      <w:r w:rsidRPr="00985052">
        <w:rPr>
          <w:rFonts w:ascii="Times New Roman" w:eastAsia="Times New Roman" w:hAnsi="Times New Roman"/>
          <w:sz w:val="24"/>
          <w:szCs w:val="24"/>
          <w:lang w:eastAsia="ru-RU"/>
        </w:rPr>
        <w:t>Microsoft</w:t>
      </w:r>
      <w:r w:rsidRPr="009D7EBF">
        <w:rPr>
          <w:rFonts w:ascii="Times New Roman" w:eastAsia="Times New Roman" w:hAnsi="Times New Roman"/>
          <w:sz w:val="24"/>
          <w:szCs w:val="24"/>
          <w:lang w:val="ru-RU" w:eastAsia="ru-RU"/>
        </w:rPr>
        <w:t xml:space="preserve"> </w:t>
      </w:r>
      <w:r w:rsidRPr="00985052">
        <w:rPr>
          <w:rFonts w:ascii="Times New Roman" w:eastAsia="Times New Roman" w:hAnsi="Times New Roman"/>
          <w:sz w:val="24"/>
          <w:szCs w:val="24"/>
          <w:lang w:eastAsia="ru-RU"/>
        </w:rPr>
        <w:t>Word</w:t>
      </w:r>
      <w:r w:rsidRPr="009D7EBF">
        <w:rPr>
          <w:rFonts w:ascii="Times New Roman" w:eastAsia="Times New Roman" w:hAnsi="Times New Roman"/>
          <w:sz w:val="24"/>
          <w:szCs w:val="24"/>
          <w:lang w:val="ru-RU" w:eastAsia="ru-RU"/>
        </w:rPr>
        <w:t xml:space="preserve"> или другим.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анализ предложенных образцов с выделением существенных и несущественных признаков;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работу в соответствии с инструкцией, устной или письменной, а также графически представленной в схеме, таблице;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описывать предметы рукотворного мира, оценивать их достоинства;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формулировать собственное мнение, аргументировать выбор вариантов и способов выполнения задания.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У обучающегося будут сформированы следующие умения </w:t>
      </w:r>
      <w:r w:rsidRPr="009D7EBF">
        <w:rPr>
          <w:rFonts w:ascii="Times New Roman" w:eastAsia="Times New Roman" w:hAnsi="Times New Roman"/>
          <w:sz w:val="24"/>
          <w:szCs w:val="24"/>
          <w:lang w:val="ru-RU"/>
        </w:rPr>
        <w:t>самоорганизации и самоконтроля</w:t>
      </w:r>
      <w:r w:rsidRPr="009D7EBF">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волевую саморегуляцию при выполнении задания.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роли лидера, подчинённого, соблюдать равноправие и дружелюбие;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Содержание обучения в 4 классе.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профессии и производства.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Профессии, связанные с опасностями (пожарные, космонавты, химики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Технологии ручной обработки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Синтетические материалы – ткани, полимеры (пластик, поролон). Их свойства. Создание синтетических материалов с заданными свойствами.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Комбинированное использование разных материалов.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Современные требования к техническим устройствам (экологичность, безопасность, эргономичность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ИКТ.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Работа с доступной информацией в Интернете и на цифровых носителях информации.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985052">
        <w:rPr>
          <w:rFonts w:ascii="Times New Roman" w:eastAsia="Times New Roman" w:hAnsi="Times New Roman"/>
          <w:sz w:val="24"/>
          <w:szCs w:val="24"/>
          <w:lang w:eastAsia="ru-RU"/>
        </w:rPr>
        <w:t>PowerPoint</w:t>
      </w:r>
      <w:r w:rsidRPr="009D7EBF">
        <w:rPr>
          <w:rFonts w:ascii="Times New Roman" w:eastAsia="Times New Roman" w:hAnsi="Times New Roman"/>
          <w:sz w:val="24"/>
          <w:szCs w:val="24"/>
          <w:lang w:val="ru-RU" w:eastAsia="ru-RU"/>
        </w:rPr>
        <w:t xml:space="preserve"> или другой.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анализировать конструкции предложенных образцов изделий;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решать простые задачи на преобразование конструкции;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соотносить результат работы с заданным алгоритмом, проверять изделия в действии, вносить необходимые дополнения и изменения;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поиск дополнительной информации по тематике творческих и проектных работ;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рисунки из ресурса компьютера в оформлении изделий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создавать тексты-рассуждения: раскрывать последовательность операций при работе с разными материалами;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планировать практическую работу в соответствии с поставленной целью и выполнять её в соответствии с планом;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волевую саморегуляцию при выполнении задания.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lastRenderedPageBreak/>
        <w:t> </w:t>
      </w:r>
      <w:r w:rsidRPr="009D7EBF">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Планируемые результаты освоения программы по технологии на уровне начального общего образования.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анализ объектов и изделий с выделением существенных и несущественных признаков;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проводить обобщения (технико-технологического и декоративно-художественного характера) по изучаемой тематике;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использовать схемы, модели и простейшие чертежи в собственной практической творческой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умения самоорганизации и самоконтроля как часть регулятивных универсальных учебных действий: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правила безопасности труда при выполнении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волевую саморегуляцию при выполнении работы.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 обучающегося будут сформированы умения совместной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85052">
        <w:rPr>
          <w:rFonts w:ascii="Times New Roman" w:eastAsia="Times New Roman" w:hAnsi="Times New Roman"/>
          <w:sz w:val="24"/>
          <w:szCs w:val="24"/>
          <w:lang w:eastAsia="ru-RU"/>
        </w:rPr>
        <w:t> </w:t>
      </w:r>
      <w:r w:rsidRPr="009D7EBF">
        <w:rPr>
          <w:rFonts w:ascii="Times New Roman" w:eastAsia="Times New Roman" w:hAnsi="Times New Roman"/>
          <w:sz w:val="24"/>
          <w:szCs w:val="24"/>
          <w:lang w:val="ru-RU" w:eastAsia="ru-RU"/>
        </w:rPr>
        <w:t>К концу обучения в 1 классе обучающийся получит следующие предметные результаты по отдельным темам программы по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оформлять изделия строчкой прямого стежка;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задания с использованием готового плана;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различать материалы и инструменты по их назначению;</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для сушки плоских изделий пресс;</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 помощью учителя выполнять практическую работу и самоконтроль с использованием инструкционной карты, образца, шаблона;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несложные коллективные работы проектного характера.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 концу обучения во 2 классе обучающийся получит следующие предметные результаты по отдельным темам программы по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выполнять задания по самостоятельно составленному плану;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биговку;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конструировать и моделировать изделия из различных материалов по модели, простейшему чертежу или эскизу;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решать несложные конструкторско-технологические задачи;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работу в малых группах, осуществлять сотрудничество;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называть профессии людей, работающих в сфере обслуживания.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 концу обучения в 3 классе обучающийся получит следующие предметные результаты по отдельным темам программы по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узнавать и называть линии чертежа (осевая и центровая);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безопасно пользоваться канцелярским ножом, шилом;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рицовку;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выполнять соединение деталей и отделку изделия освоенными ручными строчками;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изменять конструкцию изделия по заданным условиям;</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выбирать способ соединения и соединительный материал в зависимости от требований конструкции;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назначение основных устройств персонального компьютера для ввода, вывода и обработки информации;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основные правила безопасной работы на компьютере;</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К концу обучения в 4 классе обучающийся получит следующие предметные результаты по отдельным темам программы по технологии: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 xml:space="preserve">работать с доступной информацией, работать в программах </w:t>
      </w:r>
      <w:r w:rsidRPr="00985052">
        <w:rPr>
          <w:rFonts w:ascii="Times New Roman" w:eastAsia="Times New Roman" w:hAnsi="Times New Roman"/>
          <w:sz w:val="24"/>
          <w:szCs w:val="24"/>
          <w:lang w:eastAsia="ru-RU"/>
        </w:rPr>
        <w:t>Word</w:t>
      </w:r>
      <w:r w:rsidRPr="009D7EBF">
        <w:rPr>
          <w:rFonts w:ascii="Times New Roman" w:eastAsia="Times New Roman" w:hAnsi="Times New Roman"/>
          <w:sz w:val="24"/>
          <w:szCs w:val="24"/>
          <w:lang w:val="ru-RU" w:eastAsia="ru-RU"/>
        </w:rPr>
        <w:t xml:space="preserve">, </w:t>
      </w:r>
      <w:r w:rsidRPr="00985052">
        <w:rPr>
          <w:rFonts w:ascii="Times New Roman" w:eastAsia="Times New Roman" w:hAnsi="Times New Roman"/>
          <w:sz w:val="24"/>
          <w:szCs w:val="24"/>
          <w:lang w:eastAsia="ru-RU"/>
        </w:rPr>
        <w:t>Power</w:t>
      </w:r>
      <w:r w:rsidRPr="009D7EBF">
        <w:rPr>
          <w:rFonts w:ascii="Times New Roman" w:eastAsia="Times New Roman" w:hAnsi="Times New Roman"/>
          <w:sz w:val="24"/>
          <w:szCs w:val="24"/>
          <w:lang w:val="ru-RU" w:eastAsia="ru-RU"/>
        </w:rPr>
        <w:t xml:space="preserve"> </w:t>
      </w:r>
      <w:r w:rsidRPr="00985052">
        <w:rPr>
          <w:rFonts w:ascii="Times New Roman" w:eastAsia="Times New Roman" w:hAnsi="Times New Roman"/>
          <w:sz w:val="24"/>
          <w:szCs w:val="24"/>
          <w:lang w:eastAsia="ru-RU"/>
        </w:rPr>
        <w:t>Point</w:t>
      </w:r>
      <w:r w:rsidRPr="009D7EBF">
        <w:rPr>
          <w:rFonts w:ascii="Times New Roman" w:eastAsia="Times New Roman" w:hAnsi="Times New Roman"/>
          <w:sz w:val="24"/>
          <w:szCs w:val="24"/>
          <w:lang w:val="ru-RU" w:eastAsia="ru-RU"/>
        </w:rPr>
        <w:t>;</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D7EBF" w:rsidRPr="009D7EBF" w:rsidRDefault="009D7EBF" w:rsidP="009D7EBF">
      <w:pPr>
        <w:pStyle w:val="a9"/>
        <w:widowControl/>
        <w:spacing w:after="0" w:line="240" w:lineRule="auto"/>
        <w:ind w:left="0" w:firstLine="709"/>
        <w:jc w:val="both"/>
        <w:rPr>
          <w:rFonts w:ascii="Times New Roman" w:eastAsia="Times New Roman" w:hAnsi="Times New Roman"/>
          <w:sz w:val="24"/>
          <w:szCs w:val="24"/>
          <w:lang w:val="ru-RU" w:eastAsia="ru-RU"/>
        </w:rPr>
      </w:pPr>
      <w:r w:rsidRPr="009D7EBF">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D7EBF" w:rsidRPr="009D7EBF" w:rsidRDefault="009D7EBF" w:rsidP="009D7EBF">
      <w:pPr>
        <w:spacing w:after="0" w:line="240" w:lineRule="auto"/>
        <w:rPr>
          <w:sz w:val="24"/>
          <w:szCs w:val="24"/>
          <w:lang w:val="ru-RU"/>
        </w:rPr>
      </w:pPr>
    </w:p>
    <w:p w:rsidR="009D7EBF" w:rsidRPr="009D7EBF" w:rsidRDefault="009D7EBF" w:rsidP="009D7EBF">
      <w:pPr>
        <w:spacing w:after="0" w:line="240" w:lineRule="auto"/>
        <w:rPr>
          <w:sz w:val="24"/>
          <w:szCs w:val="24"/>
          <w:lang w:val="ru-RU"/>
        </w:rPr>
      </w:pPr>
    </w:p>
    <w:p w:rsidR="00B076BC" w:rsidRPr="00750370" w:rsidRDefault="009D7EBF" w:rsidP="00B076BC">
      <w:pPr>
        <w:pStyle w:val="10"/>
        <w:pBdr>
          <w:bottom w:val="none" w:sz="0" w:space="0" w:color="auto"/>
        </w:pBdr>
        <w:spacing w:before="0" w:line="240" w:lineRule="auto"/>
        <w:ind w:firstLine="708"/>
        <w:jc w:val="both"/>
        <w:rPr>
          <w:sz w:val="24"/>
          <w:szCs w:val="24"/>
          <w:lang w:val="mn-MN"/>
        </w:rPr>
      </w:pPr>
      <w:r w:rsidRPr="009D7EBF">
        <w:rPr>
          <w:b w:val="0"/>
          <w:sz w:val="24"/>
          <w:szCs w:val="24"/>
          <w:lang w:val="ru-RU"/>
        </w:rPr>
        <w:t>2.1.16</w:t>
      </w:r>
      <w:r w:rsidR="00B076BC" w:rsidRPr="00B076BC">
        <w:rPr>
          <w:sz w:val="24"/>
          <w:szCs w:val="24"/>
          <w:lang w:val="ru-RU"/>
        </w:rPr>
        <w:t xml:space="preserve"> Федеральная рабочая программа по учебному предмету «Государственный (бурятский) язык Республики Бурятия»</w:t>
      </w:r>
      <w:r w:rsidR="00B076BC" w:rsidRPr="00750370">
        <w:rPr>
          <w:sz w:val="24"/>
          <w:szCs w:val="24"/>
          <w:lang w:val="mn-MN"/>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Федеральная рабочая программа по учебному предмету «Государственный (бурятский) язык Республики Бурятия» (предметная область «Родной язык и литературное чтение на родном языке»)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Пояснительная записка отражает общие цели изучения государственного (бурятского) языка, место в структуре учебного плана, а также подходык отбору содержания, к определению планируемых результатов.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Содержание обучения раскрывает содержательные линии,которые предлагаются для обязательного изучения в каждом классе на уровне начального общего образования.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Пояснительная записка.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Программа по государственному (бурятскому) языку разработана с целью оказания методической помощи учителю в создании рабочей программыпо учебному предмету.</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B076BC">
        <w:rPr>
          <w:rFonts w:ascii="Times New Roman" w:eastAsia="Times New Roman" w:hAnsi="Times New Roman"/>
          <w:sz w:val="24"/>
          <w:szCs w:val="24"/>
          <w:lang w:val="ru-RU"/>
        </w:rPr>
        <w:t>Государственный (бурятский) язык Республики Бурятия</w:t>
      </w:r>
      <w:r w:rsidRPr="00750370">
        <w:rPr>
          <w:rFonts w:ascii="Times New Roman" w:eastAsia="Times New Roman" w:hAnsi="Times New Roman"/>
          <w:sz w:val="24"/>
          <w:szCs w:val="24"/>
          <w:lang w:val="tt-RU"/>
        </w:rPr>
        <w:t xml:space="preserve">занимает важное место в системе начального общего образования и воспитания современного школьника в условиях поликультурной и многоязычной республики. </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 xml:space="preserve">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Бурятия.Освоение программы </w:t>
      </w:r>
      <w:r w:rsidRPr="00B076BC">
        <w:rPr>
          <w:rFonts w:ascii="Times New Roman" w:eastAsia="Times New Roman" w:hAnsi="Times New Roman"/>
          <w:sz w:val="24"/>
          <w:szCs w:val="24"/>
          <w:lang w:val="ru-RU"/>
        </w:rPr>
        <w:t>по государственному (бурятскому) языку</w:t>
      </w:r>
      <w:r w:rsidRPr="00750370">
        <w:rPr>
          <w:rFonts w:ascii="Times New Roman" w:eastAsia="Times New Roman" w:hAnsi="Times New Roman"/>
          <w:sz w:val="24"/>
          <w:szCs w:val="24"/>
          <w:lang w:val="tt-RU"/>
        </w:rPr>
        <w:t xml:space="preserve"> направлено на 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языка как инструмента межличностного и межкультурного взаимодействия. </w:t>
      </w:r>
      <w:r w:rsidRPr="00B076BC">
        <w:rPr>
          <w:rFonts w:ascii="Times New Roman" w:eastAsia="Times New Roman" w:hAnsi="Times New Roman"/>
          <w:sz w:val="24"/>
          <w:szCs w:val="24"/>
          <w:lang w:val="ru-RU"/>
        </w:rPr>
        <w:t xml:space="preserve">Данный процесс направлен на приобщение </w:t>
      </w:r>
      <w:r w:rsidRPr="00B076BC">
        <w:rPr>
          <w:rFonts w:ascii="Times New Roman" w:hAnsi="Times New Roman"/>
          <w:sz w:val="24"/>
          <w:szCs w:val="24"/>
          <w:lang w:val="ru-RU"/>
        </w:rPr>
        <w:t>обучающихся</w:t>
      </w:r>
      <w:r w:rsidRPr="00B076BC">
        <w:rPr>
          <w:rFonts w:ascii="Times New Roman" w:eastAsia="Times New Roman" w:hAnsi="Times New Roman"/>
          <w:sz w:val="24"/>
          <w:szCs w:val="24"/>
          <w:lang w:val="ru-RU"/>
        </w:rPr>
        <w:t xml:space="preserve"> к новому для них средству общения, на познание бурятской культуры и осмысление собственных этнокультурных истоков, привитие им готовности к диалогу и одновременно толерантности по отношению к иным языкам и культурам.</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 xml:space="preserve">Программа </w:t>
      </w:r>
      <w:r w:rsidRPr="00B076BC">
        <w:rPr>
          <w:rFonts w:ascii="Times New Roman" w:eastAsia="Times New Roman" w:hAnsi="Times New Roman"/>
          <w:sz w:val="24"/>
          <w:szCs w:val="24"/>
          <w:lang w:val="ru-RU"/>
        </w:rPr>
        <w:t xml:space="preserve">по государственному (бурятскому) языку </w:t>
      </w:r>
      <w:r w:rsidRPr="00750370">
        <w:rPr>
          <w:rFonts w:ascii="Times New Roman" w:eastAsia="Times New Roman" w:hAnsi="Times New Roman"/>
          <w:sz w:val="24"/>
          <w:szCs w:val="24"/>
          <w:lang w:val="tt-RU"/>
        </w:rPr>
        <w:t xml:space="preserve">основана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каждом классе даются новые элементы содержания и новые требованияк коммуникативным умениям </w:t>
      </w:r>
      <w:r w:rsidRPr="00B076BC">
        <w:rPr>
          <w:rFonts w:ascii="Times New Roman" w:hAnsi="Times New Roman"/>
          <w:sz w:val="24"/>
          <w:szCs w:val="24"/>
          <w:lang w:val="ru-RU"/>
        </w:rPr>
        <w:t>обучающихся</w:t>
      </w:r>
      <w:r w:rsidRPr="00750370">
        <w:rPr>
          <w:rFonts w:ascii="Times New Roman" w:eastAsia="Times New Roman" w:hAnsi="Times New Roman"/>
          <w:sz w:val="24"/>
          <w:szCs w:val="24"/>
          <w:lang w:val="tt-RU"/>
        </w:rPr>
        <w:t xml:space="preserve">. Программа </w:t>
      </w:r>
      <w:r w:rsidRPr="00B076BC">
        <w:rPr>
          <w:rFonts w:ascii="Times New Roman" w:eastAsia="Times New Roman" w:hAnsi="Times New Roman"/>
          <w:sz w:val="24"/>
          <w:szCs w:val="24"/>
          <w:lang w:val="ru-RU"/>
        </w:rPr>
        <w:t xml:space="preserve">по государственному (бурятскому) языку </w:t>
      </w:r>
      <w:r w:rsidRPr="00750370">
        <w:rPr>
          <w:rFonts w:ascii="Times New Roman" w:eastAsia="Times New Roman" w:hAnsi="Times New Roman"/>
          <w:sz w:val="24"/>
          <w:szCs w:val="24"/>
          <w:lang w:val="tt-RU"/>
        </w:rPr>
        <w:t xml:space="preserve">определяет в качестве основного метода обучения коммуникативный.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процессак условиям естественного общения), принцип личной индивидуализации (организация учебного процесса с учетом личных потребностей, пожеланийи индивидуально-психологических особенностей </w:t>
      </w:r>
      <w:r w:rsidRPr="00B076BC">
        <w:rPr>
          <w:rFonts w:ascii="Times New Roman" w:hAnsi="Times New Roman"/>
          <w:sz w:val="24"/>
          <w:szCs w:val="24"/>
          <w:lang w:val="ru-RU"/>
        </w:rPr>
        <w:t>обучающихся</w:t>
      </w:r>
      <w:r w:rsidRPr="00750370">
        <w:rPr>
          <w:rFonts w:ascii="Times New Roman" w:eastAsia="Times New Roman" w:hAnsi="Times New Roman"/>
          <w:sz w:val="24"/>
          <w:szCs w:val="24"/>
          <w:lang w:val="tt-RU"/>
        </w:rPr>
        <w:t xml:space="preserve">), 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общенияс учетом коммуникативной </w:t>
      </w:r>
      <w:r w:rsidRPr="00750370">
        <w:rPr>
          <w:rFonts w:ascii="Times New Roman" w:eastAsia="Times New Roman" w:hAnsi="Times New Roman"/>
          <w:sz w:val="24"/>
          <w:szCs w:val="24"/>
          <w:lang w:val="tt-RU"/>
        </w:rPr>
        <w:lastRenderedPageBreak/>
        <w:t xml:space="preserve">задачи), 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частоты употребления в речи), принцип учёта особенностей родного языка </w:t>
      </w:r>
      <w:r w:rsidRPr="00B076BC">
        <w:rPr>
          <w:rFonts w:ascii="Times New Roman" w:hAnsi="Times New Roman"/>
          <w:sz w:val="24"/>
          <w:szCs w:val="24"/>
          <w:lang w:val="ru-RU"/>
        </w:rPr>
        <w:t>обучающихся</w:t>
      </w:r>
      <w:r w:rsidRPr="00750370">
        <w:rPr>
          <w:rFonts w:ascii="Times New Roman" w:eastAsia="Times New Roman" w:hAnsi="Times New Roman"/>
          <w:sz w:val="24"/>
          <w:szCs w:val="24"/>
          <w:lang w:val="tt-RU"/>
        </w:rPr>
        <w:t>. Особое внимание уделяется принципу взаимосвязанного обучения видам речевой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 содержании программы по государственному (бурятскому) языку выделяются следующие содержательные линии: тематическое содержание речи, виды речевой деятельности, языковые знания и навыки, социокультурные знанияи умения, компенсаторные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 учебном процессе указанные содержательные линии неразрывно взаимосвязаны и интегрированы. При изучении каждого раздела обучающиесяне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бурятском языкекак национально-культурном феномене. В процессе освоения учебного материала могут быть реализованы различные типы уроков: урок-лекция, урок-беседаи другие.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trike/>
          <w:sz w:val="24"/>
          <w:szCs w:val="24"/>
          <w:lang w:val="ru-RU"/>
        </w:rPr>
      </w:pPr>
      <w:r w:rsidRPr="00B076BC">
        <w:rPr>
          <w:rFonts w:ascii="Times New Roman" w:eastAsia="Times New Roman" w:hAnsi="Times New Roman"/>
          <w:sz w:val="24"/>
          <w:szCs w:val="24"/>
          <w:lang w:val="ru-RU"/>
        </w:rPr>
        <w:t>Изучение государственного (бурятского) языка направлено на: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развитие коммуникативной компетенции, включающей в себя речевую, языковую, социокультурную, учебно-познавательную, компенсаторную компетенции и развитие </w:t>
      </w:r>
      <w:r w:rsidRPr="00B076BC">
        <w:rPr>
          <w:rFonts w:ascii="Times New Roman" w:hAnsi="Times New Roman"/>
          <w:sz w:val="24"/>
          <w:szCs w:val="24"/>
          <w:lang w:val="ru-RU"/>
        </w:rPr>
        <w:t>обучающихся</w:t>
      </w:r>
      <w:r w:rsidRPr="00B076BC">
        <w:rPr>
          <w:rFonts w:ascii="Times New Roman" w:eastAsia="Times New Roman" w:hAnsi="Times New Roman"/>
          <w:sz w:val="24"/>
          <w:szCs w:val="24"/>
          <w:lang w:val="ru-RU"/>
        </w:rPr>
        <w:t xml:space="preserve"> средствами бурятского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Развитие коммуникативной компетенции предусматривает практическое элементарное овладение всеми видами речевой деятельности и основами культуры устной и письменной речи, умениями и навыками использования бурятского языка в различных ситуациях общения с учётом речевых возможностей и потребностей обучающегося.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Формирование речевой компетенции предполагает знание способов формирования и формулирования мыслей и умение пользоваться этими способамив процессе передачи и восприятия речи. Формирование языковой компетенции направлено на овладение основными нормами бурятского литературного языка, обогащение словарного запаса и грамматического строя речи </w:t>
      </w:r>
      <w:r w:rsidRPr="00B076BC">
        <w:rPr>
          <w:rFonts w:ascii="Times New Roman" w:hAnsi="Times New Roman"/>
          <w:sz w:val="24"/>
          <w:szCs w:val="24"/>
          <w:lang w:val="ru-RU"/>
        </w:rPr>
        <w:t>обучающихся</w:t>
      </w:r>
      <w:r w:rsidRPr="00B076BC">
        <w:rPr>
          <w:rFonts w:ascii="Times New Roman" w:eastAsia="Times New Roman" w:hAnsi="Times New Roman"/>
          <w:sz w:val="24"/>
          <w:szCs w:val="24"/>
          <w:lang w:val="ru-RU"/>
        </w:rPr>
        <w:t xml:space="preserve">. Социокультурная компетенция предполагает овладение способностью оперировать системой социокультурных знаний и умений при осуществлении общения в условиях диалога культур, то есть на межкультурном уровне. Формирование учебно-познавательной компетенции направлено на развитие общих и специальных учебных умений, ознакомление с доступными </w:t>
      </w:r>
      <w:r w:rsidRPr="00B076BC">
        <w:rPr>
          <w:rFonts w:ascii="Times New Roman" w:hAnsi="Times New Roman"/>
          <w:sz w:val="24"/>
          <w:szCs w:val="24"/>
          <w:lang w:val="ru-RU"/>
        </w:rPr>
        <w:t>обучающимся</w:t>
      </w:r>
      <w:r w:rsidRPr="00B076BC">
        <w:rPr>
          <w:rFonts w:ascii="Times New Roman" w:eastAsia="Times New Roman" w:hAnsi="Times New Roman"/>
          <w:sz w:val="24"/>
          <w:szCs w:val="24"/>
          <w:lang w:val="ru-RU"/>
        </w:rPr>
        <w:t xml:space="preserve"> способами и приёмами самостоятельного изучения языков и культур, в том числе с использованием 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получении и передаче информации.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Освоение программы по бурятскому языку предполагает развитиеи воспитание у </w:t>
      </w:r>
      <w:r w:rsidRPr="00B076BC">
        <w:rPr>
          <w:rFonts w:ascii="Times New Roman" w:hAnsi="Times New Roman"/>
          <w:sz w:val="24"/>
          <w:szCs w:val="24"/>
          <w:lang w:val="ru-RU"/>
        </w:rPr>
        <w:t>обучающихся</w:t>
      </w:r>
      <w:r w:rsidRPr="00B076BC">
        <w:rPr>
          <w:rFonts w:ascii="Times New Roman" w:eastAsia="Times New Roman" w:hAnsi="Times New Roman"/>
          <w:sz w:val="24"/>
          <w:szCs w:val="24"/>
          <w:lang w:val="ru-RU"/>
        </w:rPr>
        <w:t xml:space="preserve"> понимания важности изучения бурятского языкав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Общее число часов, рекомендованных для изучения государственного (бурятского) языка, – 237 часов: в 1 классе – 33 часа (1 час в неделю), во 2 классе – 68 часов (2 часа в неделю), в 3 классе – 68 часов (2 часа в неделю), в 4 классе –68 часов (2 часа в неделю).</w:t>
      </w:r>
    </w:p>
    <w:p w:rsidR="00B076BC" w:rsidRPr="00B076BC" w:rsidRDefault="00B076BC" w:rsidP="00B076BC">
      <w:pPr>
        <w:widowControl/>
        <w:tabs>
          <w:tab w:val="left" w:pos="1134"/>
        </w:tabs>
        <w:spacing w:after="0" w:line="240" w:lineRule="auto"/>
        <w:ind w:firstLine="709"/>
        <w:jc w:val="both"/>
        <w:rPr>
          <w:rFonts w:ascii="Times New Roman" w:hAnsi="Times New Roman"/>
          <w:sz w:val="24"/>
          <w:szCs w:val="24"/>
          <w:lang w:val="ru-RU"/>
        </w:rPr>
      </w:pPr>
      <w:r w:rsidRPr="00B076BC">
        <w:rPr>
          <w:rFonts w:ascii="Times New Roman" w:hAnsi="Times New Roman"/>
          <w:sz w:val="24"/>
          <w:szCs w:val="24"/>
          <w:lang w:val="ru-RU"/>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Содержание обучения в 1 классе.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Начальным этапом изучения государственного (бурятского) языка в 1 классе является устный курс. На устный курс рекомендуется отводить 17 часов (1 час в неделю). Продолжительность устного курса может составлять 17 учебных недель, соответственно, продолжительность изучения систематического курса в 1 классе может составлять 16 недель.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Тематическое содержание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Приветствие. Знакомство. Мой друг. Описание друга (подруги). Давайте посчитаем (1–10). </w:t>
      </w:r>
      <w:r w:rsidRPr="00B076BC">
        <w:rPr>
          <w:rFonts w:ascii="Times New Roman" w:eastAsia="Times New Roman" w:hAnsi="Times New Roman"/>
          <w:sz w:val="24"/>
          <w:szCs w:val="24"/>
          <w:lang w:val="ru-RU"/>
        </w:rPr>
        <w:lastRenderedPageBreak/>
        <w:t>Школьные принадлежности. Цвета. Герои любимых сказок. Лексика классного обихода.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Умения по видам речевой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Аудирование.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Говорение.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Диалогическая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Составление диалога этикетного характера: приветствие, знакомство с собеседником, начало и завершение разговора.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Монологическая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Составление небольшого высказывания в соответствии с учебной ситуацией в пределах программного языкового материала.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Смысловое чтение.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 с пониманием основного содержания.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Тексты для чтения: ситуативные диалоги, короткие рассказы, стихи, песни, считалки, пословицы и поговорки.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Письмо.</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Овладение техникой письма: написание специфичных бурятских букв өө, ү, һ, буквосочетаний (долгие гласные, дифтонги), слов. </w:t>
      </w:r>
      <w:r w:rsidRPr="00B076BC">
        <w:rPr>
          <w:rFonts w:ascii="Times New Roman" w:eastAsia="Times New Roman" w:hAnsi="Times New Roman"/>
          <w:bCs/>
          <w:iCs/>
          <w:sz w:val="24"/>
          <w:szCs w:val="24"/>
          <w:lang w:val="ru-RU"/>
        </w:rPr>
        <w:t>Списывание или выписывание слов на основе их группировки по фонетическим признакам</w:t>
      </w:r>
      <w:r w:rsidRPr="00750370">
        <w:rPr>
          <w:rFonts w:ascii="Times New Roman" w:eastAsia="Times New Roman" w:hAnsi="Times New Roman"/>
          <w:bCs/>
          <w:iCs/>
          <w:sz w:val="24"/>
          <w:szCs w:val="24"/>
          <w:lang w:val="tt-RU"/>
        </w:rPr>
        <w:t>. В</w:t>
      </w:r>
      <w:r w:rsidRPr="00B076BC">
        <w:rPr>
          <w:rFonts w:ascii="Times New Roman" w:eastAsia="Times New Roman" w:hAnsi="Times New Roman"/>
          <w:sz w:val="24"/>
          <w:szCs w:val="24"/>
          <w:lang w:val="ru-RU"/>
        </w:rPr>
        <w:t>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соответствии с решаемой учебной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Языковые знания и навыки.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Фонетическая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Графика, орфография и пунктуация.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Лексическая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Распознавание и употребление в устной и письменной речи не менее 80 лексических единиц (слов, словосочетаний, речевых клише), обслуживающих ситуации общения в рамках тематического содержания речи для 1 класса, слов-названий предметов, их признаков, заимствованных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Грамматическая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Социокультурные знания и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w:t>
      </w:r>
      <w:r w:rsidRPr="00B076BC">
        <w:rPr>
          <w:rFonts w:ascii="Times New Roman" w:eastAsia="Times New Roman" w:hAnsi="Times New Roman"/>
          <w:sz w:val="24"/>
          <w:szCs w:val="24"/>
          <w:lang w:val="ru-RU"/>
        </w:rPr>
        <w:lastRenderedPageBreak/>
        <w:t>прощание, знакомство). Знание значений бурятских имён. Знание небольших произведений бурятского детского фольклора (рифмовки, стихи, песенки, пословицы, поговорки, загадки), персонажей детских сказок.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Компенсаторные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Содержание обучения в 2 классе.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2" w:name="_Hlk127534858"/>
      <w:r w:rsidRPr="00B076BC">
        <w:rPr>
          <w:rFonts w:ascii="Times New Roman" w:eastAsia="Times New Roman" w:hAnsi="Times New Roman"/>
          <w:sz w:val="24"/>
          <w:szCs w:val="24"/>
          <w:lang w:val="ru-RU"/>
        </w:rPr>
        <w:t>Тематическое содержание речи.</w:t>
      </w:r>
      <w:bookmarkEnd w:id="242"/>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Приветствие. Знакомство. Мой друг. Описание друга или подруги. Моя семья. Семья друга или подруги. Давайте посчитаем (1–10). Рисуем радугу (обозначение цвета). Школьные принадлежности. О себе. Возраст. Профессии. Герои любимых сказок. Части тела.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3" w:name="_Hlk127534865"/>
      <w:r w:rsidRPr="00B076BC">
        <w:rPr>
          <w:rFonts w:ascii="Times New Roman" w:eastAsia="Times New Roman" w:hAnsi="Times New Roman"/>
          <w:sz w:val="24"/>
          <w:szCs w:val="24"/>
          <w:lang w:val="ru-RU"/>
        </w:rPr>
        <w:t>Умения по видам речевой деятельности</w:t>
      </w:r>
      <w:bookmarkEnd w:id="243"/>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4" w:name="_Hlk127534871"/>
      <w:r w:rsidRPr="00B076BC">
        <w:rPr>
          <w:rFonts w:ascii="Times New Roman" w:eastAsia="Times New Roman" w:hAnsi="Times New Roman"/>
          <w:sz w:val="24"/>
          <w:szCs w:val="24"/>
          <w:lang w:val="ru-RU"/>
        </w:rPr>
        <w:t>Аудирование</w:t>
      </w:r>
      <w:bookmarkEnd w:id="244"/>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и понимание несложных адаптированных аутентичных текстов, содержащих отдельные незнакомые слова по изученным темам.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5" w:name="_Hlk127534876"/>
      <w:r w:rsidRPr="00B076BC">
        <w:rPr>
          <w:rFonts w:ascii="Times New Roman" w:eastAsia="Times New Roman" w:hAnsi="Times New Roman"/>
          <w:sz w:val="24"/>
          <w:szCs w:val="24"/>
          <w:lang w:val="ru-RU"/>
        </w:rPr>
        <w:t>Говорение.</w:t>
      </w:r>
      <w:bookmarkEnd w:id="245"/>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Диалогическая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Составление диалога этикетного характера: приветствие, знакомство с собеседником, начало и завершение разговора. Умение задавать вопросы по изученным темам и отвечать на них.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Монологическая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о друге, о членах семьи, о животных, о любимых героях.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6" w:name="_Hlk127534882"/>
      <w:r w:rsidRPr="00B076BC">
        <w:rPr>
          <w:rFonts w:ascii="Times New Roman" w:eastAsia="Times New Roman" w:hAnsi="Times New Roman"/>
          <w:sz w:val="24"/>
          <w:szCs w:val="24"/>
          <w:lang w:val="ru-RU"/>
        </w:rPr>
        <w:t>Смысловое чтение</w:t>
      </w:r>
      <w:bookmarkEnd w:id="246"/>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полным и точным пониманием всей содержащейся в тексте информации, с пониманием основного содержания.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Тексты для чтения: ситуативные диалоги, короткие рассказы, стихи, песни, считалки, пословицы и поговорки.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7" w:name="_Hlk127534886"/>
      <w:r w:rsidRPr="00B076BC">
        <w:rPr>
          <w:rFonts w:ascii="Times New Roman" w:eastAsia="Times New Roman" w:hAnsi="Times New Roman"/>
          <w:sz w:val="24"/>
          <w:szCs w:val="24"/>
          <w:lang w:val="ru-RU"/>
        </w:rPr>
        <w:t>Письмо</w:t>
      </w:r>
      <w:bookmarkEnd w:id="247"/>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Овладение техникой письма: написание специфичных бурятских букв өө, ү, һ, буквосочетаний (долгие гласные, дифтонги), слов. С</w:t>
      </w:r>
      <w:r w:rsidRPr="00B076BC">
        <w:rPr>
          <w:rFonts w:ascii="Times New Roman" w:eastAsia="Times New Roman" w:hAnsi="Times New Roman"/>
          <w:bCs/>
          <w:iCs/>
          <w:sz w:val="24"/>
          <w:szCs w:val="24"/>
          <w:lang w:val="ru-RU"/>
        </w:rPr>
        <w:t>писывание или выписывание слов на основе их группировки по фонетическим признакам</w:t>
      </w:r>
      <w:r w:rsidRPr="00750370">
        <w:rPr>
          <w:rFonts w:ascii="Times New Roman" w:eastAsia="Times New Roman" w:hAnsi="Times New Roman"/>
          <w:bCs/>
          <w:iCs/>
          <w:sz w:val="24"/>
          <w:szCs w:val="24"/>
          <w:lang w:val="tt-RU"/>
        </w:rPr>
        <w:t xml:space="preserve">. </w:t>
      </w:r>
      <w:r w:rsidRPr="00B076BC">
        <w:rPr>
          <w:rFonts w:ascii="Times New Roman" w:eastAsia="Times New Roman" w:hAnsi="Times New Roman"/>
          <w:sz w:val="24"/>
          <w:szCs w:val="24"/>
          <w:lang w:val="ru-RU"/>
        </w:rPr>
        <w:t xml:space="preserve">Вставка пропущенных букв в слово или слов в предложение. Дописывание предложений в соответствиис решаемой учебной задачей. Написание предложений в соответствии с решаемой учебной задачей.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8" w:name="_Hlk127534895"/>
      <w:r w:rsidRPr="00B076BC">
        <w:rPr>
          <w:rFonts w:ascii="Times New Roman" w:eastAsia="Times New Roman" w:hAnsi="Times New Roman"/>
          <w:sz w:val="24"/>
          <w:szCs w:val="24"/>
          <w:lang w:val="ru-RU"/>
        </w:rPr>
        <w:t>Языковые знания и навыки</w:t>
      </w:r>
      <w:bookmarkEnd w:id="248"/>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49" w:name="_Hlk127534902"/>
      <w:r w:rsidRPr="00B076BC">
        <w:rPr>
          <w:rFonts w:ascii="Times New Roman" w:eastAsia="Times New Roman" w:hAnsi="Times New Roman"/>
          <w:sz w:val="24"/>
          <w:szCs w:val="24"/>
          <w:lang w:val="ru-RU"/>
        </w:rPr>
        <w:t>Фонетическая сторона речи</w:t>
      </w:r>
      <w:bookmarkEnd w:id="249"/>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обращения.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50" w:name="_Hlk127534908"/>
      <w:r w:rsidRPr="00B076BC">
        <w:rPr>
          <w:rFonts w:ascii="Times New Roman" w:eastAsia="Times New Roman" w:hAnsi="Times New Roman"/>
          <w:sz w:val="24"/>
          <w:szCs w:val="24"/>
          <w:lang w:val="ru-RU"/>
        </w:rPr>
        <w:t>Графика, орфография и пунктуация</w:t>
      </w:r>
      <w:bookmarkEnd w:id="250"/>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w:t>
      </w:r>
      <w:r w:rsidRPr="00B076BC">
        <w:rPr>
          <w:rFonts w:ascii="Times New Roman" w:eastAsia="Times New Roman" w:hAnsi="Times New Roman"/>
          <w:sz w:val="24"/>
          <w:szCs w:val="24"/>
          <w:lang w:val="ru-RU"/>
        </w:rPr>
        <w:lastRenderedPageBreak/>
        <w:t>предложения (точка, вопросительный знак, восклицательный знак).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51" w:name="_Hlk127534913"/>
      <w:r w:rsidRPr="00B076BC">
        <w:rPr>
          <w:rFonts w:ascii="Times New Roman" w:eastAsia="Times New Roman" w:hAnsi="Times New Roman"/>
          <w:sz w:val="24"/>
          <w:szCs w:val="24"/>
          <w:lang w:val="ru-RU"/>
        </w:rPr>
        <w:t>Лексическая сторона речи</w:t>
      </w:r>
      <w:bookmarkEnd w:id="251"/>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Распознавание и употребление в устной и письменной речи не менее 180 лексических единиц (слов, словосочетаний, речевых клише), обслуживающих ситуации общения в рамках тематического содержания речи для 2 класса, </w:t>
      </w:r>
      <w:r w:rsidRPr="00B076BC">
        <w:rPr>
          <w:rFonts w:ascii="Times New Roman" w:eastAsia="Times New Roman" w:hAnsi="Times New Roman"/>
          <w:bCs/>
          <w:iCs/>
          <w:sz w:val="24"/>
          <w:szCs w:val="24"/>
          <w:lang w:val="ru-RU"/>
        </w:rPr>
        <w:t>включая 80 лексических единиц, усвоенных в 1 классе,</w:t>
      </w:r>
      <w:r w:rsidRPr="00B076BC">
        <w:rPr>
          <w:rFonts w:ascii="Times New Roman" w:eastAsia="Times New Roman" w:hAnsi="Times New Roman"/>
          <w:sz w:val="24"/>
          <w:szCs w:val="24"/>
          <w:lang w:val="ru-RU"/>
        </w:rPr>
        <w:t xml:space="preserve"> слов-названий предметов, их признаков, действий предметов, заимствованных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52" w:name="_Hlk127534920"/>
      <w:r w:rsidRPr="00B076BC">
        <w:rPr>
          <w:rFonts w:ascii="Times New Roman" w:eastAsia="Times New Roman" w:hAnsi="Times New Roman"/>
          <w:sz w:val="24"/>
          <w:szCs w:val="24"/>
          <w:lang w:val="ru-RU"/>
        </w:rPr>
        <w:t>Грамматическая сторона речи</w:t>
      </w:r>
      <w:bookmarkEnd w:id="252"/>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общий и специальный вопросы, вопросительные частицы (-б (б)э, г</w:t>
      </w:r>
      <w:r w:rsidRPr="00750370">
        <w:rPr>
          <w:rFonts w:ascii="Times New Roman" w:eastAsia="Times New Roman" w:hAnsi="Times New Roman"/>
          <w:sz w:val="24"/>
          <w:szCs w:val="24"/>
        </w:rPr>
        <w:t>γ</w:t>
      </w:r>
      <w:r w:rsidRPr="00B076BC">
        <w:rPr>
          <w:rFonts w:ascii="Times New Roman" w:eastAsia="Times New Roman" w:hAnsi="Times New Roman"/>
          <w:sz w:val="24"/>
          <w:szCs w:val="24"/>
          <w:lang w:val="ru-RU"/>
        </w:rPr>
        <w:t>), отрицательная частица (-г</w:t>
      </w:r>
      <w:r w:rsidRPr="00750370">
        <w:rPr>
          <w:rFonts w:ascii="Times New Roman" w:eastAsia="Times New Roman" w:hAnsi="Times New Roman"/>
          <w:sz w:val="24"/>
          <w:szCs w:val="24"/>
        </w:rPr>
        <w:t>γ</w:t>
      </w:r>
      <w:r w:rsidRPr="00B076BC">
        <w:rPr>
          <w:rFonts w:ascii="Times New Roman" w:eastAsia="Times New Roman" w:hAnsi="Times New Roman"/>
          <w:sz w:val="24"/>
          <w:szCs w:val="24"/>
          <w:lang w:val="ru-RU"/>
        </w:rPr>
        <w:t>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(морёорябадаг).</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53" w:name="_Hlk127534930"/>
      <w:r w:rsidRPr="00B076BC">
        <w:rPr>
          <w:rFonts w:ascii="Times New Roman" w:eastAsia="Times New Roman" w:hAnsi="Times New Roman"/>
          <w:sz w:val="24"/>
          <w:szCs w:val="24"/>
          <w:lang w:val="ru-RU"/>
        </w:rPr>
        <w:t>Социокультурные знания и умения</w:t>
      </w:r>
      <w:bookmarkEnd w:id="253"/>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терминов родства. Знание названий национальных видов спорта. Знание небольших произведений бурятского детского фольклора (рифмовки, стихи, песенки, пословицы, поговорки, загадки), персонажей детских сказок.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bookmarkStart w:id="254" w:name="_Hlk127534938"/>
      <w:r w:rsidRPr="00B076BC">
        <w:rPr>
          <w:rFonts w:ascii="Times New Roman" w:eastAsia="Times New Roman" w:hAnsi="Times New Roman"/>
          <w:sz w:val="24"/>
          <w:szCs w:val="24"/>
          <w:lang w:val="ru-RU"/>
        </w:rPr>
        <w:t>Компенсаторные умения</w:t>
      </w:r>
      <w:bookmarkEnd w:id="254"/>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 Формулирование собственных высказываний с использование ключевых слов, вопросов, иллюстраций.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Содержание обучения в 3 классе.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iCs/>
          <w:sz w:val="24"/>
          <w:szCs w:val="24"/>
          <w:lang w:val="ru-RU"/>
        </w:rPr>
      </w:pPr>
      <w:r w:rsidRPr="00750370">
        <w:rPr>
          <w:rFonts w:ascii="Times New Roman" w:eastAsia="Times New Roman" w:hAnsi="Times New Roman"/>
          <w:bCs/>
          <w:iCs/>
          <w:sz w:val="24"/>
          <w:szCs w:val="24"/>
          <w:lang w:val="tt-RU"/>
        </w:rPr>
        <w:t>Тематическое содержание речи.</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tt-RU"/>
        </w:rPr>
      </w:pPr>
      <w:r w:rsidRPr="00B076BC">
        <w:rPr>
          <w:rFonts w:ascii="Times New Roman" w:eastAsia="Times New Roman" w:hAnsi="Times New Roman"/>
          <w:bCs/>
          <w:sz w:val="24"/>
          <w:szCs w:val="24"/>
          <w:lang w:val="ru-RU"/>
        </w:rPr>
        <w:t xml:space="preserve">На уроке бурятского языка. На уроке математики. Изучаем языки. Мой любимый урок. У врача. Чем будем заниматься в свободное время? Чем ты занят сейчас? Что у тебя есть? В гостях. Моя комната. На кухне. Мой гардероб. Домашняя работа. Который час? Распорядок дня. Дни недели. Мои планы. Путешествие.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Умения по видам речевой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Аудирование.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iCs/>
          <w:sz w:val="24"/>
          <w:szCs w:val="24"/>
          <w:lang w:val="ru-RU"/>
        </w:rPr>
        <w:t>П</w:t>
      </w:r>
      <w:r w:rsidRPr="00750370">
        <w:rPr>
          <w:rFonts w:ascii="Times New Roman" w:eastAsia="Times New Roman" w:hAnsi="Times New Roman"/>
          <w:iCs/>
          <w:sz w:val="24"/>
          <w:szCs w:val="24"/>
          <w:lang w:val="tt-RU"/>
        </w:rPr>
        <w:t>онимание на слух речи учителя и других обучающихся и вербальная (невербальная) реакция на услышанное. Выполнение</w:t>
      </w:r>
      <w:r w:rsidRPr="00B076BC">
        <w:rPr>
          <w:rFonts w:ascii="Times New Roman" w:eastAsia="Times New Roman" w:hAnsi="Times New Roman"/>
          <w:sz w:val="24"/>
          <w:szCs w:val="24"/>
          <w:lang w:val="ru-RU"/>
        </w:rPr>
        <w:t xml:space="preserve"> упражнений на снятие лексических трудностей. В</w:t>
      </w:r>
      <w:r w:rsidRPr="00750370">
        <w:rPr>
          <w:rFonts w:ascii="Times New Roman" w:eastAsia="Times New Roman" w:hAnsi="Times New Roman"/>
          <w:iCs/>
          <w:sz w:val="24"/>
          <w:szCs w:val="24"/>
          <w:lang w:val="tt-RU"/>
        </w:rPr>
        <w:t>осприятие и понимание несложных адаптированных аутентичных текстов, содержащих отдельные незнакомые слова по изученным темам.</w:t>
      </w:r>
      <w:r w:rsidRPr="00B076BC">
        <w:rPr>
          <w:rFonts w:ascii="Times New Roman" w:eastAsia="Times New Roman" w:hAnsi="Times New Roman"/>
          <w:sz w:val="24"/>
          <w:szCs w:val="24"/>
          <w:lang w:val="ru-RU"/>
        </w:rPr>
        <w:t xml:space="preserve"> П</w:t>
      </w:r>
      <w:r w:rsidRPr="00B076BC">
        <w:rPr>
          <w:rFonts w:ascii="Times New Roman" w:eastAsia="Times New Roman" w:hAnsi="Times New Roman"/>
          <w:iCs/>
          <w:sz w:val="24"/>
          <w:szCs w:val="24"/>
          <w:lang w:val="ru-RU"/>
        </w:rPr>
        <w:t>онимание основного содержания, запрашиваемой информации с использованием иллюстраций. Восприятие и понимание на слух несложных диалогических текстов по изученным темам.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Говорение.</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tt-RU"/>
        </w:rPr>
      </w:pPr>
      <w:r w:rsidRPr="00750370">
        <w:rPr>
          <w:rFonts w:ascii="Times New Roman" w:eastAsia="Times New Roman" w:hAnsi="Times New Roman"/>
          <w:iCs/>
          <w:sz w:val="24"/>
          <w:szCs w:val="24"/>
          <w:lang w:val="tt-RU"/>
        </w:rPr>
        <w:t>Диалогическая речь.</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tt-RU"/>
        </w:rPr>
      </w:pPr>
      <w:r w:rsidRPr="00750370">
        <w:rPr>
          <w:rFonts w:ascii="Times New Roman" w:eastAsia="Times New Roman" w:hAnsi="Times New Roman"/>
          <w:iCs/>
          <w:sz w:val="24"/>
          <w:szCs w:val="24"/>
          <w:lang w:val="tt-RU"/>
        </w:rPr>
        <w:t xml:space="preserve">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 </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tt-RU"/>
        </w:rPr>
      </w:pPr>
      <w:r w:rsidRPr="00750370">
        <w:rPr>
          <w:rFonts w:ascii="Times New Roman" w:eastAsia="Times New Roman" w:hAnsi="Times New Roman"/>
          <w:iCs/>
          <w:sz w:val="24"/>
          <w:szCs w:val="24"/>
          <w:lang w:val="tt-RU"/>
        </w:rPr>
        <w:t>Монологическая речь.</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tt-RU"/>
        </w:rPr>
      </w:pPr>
      <w:r w:rsidRPr="00750370">
        <w:rPr>
          <w:rFonts w:ascii="Times New Roman" w:eastAsia="Times New Roman" w:hAnsi="Times New Roman"/>
          <w:iCs/>
          <w:sz w:val="24"/>
          <w:szCs w:val="24"/>
          <w:lang w:val="tt-RU"/>
        </w:rPr>
        <w:t xml:space="preserve">Составление небольшого высказывания в соответствии с учебной ситуацией в пределах </w:t>
      </w:r>
      <w:r w:rsidRPr="00750370">
        <w:rPr>
          <w:rFonts w:ascii="Times New Roman" w:eastAsia="Times New Roman" w:hAnsi="Times New Roman"/>
          <w:iCs/>
          <w:sz w:val="24"/>
          <w:szCs w:val="24"/>
          <w:lang w:val="tt-RU"/>
        </w:rPr>
        <w:lastRenderedPageBreak/>
        <w:t>программного языкового материала. Составление небольшого рассказа о своем доме (комнате), любимой еде, о распорядке дня, о планах, об увиденном в путешествиях. Воспроизведение</w:t>
      </w:r>
      <w:r w:rsidRPr="00B076BC">
        <w:rPr>
          <w:rFonts w:ascii="Times New Roman" w:eastAsia="Times New Roman" w:hAnsi="Times New Roman"/>
          <w:sz w:val="24"/>
          <w:szCs w:val="24"/>
          <w:lang w:val="ru-RU"/>
        </w:rPr>
        <w:t xml:space="preserve"> наизусть пословиц, стихов, </w:t>
      </w:r>
      <w:r w:rsidRPr="00750370">
        <w:rPr>
          <w:rFonts w:ascii="Times New Roman" w:eastAsia="Times New Roman" w:hAnsi="Times New Roman"/>
          <w:sz w:val="24"/>
          <w:szCs w:val="24"/>
          <w:lang w:val="tt-RU"/>
        </w:rPr>
        <w:t>песен</w:t>
      </w:r>
      <w:r w:rsidRPr="00B076BC">
        <w:rPr>
          <w:rFonts w:ascii="Times New Roman" w:eastAsia="Times New Roman" w:hAnsi="Times New Roman"/>
          <w:sz w:val="24"/>
          <w:szCs w:val="24"/>
          <w:lang w:val="ru-RU"/>
        </w:rPr>
        <w:t>.</w:t>
      </w:r>
      <w:r w:rsidRPr="00750370">
        <w:rPr>
          <w:rFonts w:ascii="Times New Roman" w:eastAsia="Times New Roman" w:hAnsi="Times New Roman"/>
          <w:iCs/>
          <w:sz w:val="24"/>
          <w:szCs w:val="24"/>
          <w:lang w:val="tt-RU"/>
        </w:rPr>
        <w:t xml:space="preserve"> О</w:t>
      </w:r>
      <w:r w:rsidRPr="00B076BC">
        <w:rPr>
          <w:rFonts w:ascii="Times New Roman" w:eastAsia="Times New Roman" w:hAnsi="Times New Roman"/>
          <w:sz w:val="24"/>
          <w:szCs w:val="24"/>
          <w:lang w:val="ru-RU"/>
        </w:rPr>
        <w:t>писание картинок</w:t>
      </w:r>
      <w:r w:rsidRPr="00750370">
        <w:rPr>
          <w:rFonts w:ascii="Times New Roman" w:eastAsia="Times New Roman" w:hAnsi="Times New Roman"/>
          <w:sz w:val="24"/>
          <w:szCs w:val="24"/>
          <w:lang w:val="tt-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Смысловое чтение.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Чтение вслух учебных текстов с соблюдением правил чтения и соответствующей интонацией. Чтение про себя и понимание учебных 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смысловые </w:t>
      </w:r>
      <w:r w:rsidRPr="00B076BC">
        <w:rPr>
          <w:rFonts w:ascii="Times New Roman" w:eastAsia="Times New Roman" w:hAnsi="Times New Roman"/>
          <w:bCs/>
          <w:sz w:val="24"/>
          <w:szCs w:val="24"/>
          <w:lang w:val="ru-RU"/>
        </w:rPr>
        <w:t xml:space="preserve">вехи, </w:t>
      </w:r>
      <w:r w:rsidRPr="00B076BC">
        <w:rPr>
          <w:rFonts w:ascii="Times New Roman" w:eastAsia="Times New Roman" w:hAnsi="Times New Roman"/>
          <w:sz w:val="24"/>
          <w:szCs w:val="24"/>
          <w:lang w:val="ru-RU"/>
        </w:rPr>
        <w:t xml:space="preserve">озаглавить части текста, </w:t>
      </w:r>
      <w:r w:rsidRPr="00B076BC">
        <w:rPr>
          <w:rFonts w:ascii="Times New Roman" w:eastAsia="Times New Roman" w:hAnsi="Times New Roman"/>
          <w:bCs/>
          <w:sz w:val="24"/>
          <w:szCs w:val="24"/>
          <w:lang w:val="ru-RU"/>
        </w:rPr>
        <w:t>подбирать к плану из текста уточняющие предложения.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Тексты для чтения: ситуативные диалоги, короткие рассказы, стихи.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Письмо.</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bCs/>
          <w:iCs/>
          <w:sz w:val="24"/>
          <w:szCs w:val="24"/>
          <w:lang w:val="tt-RU"/>
        </w:rPr>
      </w:pPr>
      <w:r w:rsidRPr="00750370">
        <w:rPr>
          <w:rFonts w:ascii="Times New Roman" w:eastAsia="Times New Roman" w:hAnsi="Times New Roman"/>
          <w:bCs/>
          <w:iCs/>
          <w:sz w:val="24"/>
          <w:szCs w:val="24"/>
          <w:lang w:val="tt-RU"/>
        </w:rPr>
        <w:t>Вставка пропущенных букв в слово или слов в предложение. Правильное написание изученных слов. С</w:t>
      </w:r>
      <w:r w:rsidRPr="00B076BC">
        <w:rPr>
          <w:rFonts w:ascii="Times New Roman" w:eastAsia="Times New Roman" w:hAnsi="Times New Roman"/>
          <w:sz w:val="24"/>
          <w:szCs w:val="24"/>
          <w:lang w:val="ru-RU"/>
        </w:rPr>
        <w:t>оставление подписей к картинкам.</w:t>
      </w:r>
      <w:r w:rsidRPr="00750370">
        <w:rPr>
          <w:rFonts w:ascii="Times New Roman" w:eastAsia="Times New Roman" w:hAnsi="Times New Roman"/>
          <w:bCs/>
          <w:iCs/>
          <w:sz w:val="24"/>
          <w:szCs w:val="24"/>
          <w:lang w:val="tt-RU"/>
        </w:rPr>
        <w:t xml:space="preserve"> Дописывание 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предложений-реплик в диалогах. С</w:t>
      </w:r>
      <w:r w:rsidRPr="00B076BC">
        <w:rPr>
          <w:rFonts w:ascii="Times New Roman" w:eastAsia="Times New Roman" w:hAnsi="Times New Roman"/>
          <w:sz w:val="24"/>
          <w:szCs w:val="24"/>
          <w:lang w:val="ru-RU"/>
        </w:rPr>
        <w:t xml:space="preserve">оставление письменных ответов на заданные вопросы с использованием </w:t>
      </w:r>
      <w:r w:rsidRPr="00B076BC">
        <w:rPr>
          <w:rFonts w:ascii="Times New Roman" w:eastAsia="Times New Roman" w:hAnsi="Times New Roman"/>
          <w:bCs/>
          <w:sz w:val="24"/>
          <w:szCs w:val="24"/>
          <w:lang w:val="ru-RU"/>
        </w:rPr>
        <w:t>изученного лексико-грамматического материала</w:t>
      </w:r>
      <w:r w:rsidRPr="00B076BC">
        <w:rPr>
          <w:rFonts w:ascii="Times New Roman" w:eastAsia="Times New Roman" w:hAnsi="Times New Roman"/>
          <w:sz w:val="24"/>
          <w:szCs w:val="24"/>
          <w:lang w:val="ru-RU"/>
        </w:rPr>
        <w:t>.</w:t>
      </w:r>
      <w:r w:rsidRPr="00750370">
        <w:rPr>
          <w:rFonts w:ascii="Times New Roman" w:eastAsia="Times New Roman" w:hAnsi="Times New Roman"/>
          <w:bCs/>
          <w:iCs/>
          <w:sz w:val="24"/>
          <w:szCs w:val="24"/>
          <w:lang w:val="tt-RU"/>
        </w:rPr>
        <w:t xml:space="preserve"> Написание</w:t>
      </w:r>
      <w:r w:rsidRPr="00B076BC">
        <w:rPr>
          <w:rFonts w:ascii="Times New Roman" w:eastAsia="Times New Roman" w:hAnsi="Times New Roman"/>
          <w:sz w:val="24"/>
          <w:szCs w:val="24"/>
          <w:lang w:val="ru-RU"/>
        </w:rPr>
        <w:t xml:space="preserve"> небольшого рассказа </w:t>
      </w:r>
      <w:r w:rsidRPr="00B076BC">
        <w:rPr>
          <w:rFonts w:ascii="Times New Roman" w:eastAsia="Times New Roman" w:hAnsi="Times New Roman"/>
          <w:iCs/>
          <w:sz w:val="24"/>
          <w:szCs w:val="24"/>
          <w:lang w:val="ru-RU"/>
        </w:rPr>
        <w:t xml:space="preserve">в рамках тематического содержания речи.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Языковые знания и навыки.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Фонетическая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Произношение </w:t>
      </w:r>
      <w:r w:rsidRPr="00750370">
        <w:rPr>
          <w:rFonts w:ascii="Times New Roman" w:eastAsia="Times New Roman" w:hAnsi="Times New Roman"/>
          <w:sz w:val="24"/>
          <w:szCs w:val="24"/>
          <w:lang w:val="tt-RU"/>
        </w:rPr>
        <w:t xml:space="preserve">слов со специфичными звуками бурятского языка </w:t>
      </w:r>
      <w:r w:rsidRPr="00B076BC">
        <w:rPr>
          <w:rFonts w:ascii="Times New Roman" w:eastAsia="Times New Roman" w:hAnsi="Times New Roman"/>
          <w:sz w:val="24"/>
          <w:szCs w:val="24"/>
          <w:lang w:val="ru-RU"/>
        </w:rPr>
        <w:t>[өө],[ү], [һ]. Произношение щелевых вариантов фонем [г], [б]. Оглушение согласных звуковв потоке речи (үгышдаа – [үгыштаа]). Произношение долгих гласных после мягких согласных (эдеэн, абяан). Произношение слов с краткими и долгими гласными, дифтонгами. Интонация перечисления. Интонация просьбы, приказа, наставления. Особенности фразового ударения в вопросительных предложениях</w:t>
      </w:r>
      <w:r w:rsidRPr="00750370">
        <w:rPr>
          <w:rFonts w:ascii="Times New Roman" w:eastAsia="Times New Roman" w:hAnsi="Times New Roman"/>
          <w:sz w:val="24"/>
          <w:szCs w:val="24"/>
          <w:lang w:val="tt-RU"/>
        </w:rPr>
        <w:t>.Произношение фраз с соблюдением их ритмико-интонационных особенностей.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Графика, орфография и пунктуация.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Прописная буква в начале предложения и в именах собственных. </w:t>
      </w:r>
      <w:r w:rsidRPr="00750370">
        <w:rPr>
          <w:rFonts w:ascii="Times New Roman" w:eastAsia="Times New Roman" w:hAnsi="Times New Roman"/>
          <w:sz w:val="24"/>
          <w:szCs w:val="24"/>
          <w:lang w:val="tt-RU"/>
        </w:rPr>
        <w:t>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w:t>
      </w:r>
      <w:r w:rsidRPr="00B076BC">
        <w:rPr>
          <w:rFonts w:ascii="Times New Roman" w:eastAsia="Times New Roman" w:hAnsi="Times New Roman"/>
          <w:sz w:val="24"/>
          <w:szCs w:val="24"/>
          <w:lang w:val="ru-RU"/>
        </w:rPr>
        <w:t xml:space="preserve"> Правильное использование знаков препинания: точки, вопросительного и восклицательного знаков в конце предложения, запятой при перечислении.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Лексическая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bCs/>
          <w:iCs/>
          <w:sz w:val="24"/>
          <w:szCs w:val="24"/>
          <w:lang w:val="ru-RU"/>
        </w:rPr>
        <w:t>Распознавание и употребление в устной и письменной речи не менее 28</w:t>
      </w:r>
      <w:r w:rsidRPr="00B076BC">
        <w:rPr>
          <w:rFonts w:ascii="Times New Roman" w:eastAsia="Times New Roman" w:hAnsi="Times New Roman"/>
          <w:iCs/>
          <w:sz w:val="24"/>
          <w:szCs w:val="24"/>
          <w:lang w:val="ru-RU"/>
        </w:rPr>
        <w:t>0</w:t>
      </w:r>
      <w:r w:rsidRPr="00B076BC">
        <w:rPr>
          <w:rFonts w:ascii="Times New Roman" w:eastAsia="Times New Roman" w:hAnsi="Times New Roman"/>
          <w:bCs/>
          <w:iCs/>
          <w:sz w:val="24"/>
          <w:szCs w:val="24"/>
          <w:lang w:val="ru-RU"/>
        </w:rPr>
        <w:t xml:space="preserve">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w:t>
      </w:r>
      <w:r w:rsidRPr="00B076BC">
        <w:rPr>
          <w:rFonts w:ascii="Times New Roman" w:eastAsia="Times New Roman" w:hAnsi="Times New Roman"/>
          <w:sz w:val="24"/>
          <w:szCs w:val="24"/>
          <w:lang w:val="ru-RU"/>
        </w:rPr>
        <w:t>слов-названий предметов, их признаков, действий предметов</w:t>
      </w:r>
      <w:r w:rsidRPr="00750370">
        <w:rPr>
          <w:rFonts w:ascii="Times New Roman" w:eastAsia="Times New Roman" w:hAnsi="Times New Roman"/>
          <w:sz w:val="24"/>
          <w:szCs w:val="24"/>
          <w:lang w:val="tt-RU"/>
        </w:rPr>
        <w:t>, синонимов и антонимов изученных слов, заимствованных слов</w:t>
      </w:r>
      <w:r w:rsidRPr="00B076BC">
        <w:rPr>
          <w:rFonts w:ascii="Times New Roman" w:eastAsia="Times New Roman" w:hAnsi="Times New Roman"/>
          <w:sz w:val="24"/>
          <w:szCs w:val="24"/>
          <w:lang w:val="ru-RU"/>
        </w:rPr>
        <w:t>.</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Грамматическая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iCs/>
          <w:sz w:val="24"/>
          <w:szCs w:val="24"/>
          <w:lang w:val="ru-RU"/>
        </w:rPr>
      </w:pPr>
      <w:r w:rsidRPr="00B076BC">
        <w:rPr>
          <w:rFonts w:ascii="Times New Roman" w:eastAsia="Times New Roman" w:hAnsi="Times New Roman"/>
          <w:bCs/>
          <w:iCs/>
          <w:sz w:val="24"/>
          <w:szCs w:val="24"/>
          <w:lang w:val="ru-RU"/>
        </w:rPr>
        <w:t xml:space="preserve">Распознавание и употребление в устной и письменной речи изученных грамматических форм: </w:t>
      </w:r>
      <w:r w:rsidRPr="00750370">
        <w:rPr>
          <w:rFonts w:ascii="Times New Roman" w:eastAsia="Times New Roman" w:hAnsi="Times New Roman"/>
          <w:sz w:val="24"/>
          <w:szCs w:val="24"/>
          <w:lang w:val="tt-RU"/>
        </w:rPr>
        <w:t xml:space="preserve">имена </w:t>
      </w:r>
      <w:r w:rsidRPr="00B076BC">
        <w:rPr>
          <w:rFonts w:ascii="Times New Roman" w:eastAsia="Times New Roman" w:hAnsi="Times New Roman"/>
          <w:sz w:val="24"/>
          <w:szCs w:val="24"/>
          <w:lang w:val="ru-RU"/>
        </w:rPr>
        <w:t xml:space="preserve">существительные в </w:t>
      </w:r>
      <w:r w:rsidRPr="00750370">
        <w:rPr>
          <w:rFonts w:ascii="Times New Roman" w:eastAsia="Times New Roman" w:hAnsi="Times New Roman"/>
          <w:sz w:val="24"/>
          <w:szCs w:val="24"/>
          <w:lang w:val="tt-RU"/>
        </w:rPr>
        <w:t xml:space="preserve">винительном, </w:t>
      </w:r>
      <w:r w:rsidRPr="00B076BC">
        <w:rPr>
          <w:rFonts w:ascii="Times New Roman" w:eastAsia="Times New Roman" w:hAnsi="Times New Roman"/>
          <w:sz w:val="24"/>
          <w:szCs w:val="24"/>
          <w:lang w:val="ru-RU"/>
        </w:rPr>
        <w:t xml:space="preserve">исходном, дательно-местном падежах, </w:t>
      </w:r>
      <w:r w:rsidRPr="00750370">
        <w:rPr>
          <w:rFonts w:ascii="Times New Roman" w:eastAsia="Times New Roman" w:hAnsi="Times New Roman"/>
          <w:sz w:val="24"/>
          <w:szCs w:val="24"/>
          <w:lang w:val="tt-RU"/>
        </w:rPr>
        <w:t>имена числи</w:t>
      </w:r>
      <w:r w:rsidRPr="00B076BC">
        <w:rPr>
          <w:rFonts w:ascii="Times New Roman" w:eastAsia="Times New Roman" w:hAnsi="Times New Roman"/>
          <w:sz w:val="24"/>
          <w:szCs w:val="24"/>
          <w:lang w:val="ru-RU"/>
        </w:rPr>
        <w:t xml:space="preserve">тельные в </w:t>
      </w:r>
      <w:r w:rsidRPr="00750370">
        <w:rPr>
          <w:rFonts w:ascii="Times New Roman" w:eastAsia="Times New Roman" w:hAnsi="Times New Roman"/>
          <w:sz w:val="24"/>
          <w:szCs w:val="24"/>
          <w:lang w:val="tt-RU"/>
        </w:rPr>
        <w:t xml:space="preserve">винительном, </w:t>
      </w:r>
      <w:r w:rsidRPr="00B076BC">
        <w:rPr>
          <w:rFonts w:ascii="Times New Roman" w:eastAsia="Times New Roman" w:hAnsi="Times New Roman"/>
          <w:sz w:val="24"/>
          <w:szCs w:val="24"/>
          <w:lang w:val="ru-RU"/>
        </w:rPr>
        <w:t xml:space="preserve">исходном, дательно-местном падежах, личные местоимения в дательно-местном падеже, </w:t>
      </w:r>
      <w:r w:rsidRPr="00750370">
        <w:rPr>
          <w:rFonts w:ascii="Times New Roman" w:eastAsia="Times New Roman" w:hAnsi="Times New Roman"/>
          <w:sz w:val="24"/>
          <w:szCs w:val="24"/>
          <w:lang w:val="tt-RU"/>
        </w:rPr>
        <w:t xml:space="preserve">послелоги направления, места, </w:t>
      </w:r>
      <w:r w:rsidRPr="00B076BC">
        <w:rPr>
          <w:rFonts w:ascii="Times New Roman" w:eastAsia="Times New Roman" w:hAnsi="Times New Roman"/>
          <w:sz w:val="24"/>
          <w:szCs w:val="24"/>
          <w:lang w:val="ru-RU"/>
        </w:rPr>
        <w:t>составные количественные числительные</w:t>
      </w:r>
      <w:r w:rsidRPr="00750370">
        <w:rPr>
          <w:rFonts w:ascii="Times New Roman" w:eastAsia="Times New Roman" w:hAnsi="Times New Roman"/>
          <w:sz w:val="24"/>
          <w:szCs w:val="24"/>
          <w:lang w:val="tt-RU"/>
        </w:rPr>
        <w:t xml:space="preserve">, </w:t>
      </w:r>
      <w:r w:rsidRPr="00B076BC">
        <w:rPr>
          <w:rFonts w:ascii="Times New Roman" w:eastAsia="Times New Roman" w:hAnsi="Times New Roman"/>
          <w:sz w:val="24"/>
          <w:szCs w:val="24"/>
          <w:lang w:val="ru-RU"/>
        </w:rPr>
        <w:t xml:space="preserve">лично-предикативные частицы множественного числа (-бди, -би), имена существительные в совместном падеже (-тай, -той, -тэй) со значением «с кем», «с чем», </w:t>
      </w:r>
      <w:r w:rsidRPr="00750370">
        <w:rPr>
          <w:rFonts w:ascii="Times New Roman" w:eastAsia="Times New Roman" w:hAnsi="Times New Roman"/>
          <w:sz w:val="24"/>
          <w:szCs w:val="24"/>
          <w:lang w:val="tt-RU"/>
        </w:rPr>
        <w:t>будущее время глагола, аффиксы личного притяжания (-мни, -шни)</w:t>
      </w:r>
      <w:r w:rsidRPr="00B076BC">
        <w:rPr>
          <w:rFonts w:ascii="Times New Roman" w:eastAsia="Times New Roman" w:hAnsi="Times New Roman"/>
          <w:bCs/>
          <w:iCs/>
          <w:sz w:val="24"/>
          <w:szCs w:val="24"/>
          <w:lang w:val="ru-RU"/>
        </w:rPr>
        <w:t xml:space="preserve">, </w:t>
      </w:r>
      <w:r w:rsidRPr="00750370">
        <w:rPr>
          <w:rFonts w:ascii="Times New Roman" w:eastAsia="Times New Roman" w:hAnsi="Times New Roman"/>
          <w:sz w:val="24"/>
          <w:szCs w:val="24"/>
          <w:lang w:val="tt-RU"/>
        </w:rPr>
        <w:t xml:space="preserve">просительная, приказательная, наставительная, пригласительная формы глагола, </w:t>
      </w:r>
      <w:r w:rsidRPr="00B076BC">
        <w:rPr>
          <w:rFonts w:ascii="Times New Roman" w:eastAsia="Times New Roman" w:hAnsi="Times New Roman"/>
          <w:sz w:val="24"/>
          <w:szCs w:val="24"/>
          <w:lang w:val="ru-RU"/>
        </w:rPr>
        <w:t xml:space="preserve">отрицательная частица (бү), </w:t>
      </w:r>
      <w:r w:rsidRPr="00750370">
        <w:rPr>
          <w:rFonts w:ascii="Times New Roman" w:eastAsia="Times New Roman" w:hAnsi="Times New Roman"/>
          <w:sz w:val="24"/>
          <w:szCs w:val="24"/>
          <w:lang w:val="tt-RU"/>
        </w:rPr>
        <w:t xml:space="preserve">длительный вид глагола, </w:t>
      </w:r>
      <w:r w:rsidRPr="00B076BC">
        <w:rPr>
          <w:rFonts w:ascii="Times New Roman" w:eastAsia="Times New Roman" w:hAnsi="Times New Roman"/>
          <w:sz w:val="24"/>
          <w:szCs w:val="24"/>
          <w:lang w:val="ru-RU"/>
        </w:rPr>
        <w:t>основные коммуникативные типы предложений: повествовательное, вопросительное, побудительное.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ru-RU"/>
        </w:rPr>
      </w:pPr>
      <w:r w:rsidRPr="00B076BC">
        <w:rPr>
          <w:rFonts w:ascii="Times New Roman" w:eastAsia="Times New Roman" w:hAnsi="Times New Roman"/>
          <w:bCs/>
          <w:sz w:val="24"/>
          <w:szCs w:val="24"/>
          <w:lang w:val="ru-RU"/>
        </w:rPr>
        <w:t>Социокультурные знания и умения.</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tt-RU"/>
        </w:rPr>
      </w:pPr>
      <w:r w:rsidRPr="00B076BC">
        <w:rPr>
          <w:rFonts w:ascii="Times New Roman" w:eastAsia="Times New Roman" w:hAnsi="Times New Roman"/>
          <w:bCs/>
          <w:sz w:val="24"/>
          <w:szCs w:val="24"/>
          <w:lang w:val="ru-RU"/>
        </w:rPr>
        <w:t>З</w:t>
      </w:r>
      <w:r w:rsidRPr="00750370">
        <w:rPr>
          <w:rFonts w:ascii="Times New Roman" w:eastAsia="Times New Roman" w:hAnsi="Times New Roman"/>
          <w:bCs/>
          <w:sz w:val="24"/>
          <w:szCs w:val="24"/>
          <w:lang w:val="tt-RU"/>
        </w:rPr>
        <w:t xml:space="preserve">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w:t>
      </w:r>
      <w:r w:rsidRPr="00750370">
        <w:rPr>
          <w:rFonts w:ascii="Times New Roman" w:eastAsia="Times New Roman" w:hAnsi="Times New Roman"/>
          <w:bCs/>
          <w:sz w:val="24"/>
          <w:szCs w:val="24"/>
          <w:lang w:val="tt-RU"/>
        </w:rPr>
        <w:lastRenderedPageBreak/>
        <w:t>действию). Знание</w:t>
      </w:r>
      <w:r w:rsidRPr="00B076BC">
        <w:rPr>
          <w:rFonts w:ascii="Times New Roman" w:eastAsia="Times New Roman" w:hAnsi="Times New Roman"/>
          <w:sz w:val="24"/>
          <w:szCs w:val="24"/>
          <w:lang w:val="ru-RU"/>
        </w:rPr>
        <w:t xml:space="preserve"> небольших произведений бурятского детского фольклора (пословицы,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и называния времени суток у бурят.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ru-RU"/>
        </w:rPr>
      </w:pPr>
      <w:r w:rsidRPr="00B076BC">
        <w:rPr>
          <w:rFonts w:ascii="Times New Roman" w:eastAsia="Times New Roman" w:hAnsi="Times New Roman"/>
          <w:bCs/>
          <w:sz w:val="24"/>
          <w:szCs w:val="24"/>
          <w:lang w:val="ru-RU"/>
        </w:rPr>
        <w:t>Компенсаторные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иллюстраций.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Содержание обучения в 4 классе.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ru-RU"/>
        </w:rPr>
      </w:pPr>
      <w:r w:rsidRPr="00B076BC">
        <w:rPr>
          <w:rFonts w:ascii="Times New Roman" w:eastAsia="Times New Roman" w:hAnsi="Times New Roman"/>
          <w:bCs/>
          <w:sz w:val="24"/>
          <w:szCs w:val="24"/>
          <w:lang w:val="ru-RU"/>
        </w:rPr>
        <w:t>Тематическое содержание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Моя семья: Давайте познакомимся! Я и моя семья. Моя родословная. Я в школе и дома.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Мои друзья: Увлечения моих друзей. Спорт в жизни моих друзей. Кумиры моих друзей. Любимые цвета моих друзей. Любимая одежда моих друзей. Любимая еда моих друзей. Распорядок дня моих друзей.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С праздником: С днём рождения! Восточный календарь. Сагаалган. Мамин праздник. Сурхарбан.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Моя родина: Времена года. Погода. Животный мир нашего края. Наша Бурятия. Отдых на родине.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Умения по видам речевой деятельности.</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Аудирование.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lang w:val="tt-RU"/>
        </w:rPr>
        <w:t>Понимание</w:t>
      </w:r>
      <w:r w:rsidRPr="00B076BC">
        <w:rPr>
          <w:rFonts w:ascii="Times New Roman" w:eastAsia="Times New Roman" w:hAnsi="Times New Roman"/>
          <w:sz w:val="24"/>
          <w:szCs w:val="24"/>
          <w:lang w:val="ru-RU"/>
        </w:rPr>
        <w:t xml:space="preserve"> на слух высказываний учителя и других обучающихся, небольших текстов и сообщений, построенных на изученном речевом материале</w:t>
      </w:r>
      <w:r w:rsidRPr="00750370">
        <w:rPr>
          <w:rFonts w:ascii="Times New Roman" w:eastAsia="Times New Roman" w:hAnsi="Times New Roman"/>
          <w:iCs/>
          <w:sz w:val="24"/>
          <w:szCs w:val="24"/>
          <w:lang w:val="tt-RU"/>
        </w:rPr>
        <w:t>.</w:t>
      </w:r>
      <w:r w:rsidRPr="00B076BC">
        <w:rPr>
          <w:rFonts w:ascii="Times New Roman" w:eastAsia="Times New Roman" w:hAnsi="Times New Roman"/>
          <w:sz w:val="24"/>
          <w:szCs w:val="24"/>
          <w:lang w:val="ru-RU"/>
        </w:rPr>
        <w:t xml:space="preserve"> Выполнение упражнений на снятие лексических и грамматических трудностей. </w:t>
      </w:r>
      <w:r w:rsidRPr="00750370">
        <w:rPr>
          <w:rFonts w:ascii="Times New Roman" w:eastAsia="Times New Roman" w:hAnsi="Times New Roman"/>
          <w:iCs/>
          <w:sz w:val="24"/>
          <w:szCs w:val="24"/>
          <w:lang w:val="tt-RU"/>
        </w:rPr>
        <w:t>Восприятие 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использованием и без использования иллюстраций).</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tt-RU"/>
        </w:rPr>
      </w:pPr>
      <w:r w:rsidRPr="00750370">
        <w:rPr>
          <w:rFonts w:ascii="Times New Roman" w:eastAsia="Times New Roman" w:hAnsi="Times New Roman"/>
          <w:iCs/>
          <w:sz w:val="24"/>
          <w:szCs w:val="24"/>
          <w:lang w:val="tt-RU"/>
        </w:rPr>
        <w:t>Тексты для аудирования: диалоги в рамках тематического содержания речи, высказывания собеседников в ситуациях повседневного общения, рассказы.</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Говорение.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Диалогическая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Ведение разных видов диалога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предложение собеседника.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ru-RU"/>
        </w:rPr>
      </w:pPr>
      <w:r w:rsidRPr="00B076BC">
        <w:rPr>
          <w:rFonts w:ascii="Times New Roman" w:eastAsia="Times New Roman" w:hAnsi="Times New Roman"/>
          <w:bCs/>
          <w:sz w:val="24"/>
          <w:szCs w:val="24"/>
          <w:lang w:val="ru-RU"/>
        </w:rPr>
        <w:t>Монологическая речь.</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 слов, вопросов или иллюстраций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благопожеланий.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Смысловое чтение.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Чтение про себя учебных и адаптированных аутентичных текстов, построенных на изученном языковом материале, с пониманием основного содержания, с пониманием запрашиваемой информации. Умение работать с текстами, в которых содержатся таблицы, иллюстрации, наглядная символика. Чтение текста с полным и точным пониманием всей содержащейся в тексте информации, с пониманием основного содержания, с извлечением нужной информации, выделяя смысловые вехи, озаглавливая части текста.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Тексты для чтения: ситуативные диалоги, рассказы, стихи, пословицы, поговорки, благопожелания.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Письмо.</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iCs/>
          <w:sz w:val="24"/>
          <w:szCs w:val="24"/>
          <w:lang w:val="ru-RU"/>
        </w:rPr>
      </w:pPr>
      <w:r w:rsidRPr="00B076BC">
        <w:rPr>
          <w:rFonts w:ascii="Times New Roman" w:eastAsia="Times New Roman" w:hAnsi="Times New Roman"/>
          <w:bCs/>
          <w:iCs/>
          <w:sz w:val="24"/>
          <w:szCs w:val="24"/>
          <w:lang w:val="ru-RU"/>
        </w:rPr>
        <w:t>Выписывание слов на основе их группировки по тематическому признаку. П</w:t>
      </w:r>
      <w:r w:rsidRPr="00750370">
        <w:rPr>
          <w:rFonts w:ascii="Times New Roman" w:eastAsia="Times New Roman" w:hAnsi="Times New Roman"/>
          <w:bCs/>
          <w:iCs/>
          <w:sz w:val="24"/>
          <w:szCs w:val="24"/>
          <w:lang w:val="tt-RU"/>
        </w:rPr>
        <w:t xml:space="preserve">исьменное </w:t>
      </w:r>
      <w:r w:rsidRPr="00750370">
        <w:rPr>
          <w:rFonts w:ascii="Times New Roman" w:eastAsia="Times New Roman" w:hAnsi="Times New Roman"/>
          <w:bCs/>
          <w:iCs/>
          <w:sz w:val="24"/>
          <w:szCs w:val="24"/>
          <w:lang w:val="tt-RU"/>
        </w:rPr>
        <w:lastRenderedPageBreak/>
        <w:t xml:space="preserve">выполнение лексических и грамматических упражнений. Создание подписей к картинкам с пояснением, что на них изображено. </w:t>
      </w:r>
      <w:r w:rsidRPr="00B076BC">
        <w:rPr>
          <w:rFonts w:ascii="Times New Roman" w:eastAsia="Times New Roman" w:hAnsi="Times New Roman"/>
          <w:sz w:val="24"/>
          <w:szCs w:val="24"/>
          <w:lang w:val="ru-RU"/>
        </w:rPr>
        <w:t xml:space="preserve">Составление письменных ответов на заданные вопросы с использованием </w:t>
      </w:r>
      <w:r w:rsidRPr="00B076BC">
        <w:rPr>
          <w:rFonts w:ascii="Times New Roman" w:eastAsia="Times New Roman" w:hAnsi="Times New Roman"/>
          <w:bCs/>
          <w:sz w:val="24"/>
          <w:szCs w:val="24"/>
          <w:lang w:val="ru-RU"/>
        </w:rPr>
        <w:t>изученного лексико-грамматического материала</w:t>
      </w:r>
      <w:r w:rsidRPr="00B076BC">
        <w:rPr>
          <w:rFonts w:ascii="Times New Roman" w:eastAsia="Times New Roman" w:hAnsi="Times New Roman"/>
          <w:sz w:val="24"/>
          <w:szCs w:val="24"/>
          <w:lang w:val="ru-RU"/>
        </w:rPr>
        <w:t>. П</w:t>
      </w:r>
      <w:r w:rsidRPr="00750370">
        <w:rPr>
          <w:rFonts w:ascii="Times New Roman" w:eastAsia="Times New Roman" w:hAnsi="Times New Roman"/>
          <w:bCs/>
          <w:iCs/>
          <w:sz w:val="24"/>
          <w:szCs w:val="24"/>
          <w:lang w:val="tt-RU"/>
        </w:rPr>
        <w:t>исьменное составление мини-диалога. Письменное составление рассказа.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Языковые знания и навыки.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Фонетическая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Закрепление произношения наиболее трудных фонетических явлений </w:t>
      </w:r>
      <w:r w:rsidRPr="00750370">
        <w:rPr>
          <w:rFonts w:ascii="Times New Roman" w:eastAsia="Times New Roman" w:hAnsi="Times New Roman"/>
          <w:sz w:val="24"/>
          <w:szCs w:val="24"/>
          <w:lang w:val="tt-RU"/>
        </w:rPr>
        <w:t>бурятского языка</w:t>
      </w:r>
      <w:r w:rsidRPr="00B076BC">
        <w:rPr>
          <w:rFonts w:ascii="Times New Roman" w:eastAsia="Times New Roman" w:hAnsi="Times New Roman"/>
          <w:sz w:val="24"/>
          <w:szCs w:val="24"/>
          <w:lang w:val="ru-RU"/>
        </w:rPr>
        <w:t xml:space="preserve">: </w:t>
      </w:r>
      <w:r w:rsidRPr="00750370">
        <w:rPr>
          <w:rFonts w:ascii="Times New Roman" w:eastAsia="Times New Roman" w:hAnsi="Times New Roman"/>
          <w:sz w:val="24"/>
          <w:szCs w:val="24"/>
          <w:lang w:val="tt-RU"/>
        </w:rPr>
        <w:t xml:space="preserve">звуков </w:t>
      </w:r>
      <w:r w:rsidRPr="00B076BC">
        <w:rPr>
          <w:rFonts w:ascii="Times New Roman" w:eastAsia="Times New Roman" w:hAnsi="Times New Roman"/>
          <w:sz w:val="24"/>
          <w:szCs w:val="24"/>
          <w:lang w:val="ru-RU"/>
        </w:rPr>
        <w:t>[өө],[ү], [һ], вариантов фонем [г], [б], [х], кратких и долгих гласных, дифтонгов. Особенности фразового ударения в предложениях разного типа</w:t>
      </w:r>
      <w:r w:rsidRPr="00750370">
        <w:rPr>
          <w:rFonts w:ascii="Times New Roman" w:eastAsia="Times New Roman" w:hAnsi="Times New Roman"/>
          <w:sz w:val="24"/>
          <w:szCs w:val="24"/>
          <w:lang w:val="tt-RU"/>
        </w:rPr>
        <w:t xml:space="preserve">.Интонация общего и специального вопросов. Произношение отдельных фраз с соблюдением их ритмико-интонационных особенностей.Техника чтения текстов с соблюдением ритмико-интонационных особенностей.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Графика, орфография и пунктуация.</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 xml:space="preserve">Правильное написание кратких и долгих гласных, дифтонгов в словах. Правильное написание изученных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Лексическая сторона речи.</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B076BC">
        <w:rPr>
          <w:rFonts w:ascii="Times New Roman" w:eastAsia="Times New Roman" w:hAnsi="Times New Roman"/>
          <w:bCs/>
          <w:iCs/>
          <w:sz w:val="24"/>
          <w:szCs w:val="24"/>
          <w:lang w:val="ru-RU"/>
        </w:rPr>
        <w:t>Распознавание и употребление в устной и письменной речи не менее 38</w:t>
      </w:r>
      <w:r w:rsidRPr="00B076BC">
        <w:rPr>
          <w:rFonts w:ascii="Times New Roman" w:eastAsia="Times New Roman" w:hAnsi="Times New Roman"/>
          <w:iCs/>
          <w:sz w:val="24"/>
          <w:szCs w:val="24"/>
          <w:lang w:val="ru-RU"/>
        </w:rPr>
        <w:t>0</w:t>
      </w:r>
      <w:r w:rsidRPr="00B076BC">
        <w:rPr>
          <w:rFonts w:ascii="Times New Roman" w:eastAsia="Times New Roman" w:hAnsi="Times New Roman"/>
          <w:bCs/>
          <w:iCs/>
          <w:sz w:val="24"/>
          <w:szCs w:val="24"/>
          <w:lang w:val="ru-RU"/>
        </w:rPr>
        <w:t xml:space="preserve">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w:t>
      </w:r>
      <w:r w:rsidRPr="00B076BC">
        <w:rPr>
          <w:rFonts w:ascii="Times New Roman" w:eastAsia="Times New Roman" w:hAnsi="Times New Roman"/>
          <w:sz w:val="24"/>
          <w:szCs w:val="24"/>
          <w:lang w:val="ru-RU"/>
        </w:rPr>
        <w:t xml:space="preserve">слов-названий предметов, их признаков, действий предметов, </w:t>
      </w:r>
      <w:r w:rsidRPr="00750370">
        <w:rPr>
          <w:rFonts w:ascii="Times New Roman" w:eastAsia="Times New Roman" w:hAnsi="Times New Roman"/>
          <w:sz w:val="24"/>
          <w:szCs w:val="24"/>
          <w:lang w:val="tt-RU"/>
        </w:rPr>
        <w:t xml:space="preserve">заимствованных слов, синонимов и антонимов изученных слов.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iCs/>
          <w:sz w:val="24"/>
          <w:szCs w:val="24"/>
          <w:lang w:val="ru-RU"/>
        </w:rPr>
      </w:pPr>
      <w:r w:rsidRPr="00B076BC">
        <w:rPr>
          <w:rFonts w:ascii="Times New Roman" w:eastAsia="Times New Roman" w:hAnsi="Times New Roman"/>
          <w:iCs/>
          <w:sz w:val="24"/>
          <w:szCs w:val="24"/>
          <w:lang w:val="ru-RU"/>
        </w:rPr>
        <w:t>Грамматическая сторона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iCs/>
          <w:sz w:val="24"/>
          <w:szCs w:val="24"/>
          <w:lang w:val="ru-RU"/>
        </w:rPr>
      </w:pPr>
      <w:r w:rsidRPr="00B076BC">
        <w:rPr>
          <w:rFonts w:ascii="Times New Roman" w:eastAsia="Times New Roman" w:hAnsi="Times New Roman"/>
          <w:bCs/>
          <w:iCs/>
          <w:sz w:val="24"/>
          <w:szCs w:val="24"/>
          <w:lang w:val="ru-RU"/>
        </w:rPr>
        <w:t xml:space="preserve">Распознавание и употребление в устной и письменной речи изученных грамматических форм: </w:t>
      </w:r>
      <w:r w:rsidRPr="00B076BC">
        <w:rPr>
          <w:rFonts w:ascii="Times New Roman" w:eastAsia="Times New Roman" w:hAnsi="Times New Roman"/>
          <w:sz w:val="24"/>
          <w:szCs w:val="24"/>
          <w:lang w:val="ru-RU"/>
        </w:rPr>
        <w:t>количественные числительные (10–100)</w:t>
      </w:r>
      <w:r w:rsidRPr="00750370">
        <w:rPr>
          <w:rFonts w:ascii="Times New Roman" w:eastAsia="Times New Roman" w:hAnsi="Times New Roman"/>
          <w:sz w:val="24"/>
          <w:szCs w:val="24"/>
          <w:lang w:val="tt-RU"/>
        </w:rPr>
        <w:t xml:space="preserve">, </w:t>
      </w:r>
      <w:r w:rsidRPr="00B076BC">
        <w:rPr>
          <w:rFonts w:ascii="Times New Roman" w:eastAsia="Times New Roman" w:hAnsi="Times New Roman"/>
          <w:sz w:val="24"/>
          <w:szCs w:val="24"/>
          <w:lang w:val="ru-RU"/>
        </w:rPr>
        <w:t xml:space="preserve">порядковые числительные, имена прилагательные, превосходная степень прилагательных, родительный падеж имён существительных, дательно-местный падеж имён существительных, модальные слова (дуратай, хэрэгтэй), личные местоимения в винительном падеже, настоящее время глагола. </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tt-RU"/>
        </w:rPr>
      </w:pPr>
      <w:r w:rsidRPr="00B076BC">
        <w:rPr>
          <w:rFonts w:ascii="Times New Roman" w:eastAsia="Times New Roman" w:hAnsi="Times New Roman"/>
          <w:bCs/>
          <w:sz w:val="24"/>
          <w:szCs w:val="24"/>
          <w:lang w:val="ru-RU"/>
        </w:rPr>
        <w:t>Социокультурные знания и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lang w:val="tt-RU"/>
        </w:rPr>
        <w:t xml:space="preserve">Знание и использование наиболее употребительных социокультурных элементов речевого поведенческого этикета, принятых в бурятском языке, в следующих ситуациях общения (выражение благодарности). Знакомство </w:t>
      </w:r>
      <w:r w:rsidRPr="00B076BC">
        <w:rPr>
          <w:rFonts w:ascii="Times New Roman" w:eastAsia="Times New Roman" w:hAnsi="Times New Roman"/>
          <w:sz w:val="24"/>
          <w:szCs w:val="24"/>
          <w:lang w:val="ru-RU"/>
        </w:rPr>
        <w:t xml:space="preserve">с доступными в языковом отношении образцами детской поэзии на </w:t>
      </w:r>
      <w:r w:rsidRPr="00750370">
        <w:rPr>
          <w:rFonts w:ascii="Times New Roman" w:eastAsia="Times New Roman" w:hAnsi="Times New Roman"/>
          <w:sz w:val="24"/>
          <w:szCs w:val="24"/>
          <w:lang w:val="tt-RU"/>
        </w:rPr>
        <w:t xml:space="preserve">бурятском </w:t>
      </w:r>
      <w:r w:rsidRPr="00B076BC">
        <w:rPr>
          <w:rFonts w:ascii="Times New Roman" w:eastAsia="Times New Roman" w:hAnsi="Times New Roman"/>
          <w:sz w:val="24"/>
          <w:szCs w:val="24"/>
          <w:lang w:val="ru-RU"/>
        </w:rPr>
        <w:t>языке</w:t>
      </w:r>
      <w:r w:rsidRPr="00750370">
        <w:rPr>
          <w:rFonts w:ascii="Times New Roman" w:eastAsia="Times New Roman" w:hAnsi="Times New Roman"/>
          <w:sz w:val="24"/>
          <w:szCs w:val="24"/>
          <w:lang w:val="tt-RU"/>
        </w:rPr>
        <w:t>. Знание</w:t>
      </w:r>
      <w:r w:rsidRPr="00B076BC">
        <w:rPr>
          <w:rFonts w:ascii="Times New Roman" w:eastAsia="Times New Roman" w:hAnsi="Times New Roman"/>
          <w:sz w:val="24"/>
          <w:szCs w:val="24"/>
          <w:lang w:val="ru-RU"/>
        </w:rPr>
        <w:t xml:space="preserve"> небольших произведений бурятского детского фольклора (пословицы, поговорки, стихи, благопожелания, песни).Знание географических реалий, флоры и фауны Республики Бурятия.Знание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бурят. Знание родословной. Знание особенностей национальной традиционной одежды бурят.</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ru-RU"/>
        </w:rPr>
      </w:pPr>
      <w:r w:rsidRPr="00B076BC">
        <w:rPr>
          <w:rFonts w:ascii="Times New Roman" w:eastAsia="Times New Roman" w:hAnsi="Times New Roman"/>
          <w:bCs/>
          <w:sz w:val="24"/>
          <w:szCs w:val="24"/>
          <w:lang w:val="ru-RU"/>
        </w:rPr>
        <w:t>Компенсаторные умения.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при формулировании собственных </w:t>
      </w:r>
      <w:r w:rsidRPr="00750370">
        <w:rPr>
          <w:rFonts w:ascii="Times New Roman" w:eastAsia="Times New Roman" w:hAnsi="Times New Roman"/>
          <w:sz w:val="24"/>
          <w:szCs w:val="24"/>
          <w:lang w:val="tt-RU"/>
        </w:rPr>
        <w:t>высказываний</w:t>
      </w:r>
      <w:r w:rsidRPr="00B076BC">
        <w:rPr>
          <w:rFonts w:ascii="Times New Roman" w:eastAsia="Times New Roman" w:hAnsi="Times New Roman"/>
          <w:sz w:val="24"/>
          <w:szCs w:val="24"/>
          <w:lang w:val="ru-RU"/>
        </w:rPr>
        <w:t xml:space="preserve"> ключевых слов, вопросов, иллюстраций.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Планируемые результаты освоения программы по государственному (бурятскому) языку на уровне начального общего образования.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 результате изучения государственного (бурятского) языка на уровне начального общего образования у обучающегося будут сформированы следующие личностные результаты: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1)</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гражданско-патриотического воспитания: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становление ценностного отношения к своей Родине, в том числечерез изучение государственного (бурятского) языка, являющегося частью истории и культуры страны;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lastRenderedPageBreak/>
        <w:t>осознание своей этнокультурной и российской гражданской идентичности, понимание статуса бурятского языка как государственного языка Республики Бурятия;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сопричастность к прошлому, настоящему и будущему родного края,в том числе при работе с учебными текстами;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уважение к своему и другим народам России;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2)</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духовно-нравственного воспитания: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признание индивидуальности каждого человека;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проявление сопереживания, уважения и доброжелательности (в том числес использованием языковых средств для выражения своего состоянияи чувств);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3)</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эстетического воспитания: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стремление к самовыражению в искусстве слова, осознание важности родного языка как средства общения и самовыражения;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4)</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физического воспитания, формирования культуры здоровьяи эмоционального благополучия: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5)</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трудового воспитания: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 (в том числе через примеры из учебных текстов);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6)</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экологического воспитания: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бережное отношение к природе, формируемое в процессе работынад текстами;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неприятие действий, приносящих вред природе;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7)</w:t>
      </w: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ценности научного познания: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первоначальные представления о научной картине мира (в том числе первоначальные представление о системе государственного (бурятского)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познавательные интересы, активность, инициативность, любознательностьи самостоятельность в познании (в том числе познавательный интерес к изучению государственного (бурятского)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rPr>
        <w:t> </w:t>
      </w:r>
      <w:r w:rsidRPr="00B076BC">
        <w:rPr>
          <w:rFonts w:ascii="Times New Roman" w:eastAsia="Times New Roman" w:hAnsi="Times New Roman"/>
          <w:sz w:val="24"/>
          <w:szCs w:val="24"/>
          <w:lang w:val="ru-RU"/>
        </w:rPr>
        <w:t>В результате изучения государственного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сравнивать различные языковые единицы, устанавливать основаниядля сравнения языковых единиц, устанавливать аналогии языковых единиц, сравнивать языковые единицы и явления государственного (бурятского) языкас языковыми явлениями русского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объединять объекты (языковые единицы) по заданному признаку;</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определять существенный признак для классификации языковых единиц, классифицировать предложенные языковые единицы;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находить закономерности и противоречия в языковом материале на основе предложенного учителем алгоритма наблюдения;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lastRenderedPageBreak/>
        <w:t>выявлять недостаток информации для решения учебной и практической задачи на основе предложенного алгоритма;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устанавливать причинно-следственные связи в ситуациях наблюдения за языковым материалом, делать выводы.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 помощью учителя формулировать цель, планировать изменения языкового объекта, речевой ситуации;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выполнять по предложенному плану проектное задание;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прогнозировать возможное развитие процессов, событий и их последствияв аналогичных или сходных ситуациях.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умения работатьс информацией как часть познавательных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выбирать источник получения информации: словарь, справочник;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согласно заданному алгоритму находить в предложенном источнике (словаре, справочнике) информацию, представленную в явном виде;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распознавать достоверную и недостоверную информацию самостоятельноили на основании предложенного учителем способа её проверки (с помощью словарей, справочников);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информациив Интернете (информации о написании и произношении слова, о значении слова, о происхождении слова, о синонимах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умения общениякак часть коммуникативных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воспринимать и формулировать суждения, выражать эмоции в соответствиис целями и условиями общения в знакомой среде;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признавать возможность существования разных точек зрения;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корректно и аргументированно высказывать своё мнение;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строить речевое высказывание в соответствии с поставленной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подготавливать небольшие публичные выступления;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выстраивать последовательность выбранных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умения самоконтроля как части регулятивных универсальных учебных действий: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устанавливать причины успеха (неудач) учебной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корректировать свои учебные действия для преодоления речевыхи орфографических ошибок.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 обучающегося будут сформированы умения совместной деятельности: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lastRenderedPageBreak/>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принимать цель совместной деятельности, коллективно выстраивать действия по её достижению (распределять роли, договариваться, обсуждать процесси результат совместной работы);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проявлять готовность руководить, выполнять поручения, подчиняться;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ответственно выполнять свою часть работы;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оценивать свой вклад в общий результат;</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выполнять совместные проектные задания с использованием предложенных образцов.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Предметные результаты изучения государственного (бурятского) языка. К концу обучения в 1 классе обучающийся научится: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воспринимать на слух и понимать инструкции учителя в ходе ведения урока и выполнять их;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речь других обучающихся и вербально (невербально) реагировать на услышанное;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воспринимать на слух и понимать звучащие (время звучания текста для аудирования – до 0,4 минуты) учебные тексты, построенные на изученном языковом материале, с разной глубиной проникновения в их содержание, с использованием иллюстраций, а также с использованием языковой догадки;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вести диалог этикетного характера (приветствие и ответ на приветствие, знакомство, прощание) в рамках тематического содержания речи с соблюдением норм речевого этикета в объёме не менее 2–3 реплик со стороны каждого собеседника;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устные монологические высказывания объёмом не менее 2–3 фраз в рамках тематического содержания речи с использованием картинок, фотографий, вопросов, ключевых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излагать основное содержание прослушанного или прочитанного текста с вербальными и (или) зрительными опорами (объём – не менее 2–3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вслух тексты объёмом до 30 слов, построенные на изученном языковом материале, соблюдая правила чтения и правильную интонацию;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с пониманием запрашиваемой информации (объём текста для чтения до 60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воспроизводить графически и каллиграфически корректно все буквы бурятского алфавита;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соотносить графический образ слова с его звуковым образом;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списывать текст и выписывать из него слова, словосочетания, предложения в соответствии с решаемой учебной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дописывать предложения в соответствии с решаемой учебной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отвечать письменно на вопросы;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различать на слух и произносить бурятские звуки;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соблюдать тоническое (музыкальное) ударение в изученных словах;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соблюдать особенности интонации в повествовательных, вопросительных и побудительных предложениях;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правильно писать бурятские буквы и изученные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точку, вопросительный и восклицательный знаки в конце предложения;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не менее 80 изученных лексических единиц (слов, словосочетаний, речевых клише) в их основных значениях;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группировать лексику по тематическому принципу;</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изученные синонимы и антонимы, заимствованные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изученные морфологические формы и синтаксические конструкции в рамках тематического содержания речи;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распознавать и употреблять в устной и письменной речи изученные грамматические </w:t>
      </w:r>
      <w:r w:rsidRPr="00B076BC">
        <w:rPr>
          <w:rFonts w:ascii="Times New Roman" w:eastAsia="Times New Roman" w:hAnsi="Times New Roman"/>
          <w:sz w:val="24"/>
          <w:szCs w:val="24"/>
          <w:lang w:val="ru-RU"/>
        </w:rPr>
        <w:lastRenderedPageBreak/>
        <w:t>формы: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отдельные социокультурные элементы речевого поведенческого этикета, принятые в бурятском языке в ситуациях общения (приветствие, прощание, знакомство);</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различать небольшие произведения бурятского детского фольклора (рифмовки, стихи, песенки, пословицы, поговорки, загадки), персонажей детских сказок.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Предметные результаты изучения государственного (бурятского) языка. К концу обучения во 2 классе обучающийся научится: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несложные диалогические тексты по изученным темам;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3–4 реплик со стороны каждого собеседника);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разные виды монологических высказываний с вербальными и (или) зрительными опорами в рамках тематического содержания речи (объём монологического высказывания – не менее 3–4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излагать основное содержание прослушанного или прочитанного текста с вербальными и (или) зрительными опорами (объём – не менее 3–4фраз);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декламировать стихи;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вслух тексты объёмом до 40 слов, построенные на изученном языковом материале, соблюдая правила чтения и правильную интонацию;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80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списывать текст и выписывать из него слова, словосочетания, предложения в соответствии с решаемой учебной задачей;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вставлять пропущенные буквы в слово или слова в предложение;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писать поздравление (с днём рождения, с праздником) с использованием образца;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составлять подписи к картинкам или их описывать по данному образцу;</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правильно произносить слова со специфичными звуками бурятского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произносить слова с тоническим (музыкальным) ударением и фразы с соблюдением их ритмико-интонационных особенностей;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правильно писать изученные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не менее 180 изученных лексических единиц (слов, словосочетаний, речевых клише) в их основных значениях;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изученные синонимы и антонимы, заимствованные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употреблять в устной и письменной речи изученные морфологические формы и синтаксические конструкции в рамках тематического содержания речи: имена существительные в единственном числе, указательные местоимения (энэ, тэрэ), вопросительные местоимения (хэн?, </w:t>
      </w:r>
      <w:r w:rsidRPr="00B076BC">
        <w:rPr>
          <w:rFonts w:ascii="Times New Roman" w:eastAsia="Times New Roman" w:hAnsi="Times New Roman"/>
          <w:sz w:val="24"/>
          <w:szCs w:val="24"/>
          <w:lang w:val="ru-RU"/>
        </w:rPr>
        <w:lastRenderedPageBreak/>
        <w:t>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общий и специальный вопросы, вопросительные частицы (-б (бэ), г</w:t>
      </w:r>
      <w:r w:rsidRPr="00750370">
        <w:rPr>
          <w:rFonts w:ascii="Times New Roman" w:eastAsia="Times New Roman" w:hAnsi="Times New Roman"/>
          <w:sz w:val="24"/>
          <w:szCs w:val="24"/>
        </w:rPr>
        <w:t>γ</w:t>
      </w:r>
      <w:r w:rsidRPr="00B076BC">
        <w:rPr>
          <w:rFonts w:ascii="Times New Roman" w:eastAsia="Times New Roman" w:hAnsi="Times New Roman"/>
          <w:sz w:val="24"/>
          <w:szCs w:val="24"/>
          <w:lang w:val="ru-RU"/>
        </w:rPr>
        <w:t>), отрицательная частица (-г</w:t>
      </w:r>
      <w:r w:rsidRPr="00750370">
        <w:rPr>
          <w:rFonts w:ascii="Times New Roman" w:eastAsia="Times New Roman" w:hAnsi="Times New Roman"/>
          <w:sz w:val="24"/>
          <w:szCs w:val="24"/>
        </w:rPr>
        <w:t>γ</w:t>
      </w:r>
      <w:r w:rsidRPr="00B076BC">
        <w:rPr>
          <w:rFonts w:ascii="Times New Roman" w:eastAsia="Times New Roman" w:hAnsi="Times New Roman"/>
          <w:sz w:val="24"/>
          <w:szCs w:val="24"/>
          <w:lang w:val="ru-RU"/>
        </w:rPr>
        <w:t>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(морёорябадаг);</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различать значения бурятских имён, терминов родства, названия национальных видов спорта;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Предметные результаты изучения государственного (бурятского) языка. К концу обучения в 3 классе обучающийся научится: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4–5 реплик со стороны каждого собеседника);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с использованием усвоенной лексики и языковых знаний (объём монологического высказывания – не менее 4–5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излагать основное содержание прослушанного или прочитанного текста с вербальными и (или) зрительными опорами (объём – не менее 4–5фраз);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составлять собственный текст по образцу;</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декламировать стихи, рифмовки;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вслух тексты объёмом до 60 слов, построенные на изученном языковом материале, соблюдая правила чтения и правильную интонацию;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120 слов);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про себя несплошные тексты (таблицы) и понимать представленную в них информацию;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списывать текст и выписывать из него слова, словосочетания, предложения в соответствии с решаемой учебной задачей;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писать ответы на заданные вопросы с использованием изученного лексико-грамматического материала;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самостоятельно составлять и записывать текст по изучаемой теме;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выполнять небольшие письменные творческие задания;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подписи к картинкам с пояснением, что на них изображено;</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произносить слова и фразы с соблюдением их ритмико-интонационных особенностей;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соблюдать особенности интонации в повествовательных (в утвердительных и отрицательных) и побудительных предложениях, а также в изученных типах вопросов;</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lastRenderedPageBreak/>
        <w:t>правильно писать изученные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не менее 300 изученных лексических единиц (слов, словосочетаний, речевых клише) в их основных значениях;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распознавать и употреблять в устной и письменной речи изученные синонимы и антонимы;</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различать: имена существительные</w:t>
      </w:r>
      <w:r w:rsidRPr="00B076BC">
        <w:rPr>
          <w:rFonts w:ascii="Times New Roman" w:eastAsia="Times New Roman" w:hAnsi="Times New Roman"/>
          <w:sz w:val="24"/>
          <w:szCs w:val="24"/>
          <w:lang w:val="ru-RU"/>
        </w:rPr>
        <w:t xml:space="preserve"> в </w:t>
      </w:r>
      <w:r w:rsidRPr="00750370">
        <w:rPr>
          <w:rFonts w:ascii="Times New Roman" w:eastAsia="Times New Roman" w:hAnsi="Times New Roman"/>
          <w:sz w:val="24"/>
          <w:szCs w:val="24"/>
          <w:lang w:val="tt-RU"/>
        </w:rPr>
        <w:t xml:space="preserve">винительном, </w:t>
      </w:r>
      <w:r w:rsidRPr="00B076BC">
        <w:rPr>
          <w:rFonts w:ascii="Times New Roman" w:eastAsia="Times New Roman" w:hAnsi="Times New Roman"/>
          <w:sz w:val="24"/>
          <w:szCs w:val="24"/>
          <w:lang w:val="ru-RU"/>
        </w:rPr>
        <w:t xml:space="preserve">исходном, дательно-местном падежах, </w:t>
      </w:r>
      <w:r w:rsidRPr="00750370">
        <w:rPr>
          <w:rFonts w:ascii="Times New Roman" w:eastAsia="Times New Roman" w:hAnsi="Times New Roman"/>
          <w:sz w:val="24"/>
          <w:szCs w:val="24"/>
          <w:lang w:val="tt-RU"/>
        </w:rPr>
        <w:t>имена числи</w:t>
      </w:r>
      <w:r w:rsidRPr="00B076BC">
        <w:rPr>
          <w:rFonts w:ascii="Times New Roman" w:eastAsia="Times New Roman" w:hAnsi="Times New Roman"/>
          <w:sz w:val="24"/>
          <w:szCs w:val="24"/>
          <w:lang w:val="ru-RU"/>
        </w:rPr>
        <w:t xml:space="preserve">тельные в </w:t>
      </w:r>
      <w:r w:rsidRPr="00750370">
        <w:rPr>
          <w:rFonts w:ascii="Times New Roman" w:eastAsia="Times New Roman" w:hAnsi="Times New Roman"/>
          <w:sz w:val="24"/>
          <w:szCs w:val="24"/>
          <w:lang w:val="tt-RU"/>
        </w:rPr>
        <w:t xml:space="preserve">винительном, </w:t>
      </w:r>
      <w:r w:rsidRPr="00B076BC">
        <w:rPr>
          <w:rFonts w:ascii="Times New Roman" w:eastAsia="Times New Roman" w:hAnsi="Times New Roman"/>
          <w:sz w:val="24"/>
          <w:szCs w:val="24"/>
          <w:lang w:val="ru-RU"/>
        </w:rPr>
        <w:t xml:space="preserve">исходном, дательно-местном падежах, личные местоимения в дательно-местном падеже, </w:t>
      </w:r>
      <w:r w:rsidRPr="00750370">
        <w:rPr>
          <w:rFonts w:ascii="Times New Roman" w:eastAsia="Times New Roman" w:hAnsi="Times New Roman"/>
          <w:sz w:val="24"/>
          <w:szCs w:val="24"/>
          <w:lang w:val="tt-RU"/>
        </w:rPr>
        <w:t xml:space="preserve">послелоги направления, места, </w:t>
      </w:r>
      <w:r w:rsidRPr="00B076BC">
        <w:rPr>
          <w:rFonts w:ascii="Times New Roman" w:eastAsia="Times New Roman" w:hAnsi="Times New Roman"/>
          <w:sz w:val="24"/>
          <w:szCs w:val="24"/>
          <w:lang w:val="ru-RU"/>
        </w:rPr>
        <w:t>составные количественные числительные</w:t>
      </w:r>
      <w:r w:rsidRPr="00750370">
        <w:rPr>
          <w:rFonts w:ascii="Times New Roman" w:eastAsia="Times New Roman" w:hAnsi="Times New Roman"/>
          <w:sz w:val="24"/>
          <w:szCs w:val="24"/>
          <w:lang w:val="tt-RU"/>
        </w:rPr>
        <w:t xml:space="preserve">, </w:t>
      </w:r>
      <w:r w:rsidRPr="00B076BC">
        <w:rPr>
          <w:rFonts w:ascii="Times New Roman" w:eastAsia="Times New Roman" w:hAnsi="Times New Roman"/>
          <w:sz w:val="24"/>
          <w:szCs w:val="24"/>
          <w:lang w:val="ru-RU"/>
        </w:rPr>
        <w:t xml:space="preserve">лично-предикативные частицы множественного числа (-бди, -би),имена существительные в совместном падеже (-тай, -той, -тэй) со значением «с кем», «с чем», </w:t>
      </w:r>
      <w:r w:rsidRPr="00750370">
        <w:rPr>
          <w:rFonts w:ascii="Times New Roman" w:eastAsia="Times New Roman" w:hAnsi="Times New Roman"/>
          <w:sz w:val="24"/>
          <w:szCs w:val="24"/>
          <w:lang w:val="tt-RU"/>
        </w:rPr>
        <w:t xml:space="preserve">будущее время глагола, аффиксы личного притяжания (-мни, -шни), просительная, приказательная, наставительная, пригласительная формы глагола, </w:t>
      </w:r>
      <w:r w:rsidRPr="00B076BC">
        <w:rPr>
          <w:rFonts w:ascii="Times New Roman" w:eastAsia="Times New Roman" w:hAnsi="Times New Roman"/>
          <w:sz w:val="24"/>
          <w:szCs w:val="24"/>
          <w:lang w:val="ru-RU"/>
        </w:rPr>
        <w:t xml:space="preserve">отрицательная частица (бү), </w:t>
      </w:r>
      <w:r w:rsidRPr="00750370">
        <w:rPr>
          <w:rFonts w:ascii="Times New Roman" w:eastAsia="Times New Roman" w:hAnsi="Times New Roman"/>
          <w:sz w:val="24"/>
          <w:szCs w:val="24"/>
          <w:lang w:val="tt-RU"/>
        </w:rPr>
        <w:t xml:space="preserve">длительный вид глагола, </w:t>
      </w:r>
      <w:r w:rsidRPr="00B076BC">
        <w:rPr>
          <w:rFonts w:ascii="Times New Roman" w:eastAsia="Times New Roman" w:hAnsi="Times New Roman"/>
          <w:sz w:val="24"/>
          <w:szCs w:val="24"/>
          <w:lang w:val="ru-RU"/>
        </w:rPr>
        <w:t>основные коммуникативные типы предложений: повествовательное, вопросительное, побудительное;</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bCs/>
          <w:sz w:val="24"/>
          <w:szCs w:val="24"/>
          <w:lang w:val="tt-RU"/>
        </w:rPr>
      </w:pPr>
      <w:r w:rsidRPr="00B076BC">
        <w:rPr>
          <w:rFonts w:ascii="Times New Roman" w:eastAsia="Times New Roman" w:hAnsi="Times New Roman"/>
          <w:sz w:val="24"/>
          <w:szCs w:val="24"/>
          <w:lang w:val="ru-RU"/>
        </w:rPr>
        <w:t xml:space="preserve">использовать </w:t>
      </w:r>
      <w:r w:rsidRPr="00750370">
        <w:rPr>
          <w:rFonts w:ascii="Times New Roman" w:eastAsia="Times New Roman" w:hAnsi="Times New Roman"/>
          <w:bCs/>
          <w:sz w:val="24"/>
          <w:szCs w:val="24"/>
          <w:lang w:val="tt-RU"/>
        </w:rPr>
        <w:t>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владеть информацией о небольших произведениях бурятского детского фольклора (пословицы, поговорки, стихи, песенки), персонажах детских книг;</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 xml:space="preserve">использовать названия традиционной бурятской утвари, видов традиционной пищи бурят, национальной одежды, традиции определения и называния времени суток у бурят.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Предметные результаты изучения государственного (бурятского) языка. К концу обучения в 4 классе обучающийся научится:</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высказывания других обучающихся, небольшие тексты и сообщения, построенные на изученном речевом материале;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выполнять упражнения на снятие лингвистических трудностей;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понимать на слух информацию, которая содержится в предъявляемом тексте, определять основную мысль текста, отделять основную мысль от второстепенных, передавать его содержание по вопросам;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5–6 реплик со стороны каждого собеседника);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(объём монологического высказывания – не менее 5–6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излагать основное содержание прослушанного или прочитанного текста по содержанию изученных тем с вербальными и (или) зрительными опорами (объём – не менее 5–6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кратко излагать результаты выполненной проектной работы (объём – не менее 5–6 фраз);</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декламировать стихи;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вслух тексты объёмом до 60 слов, построенные на изученном языковом материале, соблюдая правила чтения и правильную интонацию;</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про себя учебные и несложные адаптированные аутентичные тексты (объём текста для чтения до 120 слов), содержащие отдельные незнакомые слова, с пониманием основного содержания или с пониманием запрашиваемой информации;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текст с выделением наиболее важных в смысловом плане предложений;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текст с выделением предложений, выражающих основную идею текста;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текст с прогнозированием основной темы текста;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читать несплошные тексты и понимать представленной в них информации;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заполнять простые анкеты с указанием информации о себе (имя, фамилия, возраст, место жительство – страна проживания, город (село) в соответствии с нормами бурятского языка;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писать формулировки тезисов (составлять план);</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lastRenderedPageBreak/>
        <w:t>выписывать цитаты из текста к заданным вопросам;</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писать вопросы по теме, проблеме текста;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составлять и писать небольшие тексты по изучаемой теме;</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произносить слова и предложения с соблюдением их ритмико-интонационных особенностей;</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соблюдать особенности интонации в повествовательных (утвердительных и отрицательных) и побудительных предложениях, а также в изученных типах вопросов;</w:t>
      </w:r>
    </w:p>
    <w:p w:rsidR="00B076BC" w:rsidRPr="00B5638E"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5638E">
        <w:rPr>
          <w:rFonts w:ascii="Times New Roman" w:eastAsia="Times New Roman" w:hAnsi="Times New Roman"/>
          <w:sz w:val="24"/>
          <w:szCs w:val="24"/>
          <w:lang w:val="ru-RU"/>
        </w:rPr>
        <w:t>правильно писать бурятские слова;</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устной и письменной речи не менее 400 изученных лексических единиц (слов, словосочетаний, речевых клише) в их основных значениях;</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употреблять в речи изученные синонимы и антонимы, заимствованные слова;</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B076BC">
        <w:rPr>
          <w:rFonts w:ascii="Times New Roman" w:eastAsia="Times New Roman" w:hAnsi="Times New Roman"/>
          <w:sz w:val="24"/>
          <w:szCs w:val="24"/>
          <w:lang w:val="ru-RU"/>
        </w:rPr>
        <w:t>различать: количественные числительные (10–100)</w:t>
      </w:r>
      <w:r w:rsidRPr="00750370">
        <w:rPr>
          <w:rFonts w:ascii="Times New Roman" w:eastAsia="Times New Roman" w:hAnsi="Times New Roman"/>
          <w:sz w:val="24"/>
          <w:szCs w:val="24"/>
          <w:lang w:val="tt-RU"/>
        </w:rPr>
        <w:t xml:space="preserve">, </w:t>
      </w:r>
      <w:r w:rsidRPr="00B076BC">
        <w:rPr>
          <w:rFonts w:ascii="Times New Roman" w:eastAsia="Times New Roman" w:hAnsi="Times New Roman"/>
          <w:sz w:val="24"/>
          <w:szCs w:val="24"/>
          <w:lang w:val="ru-RU"/>
        </w:rPr>
        <w:t>порядковые числительные, имена прилагательные, превосходную степень прилагательных, родительный падеж имен существительных,дательно-местный падеж имен существительных, модальные слова дуратай, хэрэгтэй, личные местоимения в винительном падеже, настоящее время глагола;</w:t>
      </w:r>
    </w:p>
    <w:p w:rsidR="00B076BC" w:rsidRPr="00750370"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tt-RU"/>
        </w:rPr>
      </w:pPr>
      <w:r w:rsidRPr="00750370">
        <w:rPr>
          <w:rFonts w:ascii="Times New Roman" w:eastAsia="Times New Roman" w:hAnsi="Times New Roman"/>
          <w:sz w:val="24"/>
          <w:szCs w:val="24"/>
          <w:lang w:val="tt-RU"/>
        </w:rPr>
        <w:t>наиболее употребительные социокультурные элементы речевого поведенческого этикета, принятых в бурятском языке, в следующих ситуациях общения (выражение благодарности );</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lang w:val="tt-RU"/>
        </w:rPr>
        <w:t xml:space="preserve">различать </w:t>
      </w:r>
      <w:r w:rsidRPr="00B076BC">
        <w:rPr>
          <w:rFonts w:ascii="Times New Roman" w:eastAsia="Times New Roman" w:hAnsi="Times New Roman"/>
          <w:sz w:val="24"/>
          <w:szCs w:val="24"/>
          <w:lang w:val="ru-RU"/>
        </w:rPr>
        <w:t xml:space="preserve">доступные в языковом отношении образцы детской поэзии на </w:t>
      </w:r>
      <w:r w:rsidRPr="00750370">
        <w:rPr>
          <w:rFonts w:ascii="Times New Roman" w:eastAsia="Times New Roman" w:hAnsi="Times New Roman"/>
          <w:sz w:val="24"/>
          <w:szCs w:val="24"/>
          <w:lang w:val="tt-RU"/>
        </w:rPr>
        <w:t xml:space="preserve">бурятском </w:t>
      </w:r>
      <w:r w:rsidRPr="00B076BC">
        <w:rPr>
          <w:rFonts w:ascii="Times New Roman" w:eastAsia="Times New Roman" w:hAnsi="Times New Roman"/>
          <w:sz w:val="24"/>
          <w:szCs w:val="24"/>
          <w:lang w:val="ru-RU"/>
        </w:rPr>
        <w:t>языке</w:t>
      </w:r>
      <w:r w:rsidRPr="00750370">
        <w:rPr>
          <w:rFonts w:ascii="Times New Roman" w:eastAsia="Times New Roman" w:hAnsi="Times New Roman"/>
          <w:sz w:val="24"/>
          <w:szCs w:val="24"/>
          <w:lang w:val="tt-RU"/>
        </w:rPr>
        <w:t xml:space="preserve">, </w:t>
      </w:r>
      <w:r w:rsidRPr="00B076BC">
        <w:rPr>
          <w:rFonts w:ascii="Times New Roman" w:eastAsia="Times New Roman" w:hAnsi="Times New Roman"/>
          <w:sz w:val="24"/>
          <w:szCs w:val="24"/>
          <w:lang w:val="ru-RU"/>
        </w:rPr>
        <w:t>небольшие произведения бурятского детского фольклора (пословицы, поговорки, стихи, благопожелания, песни);</w:t>
      </w:r>
    </w:p>
    <w:p w:rsidR="00B076BC" w:rsidRPr="00B076BC"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B076BC">
        <w:rPr>
          <w:rFonts w:ascii="Times New Roman" w:eastAsia="Times New Roman" w:hAnsi="Times New Roman"/>
          <w:sz w:val="24"/>
          <w:szCs w:val="24"/>
          <w:lang w:val="ru-RU"/>
        </w:rPr>
        <w:t>использовать в речи информацию о Республике Бурятия, ее флоре и фауне, названия бурятских национальных праздников (Сагаалган, Сурхарбаан), описывать происхождения и значения национальных праздников, названия годов по восточному календарю, названия месяцев у бурят, символику чисел и цвета у бурят, особенности национальной традиционной одежды бурят;</w:t>
      </w:r>
    </w:p>
    <w:p w:rsidR="00B076BC" w:rsidRPr="009D103F" w:rsidRDefault="00B076BC" w:rsidP="00B076BC">
      <w:pPr>
        <w:tabs>
          <w:tab w:val="left" w:pos="1533"/>
        </w:tabs>
        <w:autoSpaceDE w:val="0"/>
        <w:autoSpaceDN w:val="0"/>
        <w:spacing w:after="0" w:line="240" w:lineRule="auto"/>
        <w:ind w:firstLine="709"/>
        <w:jc w:val="both"/>
        <w:rPr>
          <w:rFonts w:ascii="Times New Roman" w:eastAsia="Times New Roman" w:hAnsi="Times New Roman"/>
          <w:sz w:val="24"/>
          <w:szCs w:val="24"/>
          <w:lang w:val="ru-RU"/>
        </w:rPr>
      </w:pPr>
      <w:r w:rsidRPr="00750370">
        <w:rPr>
          <w:rFonts w:ascii="Times New Roman" w:eastAsia="Times New Roman" w:hAnsi="Times New Roman"/>
          <w:sz w:val="24"/>
          <w:szCs w:val="24"/>
          <w:lang w:val="tt-RU"/>
        </w:rPr>
        <w:t>использовать</w:t>
      </w:r>
      <w:r w:rsidRPr="009D103F">
        <w:rPr>
          <w:rFonts w:ascii="Times New Roman" w:eastAsia="Times New Roman" w:hAnsi="Times New Roman"/>
          <w:sz w:val="24"/>
          <w:szCs w:val="24"/>
          <w:lang w:val="ru-RU"/>
        </w:rPr>
        <w:t xml:space="preserve"> информацию о родословной. </w:t>
      </w:r>
    </w:p>
    <w:p w:rsidR="00B076BC" w:rsidRPr="009D103F" w:rsidRDefault="00B076BC" w:rsidP="00B076BC">
      <w:pPr>
        <w:spacing w:after="0" w:line="240" w:lineRule="auto"/>
        <w:rPr>
          <w:sz w:val="24"/>
          <w:szCs w:val="24"/>
          <w:lang w:val="ru-RU"/>
        </w:rPr>
      </w:pPr>
    </w:p>
    <w:p w:rsidR="009D103F" w:rsidRPr="009D103F" w:rsidRDefault="009D103F" w:rsidP="009D103F">
      <w:pPr>
        <w:pStyle w:val="10"/>
        <w:pBdr>
          <w:bottom w:val="none" w:sz="0" w:space="0" w:color="auto"/>
        </w:pBdr>
        <w:spacing w:before="0" w:line="240" w:lineRule="auto"/>
        <w:ind w:firstLine="708"/>
        <w:jc w:val="both"/>
        <w:rPr>
          <w:sz w:val="24"/>
          <w:szCs w:val="24"/>
          <w:lang w:val="ru-RU"/>
        </w:rPr>
      </w:pPr>
      <w:r w:rsidRPr="009D103F">
        <w:rPr>
          <w:sz w:val="24"/>
          <w:szCs w:val="24"/>
          <w:lang w:val="ru-RU"/>
        </w:rPr>
        <w:t>2.1.17.Федеральная рабочая программа по учебному предмету «Физическая культура».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056076">
        <w:rPr>
          <w:rFonts w:ascii="Times New Roman" w:hAnsi="Times New Roman" w:cs="Times New Roman"/>
          <w:color w:val="auto"/>
          <w:sz w:val="24"/>
          <w:szCs w:val="24"/>
        </w:rPr>
        <w:br/>
        <w:t>по физической культуре.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Вариант № 1.</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Пояснительная записка.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56076">
        <w:rPr>
          <w:rFonts w:ascii="Times New Roman" w:eastAsia="SchoolBookSanPin" w:hAnsi="Times New Roman"/>
          <w:color w:val="auto"/>
          <w:sz w:val="24"/>
          <w:szCs w:val="24"/>
        </w:rPr>
        <w:t xml:space="preserve">рабочей </w:t>
      </w:r>
      <w:r w:rsidRPr="00056076">
        <w:rPr>
          <w:rFonts w:ascii="Times New Roman" w:hAnsi="Times New Roman" w:cs="Times New Roman"/>
          <w:color w:val="auto"/>
          <w:sz w:val="24"/>
          <w:szCs w:val="24"/>
        </w:rPr>
        <w:t>программе воспитания.</w:t>
      </w:r>
    </w:p>
    <w:p w:rsidR="009D103F" w:rsidRPr="009D103F" w:rsidRDefault="009D103F" w:rsidP="009D103F">
      <w:pPr>
        <w:spacing w:after="0" w:line="240" w:lineRule="auto"/>
        <w:ind w:firstLine="709"/>
        <w:contextualSpacing/>
        <w:jc w:val="both"/>
        <w:rPr>
          <w:rFonts w:ascii="Times New Roman" w:hAnsi="Times New Roman"/>
          <w:sz w:val="24"/>
          <w:szCs w:val="24"/>
          <w:lang w:val="ru-RU"/>
        </w:rPr>
      </w:pPr>
      <w:r w:rsidRPr="009D103F">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Основные предметные результаты по учебному предмету «Физическая культура» в соответствии с </w:t>
      </w:r>
      <w:r w:rsidRPr="00056076">
        <w:rPr>
          <w:rFonts w:ascii="Times New Roman" w:hAnsi="Times New Roman"/>
          <w:bCs/>
          <w:color w:val="auto"/>
          <w:sz w:val="24"/>
          <w:szCs w:val="24"/>
        </w:rPr>
        <w:t>ФГОС НОО</w:t>
      </w:r>
      <w:r w:rsidRPr="00056076">
        <w:rPr>
          <w:rFonts w:ascii="Times New Roman" w:hAnsi="Times New Roman" w:cs="Times New Roman"/>
          <w:color w:val="auto"/>
          <w:sz w:val="24"/>
          <w:szCs w:val="24"/>
        </w:rPr>
        <w:t xml:space="preserve"> должны обеспечивать умение использовать основные гимнастические упражнения для формирования </w:t>
      </w:r>
      <w:r w:rsidRPr="00056076">
        <w:rPr>
          <w:rFonts w:ascii="Times New Roman" w:hAnsi="Times New Roman" w:cs="Times New Roman"/>
          <w:color w:val="auto"/>
          <w:sz w:val="24"/>
          <w:szCs w:val="24"/>
        </w:rPr>
        <w:br/>
        <w:t>и укрепления здоровья, физического развития, физического совершенствования, повышения физической и умственной работоспособности.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056076">
        <w:rPr>
          <w:rFonts w:ascii="Times New Roman" w:hAnsi="Times New Roman" w:cs="Times New Roman"/>
          <w:color w:val="auto"/>
          <w:sz w:val="24"/>
          <w:szCs w:val="24"/>
        </w:rPr>
        <w:br/>
        <w:t xml:space="preserve">по физической культуре включает упражнения для развития гибкости </w:t>
      </w:r>
      <w:r w:rsidRPr="00056076">
        <w:rPr>
          <w:rFonts w:ascii="Times New Roman" w:hAnsi="Times New Roman" w:cs="Times New Roman"/>
          <w:color w:val="auto"/>
          <w:sz w:val="24"/>
          <w:szCs w:val="24"/>
        </w:rPr>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056076">
        <w:rPr>
          <w:rFonts w:ascii="Times New Roman" w:hAnsi="Times New Roman"/>
          <w:sz w:val="24"/>
          <w:szCs w:val="24"/>
          <w:lang w:eastAsia="zh-CN"/>
        </w:rPr>
        <w:t xml:space="preserve">(далее </w:t>
      </w:r>
      <w:r w:rsidRPr="00056076">
        <w:rPr>
          <w:rFonts w:ascii="Times New Roman" w:hAnsi="Times New Roman"/>
          <w:bCs/>
          <w:sz w:val="24"/>
          <w:szCs w:val="24"/>
          <w:u w:color="000000"/>
          <w:lang w:eastAsia="zh-CN"/>
        </w:rPr>
        <w:t xml:space="preserve">– </w:t>
      </w:r>
      <w:r w:rsidRPr="00056076">
        <w:rPr>
          <w:rFonts w:ascii="Times New Roman" w:hAnsi="Times New Roman"/>
          <w:sz w:val="24"/>
          <w:szCs w:val="24"/>
          <w:lang w:eastAsia="zh-CN"/>
        </w:rPr>
        <w:t xml:space="preserve">ГТО) </w:t>
      </w:r>
      <w:r w:rsidRPr="00056076">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Pr="00056076">
        <w:rPr>
          <w:rFonts w:ascii="Times New Roman" w:eastAsia="SchoolBookSanPin" w:hAnsi="Times New Roman"/>
          <w:color w:val="auto"/>
          <w:sz w:val="24"/>
          <w:szCs w:val="24"/>
        </w:rPr>
        <w:t xml:space="preserve">рабочей </w:t>
      </w:r>
      <w:r w:rsidRPr="00056076">
        <w:rPr>
          <w:rFonts w:ascii="Times New Roman" w:hAnsi="Times New Roman" w:cs="Times New Roman"/>
          <w:color w:val="auto"/>
          <w:sz w:val="24"/>
          <w:szCs w:val="24"/>
        </w:rPr>
        <w:t xml:space="preserve">программе воспитания.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Pr="00056076">
        <w:rPr>
          <w:rFonts w:ascii="Times New Roman" w:hAnsi="Times New Roman" w:cs="Times New Roman"/>
          <w:color w:val="auto"/>
          <w:sz w:val="24"/>
          <w:szCs w:val="24"/>
        </w:rPr>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 xml:space="preserve">В программе </w:t>
      </w:r>
      <w:r w:rsidRPr="00056076">
        <w:rPr>
          <w:rFonts w:ascii="Times New Roman" w:hAnsi="Times New Roman" w:cs="Times New Roman"/>
          <w:color w:val="auto"/>
          <w:sz w:val="24"/>
          <w:szCs w:val="24"/>
        </w:rPr>
        <w:t xml:space="preserve">по физической культуре </w:t>
      </w:r>
      <w:r w:rsidRPr="00056076">
        <w:rPr>
          <w:rFonts w:ascii="Times New Roman" w:hAnsi="Times New Roman" w:cs="Times New Roman"/>
          <w:color w:val="auto"/>
          <w:spacing w:val="-1"/>
          <w:sz w:val="24"/>
          <w:szCs w:val="24"/>
        </w:rPr>
        <w:t xml:space="preserve">нашли своё отражение условия Концепции преподавания учебного предмета «Физическая культура» </w:t>
      </w:r>
      <w:r w:rsidRPr="00056076">
        <w:rPr>
          <w:rFonts w:ascii="Times New Roman" w:hAnsi="Times New Roman" w:cs="Times New Roman"/>
          <w:color w:val="auto"/>
          <w:spacing w:val="-1"/>
          <w:sz w:val="24"/>
          <w:szCs w:val="24"/>
        </w:rPr>
        <w:br/>
        <w:t>в образовательных организациях Российской Федерации, реализующих основные общеобразовательные программы.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 Предметом обучения физической культуре </w:t>
      </w:r>
      <w:r w:rsidRPr="00056076">
        <w:rPr>
          <w:rFonts w:ascii="Times New Roman" w:eastAsia="SchoolBookSanPin" w:hAnsi="Times New Roman"/>
          <w:color w:val="auto"/>
          <w:sz w:val="24"/>
          <w:szCs w:val="24"/>
        </w:rPr>
        <w:t>на уровне начального общего образования</w:t>
      </w:r>
      <w:r w:rsidRPr="00056076">
        <w:rPr>
          <w:rFonts w:ascii="Times New Roman" w:hAnsi="Times New Roman" w:cs="Times New Roman"/>
          <w:color w:val="auto"/>
          <w:sz w:val="24"/>
          <w:szCs w:val="24"/>
        </w:rPr>
        <w:t xml:space="preserve"> является двигательная деятельность человека </w:t>
      </w:r>
      <w:r w:rsidRPr="00056076">
        <w:rPr>
          <w:rFonts w:ascii="Times New Roman" w:hAnsi="Times New Roman" w:cs="Times New Roman"/>
          <w:color w:val="auto"/>
          <w:sz w:val="24"/>
          <w:szCs w:val="24"/>
        </w:rPr>
        <w:br/>
      </w:r>
      <w:r w:rsidRPr="00056076">
        <w:rPr>
          <w:rFonts w:ascii="Times New Roman" w:hAnsi="Times New Roman" w:cs="Times New Roman"/>
          <w:color w:val="auto"/>
          <w:sz w:val="24"/>
          <w:szCs w:val="24"/>
        </w:rPr>
        <w:lastRenderedPageBreak/>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056076">
        <w:rPr>
          <w:rFonts w:ascii="Times New Roman" w:eastAsia="SchoolBookSanPin" w:hAnsi="Times New Roman"/>
          <w:color w:val="auto"/>
          <w:sz w:val="24"/>
          <w:szCs w:val="24"/>
        </w:rPr>
        <w:t>начального общего образования</w:t>
      </w:r>
      <w:r w:rsidRPr="00056076">
        <w:rPr>
          <w:rFonts w:ascii="Times New Roman" w:hAnsi="Times New Roman" w:cs="Times New Roman"/>
          <w:color w:val="auto"/>
          <w:sz w:val="24"/>
          <w:szCs w:val="24"/>
        </w:rPr>
        <w:t xml:space="preserve">. </w:t>
      </w:r>
      <w:r w:rsidRPr="00056076">
        <w:rPr>
          <w:rFonts w:ascii="Times New Roman" w:hAnsi="Times New Roman" w:cs="Times New Roman"/>
          <w:color w:val="auto"/>
          <w:sz w:val="24"/>
          <w:szCs w:val="24"/>
        </w:rPr>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056076">
        <w:rPr>
          <w:rFonts w:ascii="Times New Roman" w:hAnsi="Times New Roman" w:cs="Times New Roman"/>
          <w:color w:val="auto"/>
          <w:sz w:val="24"/>
          <w:szCs w:val="24"/>
        </w:rPr>
        <w:br/>
        <w:t>и самостоятельность.</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Физическая культура обладает широкими возможностями </w:t>
      </w:r>
      <w:r w:rsidRPr="00056076">
        <w:rPr>
          <w:rFonts w:ascii="Times New Roman" w:hAnsi="Times New Roman" w:cs="Times New Roman"/>
          <w:color w:val="auto"/>
          <w:sz w:val="24"/>
          <w:szCs w:val="24"/>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Программа по физической культуре основана на системе научных знаний о человеке, сущности физической культуры, общих закономерностях </w:t>
      </w:r>
      <w:r w:rsidRPr="00056076">
        <w:rPr>
          <w:rFonts w:ascii="Times New Roman" w:hAnsi="Times New Roman" w:cs="Times New Roman"/>
          <w:color w:val="auto"/>
          <w:sz w:val="24"/>
          <w:szCs w:val="24"/>
        </w:rPr>
        <w:br/>
        <w:t xml:space="preserve">её функционирования и использования с целью всестороннего развития людей </w:t>
      </w:r>
      <w:r w:rsidRPr="00056076">
        <w:rPr>
          <w:rFonts w:ascii="Times New Roman" w:hAnsi="Times New Roman" w:cs="Times New Roman"/>
          <w:color w:val="auto"/>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 В программе по физической культуре учтены приоритеты </w:t>
      </w:r>
      <w:r w:rsidRPr="00056076">
        <w:rPr>
          <w:rFonts w:ascii="Times New Roman" w:hAnsi="Times New Roman" w:cs="Times New Roman"/>
          <w:color w:val="auto"/>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056076">
        <w:rPr>
          <w:rFonts w:ascii="Times New Roman" w:hAnsi="Times New Roman" w:cs="Times New Roman"/>
          <w:color w:val="auto"/>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056076">
        <w:rPr>
          <w:rFonts w:ascii="Times New Roman" w:hAnsi="Times New Roman" w:cs="Times New Roman"/>
          <w:color w:val="auto"/>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 xml:space="preserve">Программа </w:t>
      </w:r>
      <w:r w:rsidRPr="00056076">
        <w:rPr>
          <w:rFonts w:ascii="Times New Roman" w:hAnsi="Times New Roman" w:cs="Times New Roman"/>
          <w:color w:val="auto"/>
          <w:sz w:val="24"/>
          <w:szCs w:val="24"/>
        </w:rPr>
        <w:t xml:space="preserve">по физической культуре </w:t>
      </w:r>
      <w:r w:rsidRPr="00056076">
        <w:rPr>
          <w:rFonts w:ascii="Times New Roman" w:hAnsi="Times New Roman" w:cs="Times New Roman"/>
          <w:color w:val="auto"/>
          <w:spacing w:val="1"/>
          <w:sz w:val="24"/>
          <w:szCs w:val="24"/>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r w:rsidRPr="00056076">
        <w:rPr>
          <w:rFonts w:ascii="Times New Roman" w:hAnsi="Times New Roman" w:cs="Times New Roman"/>
          <w:color w:val="auto"/>
          <w:spacing w:val="1"/>
          <w:sz w:val="24"/>
          <w:szCs w:val="24"/>
        </w:rPr>
        <w:br/>
        <w:t xml:space="preserve">статьей 41 Федерального закона «Об образовании в Российской Федерации» </w:t>
      </w:r>
      <w:r w:rsidRPr="00056076">
        <w:rPr>
          <w:rFonts w:ascii="Times New Roman" w:hAnsi="Times New Roman" w:cs="Times New Roman"/>
          <w:color w:val="auto"/>
          <w:spacing w:val="1"/>
          <w:sz w:val="24"/>
          <w:szCs w:val="24"/>
        </w:rPr>
        <w:b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Программа по физической культуре разработана в соответствии </w:t>
      </w:r>
      <w:r w:rsidRPr="00056076">
        <w:rPr>
          <w:rFonts w:ascii="Times New Roman" w:hAnsi="Times New Roman" w:cs="Times New Roman"/>
          <w:color w:val="auto"/>
          <w:sz w:val="24"/>
          <w:szCs w:val="24"/>
        </w:rPr>
        <w:br/>
        <w:t xml:space="preserve">с требованиями </w:t>
      </w:r>
      <w:r w:rsidRPr="00056076">
        <w:rPr>
          <w:rFonts w:ascii="Times New Roman" w:hAnsi="Times New Roman"/>
          <w:bCs/>
          <w:color w:val="auto"/>
          <w:sz w:val="24"/>
          <w:szCs w:val="24"/>
        </w:rPr>
        <w:t>ФГОС НОО</w:t>
      </w:r>
      <w:r w:rsidRPr="00056076">
        <w:rPr>
          <w:rFonts w:ascii="Times New Roman" w:hAnsi="Times New Roman" w:cs="Times New Roman"/>
          <w:color w:val="auto"/>
          <w:sz w:val="24"/>
          <w:szCs w:val="24"/>
        </w:rPr>
        <w:t>.</w:t>
      </w:r>
    </w:p>
    <w:p w:rsidR="009D103F" w:rsidRPr="00056076" w:rsidRDefault="009D103F" w:rsidP="009D103F">
      <w:pPr>
        <w:pStyle w:val="body"/>
        <w:spacing w:line="240" w:lineRule="auto"/>
        <w:ind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 xml:space="preserve">В основе программы </w:t>
      </w:r>
      <w:r w:rsidRPr="00056076">
        <w:rPr>
          <w:rFonts w:ascii="Times New Roman" w:hAnsi="Times New Roman" w:cs="Times New Roman"/>
          <w:color w:val="auto"/>
          <w:sz w:val="24"/>
          <w:szCs w:val="24"/>
        </w:rPr>
        <w:t xml:space="preserve">по физической культуре </w:t>
      </w:r>
      <w:r w:rsidRPr="00056076">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056076">
        <w:rPr>
          <w:rFonts w:ascii="Times New Roman" w:hAnsi="Times New Roman" w:cs="Times New Roman"/>
          <w:color w:val="auto"/>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056076">
        <w:rPr>
          <w:rFonts w:ascii="Times New Roman" w:hAnsi="Times New Roman" w:cs="Times New Roman"/>
          <w:color w:val="auto"/>
          <w:sz w:val="24"/>
          <w:szCs w:val="24"/>
        </w:rPr>
        <w:br/>
        <w:t>и укрепление здоровья, освоить умения, навыки ведения здорового и безопасного образа жизни, выполнить нормы ГТО.</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Содержание программы по физической культуре направлено </w:t>
      </w:r>
      <w:r w:rsidRPr="00056076">
        <w:rPr>
          <w:rFonts w:ascii="Times New Roman" w:hAnsi="Times New Roman" w:cs="Times New Roman"/>
          <w:color w:val="auto"/>
          <w:sz w:val="24"/>
          <w:szCs w:val="24"/>
        </w:rPr>
        <w:br/>
        <w:t xml:space="preserve">на эффективное развитие физических качеств и способностей обучающихся, </w:t>
      </w:r>
      <w:r w:rsidRPr="00056076">
        <w:rPr>
          <w:rFonts w:ascii="Times New Roman" w:hAnsi="Times New Roman" w:cs="Times New Roman"/>
          <w:color w:val="auto"/>
          <w:sz w:val="24"/>
          <w:szCs w:val="24"/>
        </w:rPr>
        <w:br/>
        <w:t xml:space="preserve">на воспитание личностных качеств, включающих в себя готовность и способность </w:t>
      </w:r>
      <w:r w:rsidRPr="00056076">
        <w:rPr>
          <w:rFonts w:ascii="Times New Roman" w:hAnsi="Times New Roman" w:cs="Times New Roman"/>
          <w:color w:val="auto"/>
          <w:sz w:val="24"/>
          <w:szCs w:val="24"/>
        </w:rPr>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Содержание программы по физической культуре строится </w:t>
      </w:r>
      <w:r w:rsidRPr="00056076">
        <w:rPr>
          <w:rFonts w:ascii="Times New Roman" w:hAnsi="Times New Roman" w:cs="Times New Roman"/>
          <w:color w:val="auto"/>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056076">
        <w:rPr>
          <w:rFonts w:ascii="Times New Roman" w:hAnsi="Times New Roman" w:cs="Times New Roman"/>
          <w:color w:val="auto"/>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056076">
        <w:rPr>
          <w:rFonts w:ascii="Times New Roman" w:hAnsi="Times New Roman" w:cs="Times New Roman"/>
          <w:color w:val="auto"/>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соответствии с ФГОС НОО содержание программы </w:t>
      </w:r>
      <w:r w:rsidRPr="00056076">
        <w:rPr>
          <w:rFonts w:ascii="Times New Roman" w:hAnsi="Times New Roman" w:cs="Times New Roman"/>
          <w:color w:val="auto"/>
          <w:sz w:val="24"/>
          <w:szCs w:val="24"/>
        </w:rPr>
        <w:br/>
        <w:t>по физической культуре состоит из следующих компонентов:</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знания о физической культуре (информационный компонент деятельности);</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056076">
        <w:rPr>
          <w:rFonts w:ascii="Times New Roman" w:hAnsi="Times New Roman" w:cs="Times New Roman"/>
          <w:color w:val="auto"/>
          <w:sz w:val="24"/>
          <w:szCs w:val="24"/>
        </w:rPr>
        <w:br/>
        <w:t>и спортивно-оздоровительную деятельность.</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Концепция программы по физической культуре основана </w:t>
      </w:r>
      <w:r w:rsidRPr="00056076">
        <w:rPr>
          <w:rFonts w:ascii="Times New Roman" w:hAnsi="Times New Roman" w:cs="Times New Roman"/>
          <w:color w:val="auto"/>
          <w:sz w:val="24"/>
          <w:szCs w:val="24"/>
        </w:rPr>
        <w:br/>
        <w:t>на следующих принципах:</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Italic"/>
          <w:rFonts w:ascii="Times New Roman" w:eastAsia="Georgia" w:hAnsi="Times New Roman" w:cs="Times New Roman"/>
          <w:i w:val="0"/>
          <w:iCs w:val="0"/>
          <w:color w:val="auto"/>
          <w:sz w:val="24"/>
          <w:szCs w:val="24"/>
        </w:rPr>
        <w:t xml:space="preserve">Принцип систематичности и последовательности </w:t>
      </w:r>
      <w:r w:rsidRPr="00056076">
        <w:rPr>
          <w:rFonts w:ascii="Times New Roman" w:hAnsi="Times New Roman" w:cs="Times New Roman"/>
          <w:color w:val="auto"/>
          <w:sz w:val="24"/>
          <w:szCs w:val="24"/>
        </w:rPr>
        <w:t xml:space="preserve">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056076">
        <w:rPr>
          <w:rFonts w:ascii="Times New Roman" w:hAnsi="Times New Roman" w:cs="Times New Roman"/>
          <w:color w:val="auto"/>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056076">
        <w:rPr>
          <w:rFonts w:ascii="Times New Roman" w:hAnsi="Times New Roman" w:cs="Times New Roman"/>
          <w:color w:val="auto"/>
          <w:sz w:val="24"/>
          <w:szCs w:val="24"/>
        </w:rPr>
        <w:br/>
        <w:t xml:space="preserve">на протяжении недельных, месячных и других циклов. Принцип систематичности </w:t>
      </w:r>
      <w:r w:rsidRPr="00056076">
        <w:rPr>
          <w:rFonts w:ascii="Times New Roman" w:hAnsi="Times New Roman" w:cs="Times New Roman"/>
          <w:color w:val="auto"/>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Style w:val="Italic"/>
          <w:rFonts w:ascii="Times New Roman" w:eastAsia="Georgia" w:hAnsi="Times New Roman" w:cs="Times New Roman"/>
          <w:i w:val="0"/>
          <w:iCs w:val="0"/>
          <w:color w:val="auto"/>
          <w:spacing w:val="1"/>
          <w:sz w:val="24"/>
          <w:szCs w:val="24"/>
        </w:rPr>
        <w:t>Принципы непрерывности и цикличности</w:t>
      </w:r>
      <w:r w:rsidRPr="00056076">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056076">
        <w:rPr>
          <w:rFonts w:ascii="Times New Roman" w:hAnsi="Times New Roman" w:cs="Times New Roman"/>
          <w:color w:val="auto"/>
          <w:spacing w:val="1"/>
          <w:sz w:val="24"/>
          <w:szCs w:val="24"/>
        </w:rPr>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056076">
        <w:rPr>
          <w:rFonts w:ascii="Times New Roman" w:hAnsi="Times New Roman" w:cs="Times New Roman"/>
          <w:color w:val="auto"/>
          <w:spacing w:val="1"/>
          <w:sz w:val="24"/>
          <w:szCs w:val="24"/>
        </w:rPr>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Italic"/>
          <w:rFonts w:ascii="Times New Roman" w:eastAsia="Georgia" w:hAnsi="Times New Roman" w:cs="Times New Roman"/>
          <w:i w:val="0"/>
          <w:iCs w:val="0"/>
          <w:color w:val="auto"/>
          <w:sz w:val="24"/>
          <w:szCs w:val="24"/>
        </w:rPr>
        <w:t>Принцип возрастного соответствия направлений физического воспитания заключается в том, что п</w:t>
      </w:r>
      <w:r w:rsidRPr="00056076">
        <w:rPr>
          <w:rFonts w:ascii="Times New Roman" w:hAnsi="Times New Roman" w:cs="Times New Roman"/>
          <w:color w:val="auto"/>
          <w:sz w:val="24"/>
          <w:szCs w:val="24"/>
        </w:rPr>
        <w:t xml:space="preserve">рограмма по физической культуре учитывает возрастные и индивидуальные </w:t>
      </w:r>
      <w:r w:rsidRPr="00056076">
        <w:rPr>
          <w:rFonts w:ascii="Times New Roman" w:hAnsi="Times New Roman" w:cs="Times New Roman"/>
          <w:color w:val="auto"/>
          <w:sz w:val="24"/>
          <w:szCs w:val="24"/>
        </w:rPr>
        <w:lastRenderedPageBreak/>
        <w:t>особенности обучающихся, что способствует гармоничному формированию двигательных умений и навыков.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Italic"/>
          <w:rFonts w:ascii="Times New Roman" w:eastAsia="Georgia" w:hAnsi="Times New Roman" w:cs="Times New Roman"/>
          <w:i w:val="0"/>
          <w:iCs w:val="0"/>
          <w:color w:val="auto"/>
          <w:sz w:val="24"/>
          <w:szCs w:val="24"/>
        </w:rPr>
        <w:t>Принцип наглядности</w:t>
      </w:r>
      <w:r w:rsidRPr="00056076">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 </w:t>
      </w:r>
      <w:r w:rsidRPr="00056076">
        <w:rPr>
          <w:rFonts w:ascii="Times New Roman" w:hAnsi="Times New Roman" w:cs="Times New Roman"/>
          <w:color w:val="auto"/>
          <w:sz w:val="24"/>
          <w:szCs w:val="24"/>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056076">
        <w:rPr>
          <w:rFonts w:ascii="Times New Roman" w:hAnsi="Times New Roman" w:cs="Times New Roman"/>
          <w:color w:val="auto"/>
          <w:sz w:val="24"/>
          <w:szCs w:val="24"/>
        </w:rPr>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056076">
        <w:rPr>
          <w:rFonts w:ascii="Times New Roman" w:hAnsi="Times New Roman" w:cs="Times New Roman"/>
          <w:color w:val="auto"/>
          <w:sz w:val="24"/>
          <w:szCs w:val="24"/>
        </w:rPr>
        <w:br/>
        <w:t>и имеет одной из своих специальных задач всестороннее развитие органов чувств.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w:t>
      </w:r>
      <w:r w:rsidRPr="00056076">
        <w:rPr>
          <w:rFonts w:ascii="Times New Roman" w:hAnsi="Times New Roman" w:cs="Times New Roman"/>
          <w:color w:val="auto"/>
          <w:sz w:val="24"/>
          <w:szCs w:val="24"/>
        </w:rPr>
        <w:b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Italic"/>
          <w:rFonts w:ascii="Times New Roman" w:eastAsia="Georgia" w:hAnsi="Times New Roman" w:cs="Times New Roman"/>
          <w:i w:val="0"/>
          <w:iCs w:val="0"/>
          <w:color w:val="auto"/>
          <w:sz w:val="24"/>
          <w:szCs w:val="24"/>
        </w:rPr>
        <w:t>Принцип осознанности и активности</w:t>
      </w:r>
      <w:r w:rsidRPr="00056076">
        <w:rPr>
          <w:rFonts w:ascii="Times New Roman" w:hAnsi="Times New Roman" w:cs="Times New Roman"/>
          <w:color w:val="auto"/>
          <w:sz w:val="24"/>
          <w:szCs w:val="24"/>
        </w:rPr>
        <w:t xml:space="preserve"> предполагает осмысленное отношение обучающихся к выполнению физических упражнений, осознание </w:t>
      </w:r>
      <w:r w:rsidRPr="00056076">
        <w:rPr>
          <w:rFonts w:ascii="Times New Roman" w:hAnsi="Times New Roman" w:cs="Times New Roman"/>
          <w:color w:val="auto"/>
          <w:sz w:val="24"/>
          <w:szCs w:val="24"/>
        </w:rPr>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056076">
        <w:rPr>
          <w:rFonts w:ascii="Times New Roman" w:hAnsi="Times New Roman" w:cs="Times New Roman"/>
          <w:color w:val="auto"/>
          <w:sz w:val="24"/>
          <w:szCs w:val="24"/>
        </w:rPr>
        <w:br/>
        <w:t>и творчески решать двигательные задачи.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w:t>
      </w:r>
      <w:r w:rsidRPr="00056076">
        <w:rPr>
          <w:rStyle w:val="Italic"/>
          <w:rFonts w:ascii="Times New Roman" w:eastAsia="Georgia" w:hAnsi="Times New Roman" w:cs="Times New Roman"/>
          <w:i w:val="0"/>
          <w:iCs w:val="0"/>
          <w:color w:val="auto"/>
          <w:sz w:val="24"/>
          <w:szCs w:val="24"/>
        </w:rPr>
        <w:t>Принцип динамичности</w:t>
      </w:r>
      <w:r w:rsidRPr="00056076">
        <w:rPr>
          <w:rFonts w:ascii="Times New Roman" w:hAnsi="Times New Roman" w:cs="Times New Roman"/>
          <w:color w:val="auto"/>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Italic"/>
          <w:rFonts w:ascii="Times New Roman" w:eastAsia="Georgia" w:hAnsi="Times New Roman" w:cs="Times New Roman"/>
          <w:i w:val="0"/>
          <w:iCs w:val="0"/>
          <w:color w:val="auto"/>
          <w:sz w:val="24"/>
          <w:szCs w:val="24"/>
        </w:rPr>
        <w:t>Принцип вариативности</w:t>
      </w:r>
      <w:r w:rsidRPr="00056076">
        <w:rPr>
          <w:rFonts w:ascii="Times New Roman" w:hAnsi="Times New Roman" w:cs="Times New Roman"/>
          <w:color w:val="auto"/>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056076">
        <w:rPr>
          <w:rFonts w:ascii="Times New Roman" w:hAnsi="Times New Roman" w:cs="Times New Roman"/>
          <w:color w:val="auto"/>
          <w:sz w:val="24"/>
          <w:szCs w:val="24"/>
        </w:rPr>
        <w:br/>
        <w:t xml:space="preserve">и функциональных возможностей обучающихся, которые описаны в программе </w:t>
      </w:r>
      <w:r w:rsidRPr="00056076">
        <w:rPr>
          <w:rFonts w:ascii="Times New Roman" w:hAnsi="Times New Roman" w:cs="Times New Roman"/>
          <w:color w:val="auto"/>
          <w:sz w:val="24"/>
          <w:szCs w:val="24"/>
        </w:rPr>
        <w:br/>
        <w:t>по физической культуре. Соблюдение этих принципов позволит обучающимся достичь наиболее эффективных результатов.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программы по физической культуре предполагает соблюдение главных педагогических правил: от известного к неизвестному, </w:t>
      </w:r>
      <w:r w:rsidRPr="00056076">
        <w:rPr>
          <w:rFonts w:ascii="Times New Roman" w:hAnsi="Times New Roman" w:cs="Times New Roman"/>
          <w:color w:val="auto"/>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056076">
        <w:rPr>
          <w:rFonts w:ascii="Times New Roman" w:hAnsi="Times New Roman" w:cs="Times New Roman"/>
          <w:color w:val="auto"/>
          <w:sz w:val="24"/>
          <w:szCs w:val="24"/>
        </w:rPr>
        <w:br/>
        <w:t>и процессов, что позволит успешно достигнуть планируемых результатов – предметных, метапредметных и личностных.</w:t>
      </w:r>
      <w:bookmarkStart w:id="255" w:name="_Toc101876890"/>
    </w:p>
    <w:bookmarkEnd w:id="255"/>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56076">
        <w:rPr>
          <w:rFonts w:ascii="Times New Roman" w:hAnsi="Times New Roman" w:cs="Times New Roman"/>
          <w:color w:val="auto"/>
          <w:sz w:val="24"/>
          <w:szCs w:val="24"/>
        </w:rPr>
        <w:br/>
        <w:t>и организации активного отдыха.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w:t>
      </w:r>
      <w:r w:rsidRPr="00056076">
        <w:rPr>
          <w:rFonts w:ascii="Times New Roman" w:hAnsi="Times New Roman" w:cs="Times New Roman"/>
          <w:color w:val="auto"/>
          <w:sz w:val="24"/>
          <w:szCs w:val="24"/>
        </w:rPr>
        <w:lastRenderedPageBreak/>
        <w:t xml:space="preserve">«Физическая культура» в соответствии </w:t>
      </w:r>
      <w:r w:rsidRPr="00056076">
        <w:rPr>
          <w:rFonts w:ascii="Times New Roman" w:hAnsi="Times New Roman" w:cs="Times New Roman"/>
          <w:color w:val="auto"/>
          <w:sz w:val="24"/>
          <w:szCs w:val="24"/>
        </w:rPr>
        <w:br/>
        <w:t>с ФГОС НОО.</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056076">
        <w:rPr>
          <w:rFonts w:ascii="Times New Roman" w:hAnsi="Times New Roman" w:cs="Times New Roman"/>
          <w:color w:val="auto"/>
          <w:sz w:val="24"/>
          <w:szCs w:val="24"/>
        </w:rPr>
        <w:b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Pr="00056076">
        <w:rPr>
          <w:rFonts w:ascii="Times New Roman" w:hAnsi="Times New Roman" w:cs="Times New Roman"/>
          <w:color w:val="auto"/>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056076">
        <w:rPr>
          <w:rFonts w:ascii="Times New Roman" w:hAnsi="Times New Roman" w:cs="Times New Roman"/>
          <w:color w:val="auto"/>
          <w:sz w:val="24"/>
          <w:szCs w:val="24"/>
        </w:rPr>
        <w:br/>
        <w:t xml:space="preserve">(психолого-педагогические основы деятельности), знания об обществе </w:t>
      </w:r>
      <w:r w:rsidRPr="00056076">
        <w:rPr>
          <w:rFonts w:ascii="Times New Roman" w:hAnsi="Times New Roman" w:cs="Times New Roman"/>
          <w:color w:val="auto"/>
          <w:sz w:val="24"/>
          <w:szCs w:val="24"/>
        </w:rPr>
        <w:br/>
        <w:t>(историко-социологические основы деятельности).</w:t>
      </w:r>
    </w:p>
    <w:p w:rsidR="009D103F" w:rsidRPr="00056076" w:rsidRDefault="009D103F" w:rsidP="009D103F">
      <w:pPr>
        <w:pStyle w:val="body"/>
        <w:spacing w:line="240" w:lineRule="auto"/>
        <w:ind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Наряду с этим программа по физической культуре обеспечивает:</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современными технологическими средствами в ходе обучения </w:t>
      </w:r>
      <w:r w:rsidRPr="00056076">
        <w:rPr>
          <w:rFonts w:ascii="Times New Roman" w:hAnsi="Times New Roman" w:cs="Times New Roman"/>
          <w:color w:val="auto"/>
          <w:sz w:val="24"/>
          <w:szCs w:val="24"/>
        </w:rPr>
        <w:br/>
        <w:t xml:space="preserve">и в повседневной жизни, освоение цифровых образовательных сред для проверки </w:t>
      </w:r>
      <w:r w:rsidRPr="00056076">
        <w:rPr>
          <w:rFonts w:ascii="Times New Roman" w:hAnsi="Times New Roman" w:cs="Times New Roman"/>
          <w:color w:val="auto"/>
          <w:sz w:val="24"/>
          <w:szCs w:val="24"/>
        </w:rPr>
        <w:br/>
        <w:t>и приобретения знаний, расширения возможностей личного образовательного маршрута;</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9D103F" w:rsidRPr="00056076" w:rsidRDefault="009D103F" w:rsidP="009D103F">
      <w:pPr>
        <w:pStyle w:val="list-bullet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Приоритет индивидуального подхода в обучении позволяет обучающимся осваивать программу по физической культуре в соответствии </w:t>
      </w:r>
      <w:r w:rsidRPr="00056076">
        <w:rPr>
          <w:rFonts w:ascii="Times New Roman" w:hAnsi="Times New Roman" w:cs="Times New Roman"/>
          <w:color w:val="auto"/>
          <w:sz w:val="24"/>
          <w:szCs w:val="24"/>
        </w:rPr>
        <w:br/>
        <w:t>с возможностями каждого.</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Универсальными компетенциями обучающихся на этапе начального образования по программе по физической культуре являются: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056076">
        <w:rPr>
          <w:rFonts w:ascii="Times New Roman" w:hAnsi="Times New Roman" w:cs="Times New Roman"/>
          <w:color w:val="auto"/>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умение доносить информацию в доступной, яркой, эмоциональной форме </w:t>
      </w:r>
      <w:r w:rsidRPr="00056076">
        <w:rPr>
          <w:rFonts w:ascii="Times New Roman" w:hAnsi="Times New Roman" w:cs="Times New Roman"/>
          <w:color w:val="auto"/>
          <w:sz w:val="24"/>
          <w:szCs w:val="24"/>
        </w:rPr>
        <w:br/>
        <w:t xml:space="preserve">в процессе общения и взаимодействия со сверстниками и взрослыми людьми, </w:t>
      </w:r>
      <w:r w:rsidRPr="00056076">
        <w:rPr>
          <w:rFonts w:ascii="Times New Roman" w:hAnsi="Times New Roman" w:cs="Times New Roman"/>
          <w:color w:val="auto"/>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056076">
        <w:rPr>
          <w:rFonts w:ascii="Times New Roman" w:hAnsi="Times New Roman" w:cs="Times New Roman"/>
          <w:color w:val="auto"/>
          <w:sz w:val="24"/>
          <w:szCs w:val="24"/>
        </w:rPr>
        <w:br/>
        <w:t>при практическом выполнении заданий, ставить перед собой задачи гармоничного физического развития.</w:t>
      </w:r>
      <w:bookmarkStart w:id="256" w:name="_Toc101876891"/>
    </w:p>
    <w:bookmarkEnd w:id="256"/>
    <w:p w:rsidR="009D103F" w:rsidRPr="00056076" w:rsidRDefault="009D103F" w:rsidP="009D103F">
      <w:pPr>
        <w:pStyle w:val="body"/>
        <w:spacing w:line="240" w:lineRule="auto"/>
        <w:ind w:firstLine="709"/>
        <w:contextualSpacing/>
        <w:rPr>
          <w:rFonts w:ascii="Times New Roman" w:hAnsi="Times New Roman"/>
          <w:color w:val="auto"/>
          <w:sz w:val="24"/>
          <w:szCs w:val="24"/>
        </w:rPr>
      </w:pPr>
      <w:r w:rsidRPr="00056076">
        <w:rPr>
          <w:rFonts w:ascii="Times New Roman" w:hAnsi="Times New Roman"/>
          <w:color w:val="auto"/>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056076">
        <w:rPr>
          <w:rFonts w:ascii="Times New Roman" w:hAnsi="Times New Roman"/>
          <w:color w:val="auto"/>
          <w:sz w:val="24"/>
          <w:szCs w:val="24"/>
        </w:rPr>
        <w:br/>
        <w:t>(3 часа в неделю).</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При планировании учебного материала по программе </w:t>
      </w:r>
      <w:r w:rsidRPr="00056076">
        <w:rPr>
          <w:rFonts w:ascii="Times New Roman" w:hAnsi="Times New Roman" w:cs="Times New Roman"/>
          <w:color w:val="auto"/>
          <w:sz w:val="24"/>
          <w:szCs w:val="24"/>
        </w:rPr>
        <w:br/>
        <w:t>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57" w:name="_Toc101876892"/>
    </w:p>
    <w:bookmarkEnd w:id="257"/>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Личностные результаты освоения программы по физической культуре на уровне начального общего образования достигаются в единстве учебной </w:t>
      </w:r>
      <w:r w:rsidRPr="00056076">
        <w:rPr>
          <w:rFonts w:ascii="Times New Roman" w:hAnsi="Times New Roman" w:cs="Times New Roman"/>
          <w:color w:val="auto"/>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 xml:space="preserve">Патриотическое воспитание: </w:t>
      </w:r>
      <w:r w:rsidRPr="00056076">
        <w:rPr>
          <w:rFonts w:ascii="Times New Roman" w:hAnsi="Times New Roman" w:cs="Times New Roman"/>
          <w:color w:val="auto"/>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056076">
        <w:rPr>
          <w:rFonts w:ascii="Times New Roman" w:hAnsi="Times New Roman" w:cs="Times New Roman"/>
          <w:color w:val="auto"/>
          <w:sz w:val="24"/>
          <w:szCs w:val="24"/>
        </w:rPr>
        <w:br/>
        <w:t xml:space="preserve">по видам спорта на международной спортивной арене, основных мировых </w:t>
      </w:r>
      <w:r w:rsidRPr="00056076">
        <w:rPr>
          <w:rFonts w:ascii="Times New Roman" w:hAnsi="Times New Roman" w:cs="Times New Roman"/>
          <w:color w:val="auto"/>
          <w:sz w:val="24"/>
          <w:szCs w:val="24"/>
        </w:rPr>
        <w:br/>
        <w:t>и отечественных тенденциях развития физической культуры для блага человека, заинтересованность в научных знаниях о человеке.</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Style w:val="Bold"/>
          <w:rFonts w:ascii="Times New Roman" w:hAnsi="Times New Roman" w:cs="Times New Roman"/>
          <w:b w:val="0"/>
          <w:bCs w:val="0"/>
          <w:color w:val="auto"/>
          <w:sz w:val="24"/>
          <w:szCs w:val="24"/>
        </w:rPr>
        <w:t xml:space="preserve">Гражданское воспитание: </w:t>
      </w:r>
      <w:r w:rsidRPr="00056076">
        <w:rPr>
          <w:rFonts w:ascii="Times New Roman" w:hAnsi="Times New Roman" w:cs="Times New Roman"/>
          <w:color w:val="auto"/>
          <w:spacing w:val="-1"/>
          <w:sz w:val="24"/>
          <w:szCs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056076">
        <w:rPr>
          <w:rFonts w:ascii="Times New Roman" w:hAnsi="Times New Roman" w:cs="Times New Roman"/>
          <w:color w:val="auto"/>
          <w:spacing w:val="-1"/>
          <w:sz w:val="24"/>
          <w:szCs w:val="24"/>
        </w:rPr>
        <w:br/>
        <w:t xml:space="preserve">и выполнение физических упражнений, создание учебных проектов, стремление </w:t>
      </w:r>
      <w:r w:rsidRPr="00056076">
        <w:rPr>
          <w:rFonts w:ascii="Times New Roman" w:hAnsi="Times New Roman" w:cs="Times New Roman"/>
          <w:color w:val="auto"/>
          <w:spacing w:val="-1"/>
          <w:sz w:val="24"/>
          <w:szCs w:val="24"/>
        </w:rPr>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056076">
        <w:rPr>
          <w:rFonts w:ascii="Times New Roman" w:hAnsi="Times New Roman" w:cs="Times New Roman"/>
          <w:color w:val="auto"/>
          <w:spacing w:val="-1"/>
          <w:sz w:val="24"/>
          <w:szCs w:val="24"/>
        </w:rPr>
        <w:br/>
        <w:t>и способов их устранения.</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Ценности научного познания: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познавательные мотивы, направленные на получение новых знаний </w:t>
      </w:r>
      <w:r w:rsidRPr="00056076">
        <w:rPr>
          <w:rFonts w:ascii="Times New Roman" w:hAnsi="Times New Roman" w:cs="Times New Roman"/>
          <w:color w:val="auto"/>
          <w:sz w:val="24"/>
          <w:szCs w:val="24"/>
        </w:rPr>
        <w:br/>
        <w:t xml:space="preserve">по физической культуре, необходимых для формирования здоровья и здоровых привычек, </w:t>
      </w:r>
      <w:r w:rsidRPr="00056076">
        <w:rPr>
          <w:rFonts w:ascii="Times New Roman" w:hAnsi="Times New Roman" w:cs="Times New Roman"/>
          <w:color w:val="auto"/>
          <w:sz w:val="24"/>
          <w:szCs w:val="24"/>
        </w:rPr>
        <w:lastRenderedPageBreak/>
        <w:t>физического развития и физического совершенствования;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Формирование культуры здоровья: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056076">
        <w:rPr>
          <w:rFonts w:ascii="Times New Roman" w:hAnsi="Times New Roman" w:cs="Times New Roman"/>
          <w:color w:val="auto"/>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Экологическое воспитание: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58" w:name="_Toc101876894"/>
    </w:p>
    <w:bookmarkEnd w:id="258"/>
    <w:p w:rsidR="009D103F" w:rsidRPr="00056076" w:rsidRDefault="009D103F" w:rsidP="009D103F">
      <w:pPr>
        <w:pStyle w:val="list-dash0"/>
        <w:spacing w:line="240" w:lineRule="auto"/>
        <w:ind w:left="0" w:firstLine="709"/>
        <w:contextualSpacing/>
        <w:rPr>
          <w:rFonts w:ascii="Times New Roman" w:hAnsi="Times New Roman"/>
          <w:color w:val="auto"/>
          <w:sz w:val="24"/>
          <w:szCs w:val="24"/>
        </w:rPr>
      </w:pPr>
      <w:r w:rsidRPr="00056076">
        <w:rPr>
          <w:rFonts w:ascii="Times New Roman" w:hAnsi="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Pr="00056076">
        <w:rPr>
          <w:rStyle w:val="Bold"/>
          <w:rFonts w:ascii="Times New Roman" w:hAnsi="Times New Roman" w:cs="Times New Roman"/>
          <w:b w:val="0"/>
          <w:bCs w:val="0"/>
          <w:color w:val="auto"/>
          <w:sz w:val="24"/>
          <w:szCs w:val="24"/>
        </w:rPr>
        <w:br/>
        <w:t>как часть познавательных универсальных учебных действий: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056076">
        <w:rPr>
          <w:rFonts w:ascii="Times New Roman" w:hAnsi="Times New Roman" w:cs="Times New Roman"/>
          <w:color w:val="auto"/>
          <w:sz w:val="24"/>
          <w:szCs w:val="24"/>
        </w:rPr>
        <w:br/>
        <w:t>и письменных высказываниях;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устанавливать связь между физическими упражнениями и их влиянием </w:t>
      </w:r>
      <w:r w:rsidRPr="00056076">
        <w:rPr>
          <w:rFonts w:ascii="Times New Roman" w:hAnsi="Times New Roman" w:cs="Times New Roman"/>
          <w:color w:val="auto"/>
          <w:sz w:val="24"/>
          <w:szCs w:val="24"/>
        </w:rPr>
        <w:br/>
        <w:t>на развитие физических качеств;</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классифицировать виды физических упражнений в соответствии </w:t>
      </w:r>
      <w:r w:rsidRPr="00056076">
        <w:rPr>
          <w:rFonts w:ascii="Times New Roman" w:hAnsi="Times New Roman" w:cs="Times New Roman"/>
          <w:color w:val="auto"/>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056076">
        <w:rPr>
          <w:rFonts w:ascii="Times New Roman" w:hAnsi="Times New Roman" w:cs="Times New Roman"/>
          <w:color w:val="auto"/>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056076">
        <w:rPr>
          <w:rFonts w:ascii="Times New Roman" w:hAnsi="Times New Roman" w:cs="Times New Roman"/>
          <w:color w:val="auto"/>
          <w:sz w:val="24"/>
          <w:szCs w:val="24"/>
        </w:rPr>
        <w:br/>
        <w:t>в том числе с использованием гимнастических, игровых, спортивных, туристических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использовать средства информационно-коммуникационных технологий </w:t>
      </w:r>
      <w:r w:rsidRPr="00056076">
        <w:rPr>
          <w:rFonts w:ascii="Times New Roman" w:hAnsi="Times New Roman" w:cs="Times New Roman"/>
          <w:color w:val="auto"/>
          <w:sz w:val="24"/>
          <w:szCs w:val="24"/>
        </w:rPr>
        <w:br/>
        <w:t xml:space="preserve">для решения учебных и практических задач (в том числе Интернет </w:t>
      </w:r>
      <w:r w:rsidRPr="00056076">
        <w:rPr>
          <w:rFonts w:ascii="Times New Roman" w:hAnsi="Times New Roman" w:cs="Times New Roman"/>
          <w:color w:val="auto"/>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olor w:val="auto"/>
          <w:sz w:val="24"/>
          <w:szCs w:val="24"/>
        </w:rPr>
        <w:t>У обучающегося будут сформированы умения общения как часть коммуникативных универсальных учебных действий</w:t>
      </w:r>
      <w:r w:rsidRPr="00056076">
        <w:rPr>
          <w:rFonts w:ascii="Times New Roman" w:hAnsi="Times New Roman" w:cs="Times New Roman"/>
          <w:color w:val="auto"/>
          <w:sz w:val="24"/>
          <w:szCs w:val="24"/>
        </w:rPr>
        <w:t>:</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вступать в диалог, задавать собеседнику вопросы, использовать </w:t>
      </w:r>
      <w:r w:rsidRPr="00056076">
        <w:rPr>
          <w:rFonts w:ascii="Times New Roman" w:hAnsi="Times New Roman" w:cs="Times New Roman"/>
          <w:color w:val="auto"/>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056076">
        <w:rPr>
          <w:rFonts w:ascii="Times New Roman" w:hAnsi="Times New Roman" w:cs="Times New Roman"/>
          <w:color w:val="auto"/>
          <w:sz w:val="24"/>
          <w:szCs w:val="24"/>
        </w:rPr>
        <w:br/>
        <w:t>их в диалоге;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056076">
        <w:rPr>
          <w:rFonts w:ascii="Times New Roman" w:hAnsi="Times New Roman" w:cs="Times New Roman"/>
          <w:color w:val="auto"/>
          <w:sz w:val="24"/>
          <w:szCs w:val="24"/>
        </w:rPr>
        <w:br/>
        <w:t>и пожелания, оказывать при необходимости помощь;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продуктивно сотрудничать (общение, взаимодействие) со сверстниками </w:t>
      </w:r>
      <w:r w:rsidRPr="00056076">
        <w:rPr>
          <w:rFonts w:ascii="Times New Roman" w:hAnsi="Times New Roman" w:cs="Times New Roman"/>
          <w:color w:val="auto"/>
          <w:sz w:val="24"/>
          <w:szCs w:val="24"/>
        </w:rPr>
        <w:br/>
        <w:t xml:space="preserve">при решении задач выполнения физических упражнений, игровых заданий и игр </w:t>
      </w:r>
      <w:r w:rsidRPr="00056076">
        <w:rPr>
          <w:rFonts w:ascii="Times New Roman" w:hAnsi="Times New Roman" w:cs="Times New Roman"/>
          <w:color w:val="auto"/>
          <w:sz w:val="24"/>
          <w:szCs w:val="24"/>
        </w:rPr>
        <w:br/>
        <w:t>на уроках, во внеурочной и внешкольной физкультурной деятельности;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конструктивно разрешать конфликты посредством учёта интересов сторон </w:t>
      </w:r>
      <w:r w:rsidRPr="00056076">
        <w:rPr>
          <w:rFonts w:ascii="Times New Roman" w:hAnsi="Times New Roman" w:cs="Times New Roman"/>
          <w:color w:val="auto"/>
          <w:sz w:val="24"/>
          <w:szCs w:val="24"/>
        </w:rPr>
        <w:br/>
        <w:t>и сотрудничества.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r w:rsidRPr="00056076">
        <w:rPr>
          <w:rFonts w:ascii="Times New Roman" w:hAnsi="Times New Roman" w:cs="Times New Roman"/>
          <w:color w:val="auto"/>
          <w:sz w:val="24"/>
          <w:szCs w:val="24"/>
        </w:rPr>
        <w:t>:</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контролировать состояние организма на уроках физической культуры </w:t>
      </w:r>
      <w:r w:rsidRPr="00056076">
        <w:rPr>
          <w:rFonts w:ascii="Times New Roman" w:hAnsi="Times New Roman" w:cs="Times New Roman"/>
          <w:color w:val="auto"/>
          <w:sz w:val="24"/>
          <w:szCs w:val="24"/>
        </w:rPr>
        <w:br/>
        <w:t>и в самостоятельной повседневной физической деятельности по показателям частоты пульса и самочувствия;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056076">
        <w:rPr>
          <w:rFonts w:ascii="Times New Roman" w:hAnsi="Times New Roman" w:cs="Times New Roman"/>
          <w:color w:val="auto"/>
          <w:sz w:val="24"/>
          <w:szCs w:val="24"/>
        </w:rPr>
        <w:br/>
        <w:t>к успешной образовательной, в том числе физкультурно-спортивной, деятельности, анализировать свои ошибки;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9" w:name="_Toc101876895"/>
    </w:p>
    <w:bookmarkEnd w:id="259"/>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056076">
        <w:rPr>
          <w:rFonts w:ascii="Times New Roman" w:hAnsi="Times New Roman" w:cs="Times New Roman"/>
          <w:color w:val="auto"/>
          <w:sz w:val="24"/>
          <w:szCs w:val="24"/>
        </w:rPr>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056076">
        <w:rPr>
          <w:rFonts w:ascii="Times New Roman" w:hAnsi="Times New Roman" w:cs="Times New Roman"/>
          <w:color w:val="auto"/>
          <w:sz w:val="24"/>
          <w:szCs w:val="24"/>
        </w:rPr>
        <w:br/>
        <w:t>их интерпретации, преобразованию и применению в различных учебных и новых ситуациях.</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 состав предметных результатов по освоению обязательного содержания включены </w:t>
      </w:r>
      <w:r w:rsidRPr="00056076">
        <w:rPr>
          <w:rFonts w:ascii="Times New Roman" w:hAnsi="Times New Roman" w:cs="Times New Roman"/>
          <w:color w:val="auto"/>
          <w:sz w:val="24"/>
          <w:szCs w:val="24"/>
        </w:rPr>
        <w:lastRenderedPageBreak/>
        <w:t>физические упражнения: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056076">
        <w:rPr>
          <w:rFonts w:ascii="Times New Roman" w:hAnsi="Times New Roman" w:cs="Times New Roman"/>
          <w:color w:val="auto"/>
          <w:spacing w:val="1"/>
          <w:sz w:val="24"/>
          <w:szCs w:val="24"/>
        </w:rPr>
        <w:br/>
        <w:t>а также правильностью, красотой и координационной сложностью всех движений;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056076">
        <w:rPr>
          <w:rFonts w:ascii="Times New Roman" w:hAnsi="Times New Roman" w:cs="Times New Roman"/>
          <w:color w:val="auto"/>
          <w:sz w:val="24"/>
          <w:szCs w:val="24"/>
        </w:rPr>
        <w:br/>
        <w:t xml:space="preserve">в разнообразных вариантах в соответствии с изменяющейся игровой ситуацией </w:t>
      </w:r>
      <w:r w:rsidRPr="00056076">
        <w:rPr>
          <w:rFonts w:ascii="Times New Roman" w:hAnsi="Times New Roman" w:cs="Times New Roman"/>
          <w:color w:val="auto"/>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056076">
        <w:rPr>
          <w:rFonts w:ascii="Times New Roman" w:hAnsi="Times New Roman" w:cs="Times New Roman"/>
          <w:color w:val="auto"/>
          <w:sz w:val="24"/>
          <w:szCs w:val="24"/>
        </w:rPr>
        <w:br/>
        <w:t>в соответствии с предлагаемой техникой выполнения или конечным результатом задания);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056076">
        <w:rPr>
          <w:rFonts w:ascii="Times New Roman" w:hAnsi="Times New Roman" w:cs="Times New Roman"/>
          <w:color w:val="auto"/>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Предметные результаты</w:t>
      </w:r>
      <w:r w:rsidRPr="00056076">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260" w:name="_Toc101876896"/>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Знания о физической культуре:</w:t>
      </w:r>
    </w:p>
    <w:bookmarkEnd w:id="260"/>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056076">
        <w:rPr>
          <w:rFonts w:ascii="Times New Roman" w:hAnsi="Times New Roman" w:cs="Times New Roman"/>
          <w:color w:val="auto"/>
          <w:sz w:val="24"/>
          <w:szCs w:val="24"/>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056076">
        <w:rPr>
          <w:rFonts w:ascii="Times New Roman" w:hAnsi="Times New Roman" w:cs="Times New Roman"/>
          <w:color w:val="auto"/>
          <w:sz w:val="24"/>
          <w:szCs w:val="24"/>
        </w:rPr>
        <w:br/>
        <w:t>(в спортивном зале, на спортивной площадке, в бассейне);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формулировать простейшие правила закаливания и организации самостоятельных занятий физическими упражнениями, применять </w:t>
      </w:r>
      <w:r w:rsidRPr="00056076">
        <w:rPr>
          <w:rFonts w:ascii="Times New Roman" w:hAnsi="Times New Roman" w:cs="Times New Roman"/>
          <w:color w:val="auto"/>
          <w:sz w:val="24"/>
          <w:szCs w:val="24"/>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sz w:val="24"/>
          <w:szCs w:val="24"/>
        </w:rPr>
        <w:t>иметь представление об</w:t>
      </w:r>
      <w:r w:rsidRPr="00056076">
        <w:rPr>
          <w:rFonts w:ascii="Times New Roman" w:hAnsi="Times New Roman" w:cs="Times New Roman"/>
          <w:color w:val="auto"/>
          <w:sz w:val="24"/>
          <w:szCs w:val="24"/>
        </w:rPr>
        <w:t xml:space="preserve"> основных видах разминки.</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Способы физкультурной деятельности.</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выбирать гимнастические упражнения для формирования стопы, осанки </w:t>
      </w:r>
      <w:r w:rsidRPr="00056076">
        <w:rPr>
          <w:rFonts w:ascii="Times New Roman" w:hAnsi="Times New Roman" w:cs="Times New Roman"/>
          <w:color w:val="auto"/>
          <w:sz w:val="24"/>
          <w:szCs w:val="24"/>
        </w:rPr>
        <w:br/>
        <w:t xml:space="preserve">в положении стоя, сидя и при ходьбе, упражнения для развития гибкости </w:t>
      </w:r>
      <w:r w:rsidRPr="00056076">
        <w:rPr>
          <w:rFonts w:ascii="Times New Roman" w:hAnsi="Times New Roman" w:cs="Times New Roman"/>
          <w:color w:val="auto"/>
          <w:sz w:val="24"/>
          <w:szCs w:val="24"/>
        </w:rPr>
        <w:br/>
        <w:t>и координации;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участвовать в спортивных эстафетах, развивающих подвижных играх, </w:t>
      </w:r>
      <w:r w:rsidRPr="00056076">
        <w:rPr>
          <w:rFonts w:ascii="Times New Roman" w:hAnsi="Times New Roman" w:cs="Times New Roman"/>
          <w:color w:val="auto"/>
          <w:sz w:val="24"/>
          <w:szCs w:val="24"/>
        </w:rPr>
        <w:br/>
        <w:t xml:space="preserve">в том числе ролевых, с заданиями на выполнение движений под музыку </w:t>
      </w:r>
      <w:r w:rsidRPr="00056076">
        <w:rPr>
          <w:rFonts w:ascii="Times New Roman" w:hAnsi="Times New Roman" w:cs="Times New Roman"/>
          <w:color w:val="auto"/>
          <w:sz w:val="24"/>
          <w:szCs w:val="24"/>
        </w:rPr>
        <w:br/>
        <w:t xml:space="preserve">и с использованием танцевальных шагов, выполнять игровые задания </w:t>
      </w:r>
      <w:r w:rsidRPr="00056076">
        <w:rPr>
          <w:rFonts w:ascii="Times New Roman" w:hAnsi="Times New Roman" w:cs="Times New Roman"/>
          <w:color w:val="auto"/>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056076">
        <w:rPr>
          <w:rFonts w:ascii="Times New Roman" w:hAnsi="Times New Roman" w:cs="Times New Roman"/>
          <w:color w:val="auto"/>
          <w:sz w:val="24"/>
          <w:szCs w:val="24"/>
        </w:rPr>
        <w:br/>
        <w:t>и строевые упражнения.</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Физическое совершенствование.</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технику выполнения гимнастических упражнений </w:t>
      </w:r>
      <w:r w:rsidRPr="00056076">
        <w:rPr>
          <w:rFonts w:ascii="Times New Roman" w:hAnsi="Times New Roman" w:cs="Times New Roman"/>
          <w:color w:val="auto"/>
          <w:sz w:val="24"/>
          <w:szCs w:val="24"/>
        </w:rPr>
        <w:br/>
        <w:t xml:space="preserve">для формирования опорно-двигательного аппарата, включая гимнастический шаг, мягкий бег; </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способы игровой деятельности. </w:t>
      </w:r>
      <w:bookmarkStart w:id="261" w:name="_Toc101876897"/>
    </w:p>
    <w:bookmarkEnd w:id="261"/>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Знания о физической культуре: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описывать технику выполнения освоенных гимнастических упражнений </w:t>
      </w:r>
      <w:r w:rsidRPr="00056076">
        <w:rPr>
          <w:rFonts w:ascii="Times New Roman" w:hAnsi="Times New Roman" w:cs="Times New Roman"/>
          <w:color w:val="auto"/>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056076">
        <w:rPr>
          <w:rFonts w:ascii="Times New Roman" w:hAnsi="Times New Roman" w:cs="Times New Roman"/>
          <w:color w:val="auto"/>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Способы физкультурной деятельности.</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056076">
        <w:rPr>
          <w:rFonts w:ascii="Times New Roman" w:hAnsi="Times New Roman" w:cs="Times New Roman"/>
          <w:color w:val="auto"/>
          <w:spacing w:val="-1"/>
          <w:sz w:val="24"/>
          <w:szCs w:val="24"/>
        </w:rPr>
        <w:br/>
        <w:t>и скоростные способности) и перечислять возрастной период для их эффективного развития;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знать основные строевые команды. </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составлять письменно и выполнять индивидуальный распорядок дня </w:t>
      </w:r>
      <w:r w:rsidRPr="00056076">
        <w:rPr>
          <w:rFonts w:ascii="Times New Roman" w:hAnsi="Times New Roman" w:cs="Times New Roman"/>
          <w:color w:val="auto"/>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056076">
        <w:rPr>
          <w:rFonts w:ascii="Times New Roman" w:hAnsi="Times New Roman" w:cs="Times New Roman"/>
          <w:color w:val="auto"/>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классифицировать виды физических упражнений в соответствии </w:t>
      </w:r>
      <w:r w:rsidRPr="00056076">
        <w:rPr>
          <w:rFonts w:ascii="Times New Roman" w:hAnsi="Times New Roman" w:cs="Times New Roman"/>
          <w:color w:val="auto"/>
          <w:sz w:val="24"/>
          <w:szCs w:val="24"/>
        </w:rPr>
        <w:br/>
      </w:r>
      <w:r w:rsidRPr="00056076">
        <w:rPr>
          <w:rFonts w:ascii="Times New Roman" w:hAnsi="Times New Roman" w:cs="Times New Roman"/>
          <w:color w:val="auto"/>
          <w:sz w:val="24"/>
          <w:szCs w:val="24"/>
        </w:rPr>
        <w:lastRenderedPageBreak/>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Физическое совершенствование.</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056076">
        <w:rPr>
          <w:rFonts w:ascii="Times New Roman" w:hAnsi="Times New Roman" w:cs="Times New Roman"/>
          <w:color w:val="auto"/>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62" w:name="_Toc101876898"/>
    </w:p>
    <w:bookmarkEnd w:id="262"/>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Знания о физической культуре: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выполнять задания на составление комплексов физических упражнений </w:t>
      </w:r>
      <w:r w:rsidRPr="00056076">
        <w:rPr>
          <w:rFonts w:ascii="Times New Roman" w:hAnsi="Times New Roman" w:cs="Times New Roman"/>
          <w:color w:val="auto"/>
          <w:sz w:val="24"/>
          <w:szCs w:val="24"/>
        </w:rPr>
        <w:br/>
        <w:t xml:space="preserve">по преимущественной целевой направленности их использования, находить </w:t>
      </w:r>
      <w:r w:rsidRPr="00056076">
        <w:rPr>
          <w:rFonts w:ascii="Times New Roman" w:hAnsi="Times New Roman" w:cs="Times New Roman"/>
          <w:color w:val="auto"/>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описывать технику выполнения освоенных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формулировать основные правила безопасного поведения на занятиях </w:t>
      </w:r>
      <w:r w:rsidRPr="00056076">
        <w:rPr>
          <w:rFonts w:ascii="Times New Roman" w:hAnsi="Times New Roman" w:cs="Times New Roman"/>
          <w:color w:val="auto"/>
          <w:sz w:val="24"/>
          <w:szCs w:val="24"/>
        </w:rPr>
        <w:br/>
        <w:t>по физической культуре;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различать упражнения на развитие моторики; </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объяснять технику дыхания под водой, технику удержания тела на воде;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формулировать основные правила выполнения спортивных упражнений </w:t>
      </w:r>
      <w:r w:rsidRPr="00056076">
        <w:rPr>
          <w:rFonts w:ascii="Times New Roman" w:hAnsi="Times New Roman" w:cs="Times New Roman"/>
          <w:color w:val="auto"/>
          <w:sz w:val="24"/>
          <w:szCs w:val="24"/>
        </w:rPr>
        <w:br/>
        <w:t>(по виду спорта на выбор);</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выявлять характерные ошибки при выполнении физических упражнений.</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Способы физкультурной деятельности.</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056076">
        <w:rPr>
          <w:rFonts w:ascii="Times New Roman" w:hAnsi="Times New Roman" w:cs="Times New Roman"/>
          <w:color w:val="auto"/>
          <w:sz w:val="24"/>
          <w:szCs w:val="24"/>
        </w:rPr>
        <w:br/>
        <w:t>по целевому назначению;</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организовывать проведение игр, игровых заданий и спортивных эстафет </w:t>
      </w:r>
      <w:r w:rsidRPr="00056076">
        <w:rPr>
          <w:rFonts w:ascii="Times New Roman" w:hAnsi="Times New Roman" w:cs="Times New Roman"/>
          <w:color w:val="auto"/>
          <w:sz w:val="24"/>
          <w:szCs w:val="24"/>
        </w:rPr>
        <w:br/>
        <w:t>(на выбор).</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составлять, организовывать и проводить игры и игровые задания;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выполнять ролевые задания при проведении спортивных эстафет </w:t>
      </w:r>
      <w:r w:rsidRPr="00056076">
        <w:rPr>
          <w:rFonts w:ascii="Times New Roman" w:hAnsi="Times New Roman" w:cs="Times New Roman"/>
          <w:color w:val="auto"/>
          <w:sz w:val="24"/>
          <w:szCs w:val="24"/>
        </w:rPr>
        <w:br/>
        <w:t>с гимнастическим предметом/без гимнастического предмета (организатор эстафеты, главный судья, капитан, член команды).</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Физическое совершенствование.</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и выполнять технику разучиваемых физических упражнений </w:t>
      </w:r>
      <w:r w:rsidRPr="00056076">
        <w:rPr>
          <w:rFonts w:ascii="Times New Roman" w:hAnsi="Times New Roman" w:cs="Times New Roman"/>
          <w:color w:val="auto"/>
          <w:sz w:val="24"/>
          <w:szCs w:val="24"/>
        </w:rPr>
        <w:br/>
        <w:t>и комбинаций гимнастических упражнений с использованием в том числе танцевальных шагов, поворотов, прыжков;</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технику выполнения комплексов гимнастических упражнений </w:t>
      </w:r>
      <w:r w:rsidRPr="00056076">
        <w:rPr>
          <w:rFonts w:ascii="Times New Roman" w:hAnsi="Times New Roman" w:cs="Times New Roman"/>
          <w:color w:val="auto"/>
          <w:sz w:val="24"/>
          <w:szCs w:val="24"/>
        </w:rPr>
        <w:br/>
        <w:t>для развития гибкости, координационно-скоростных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строевой и походный шаг.</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Спортивно-оздоровительная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комплексы гимнастических упражнений и упражнений акробатики </w:t>
      </w:r>
      <w:r w:rsidRPr="00056076">
        <w:rPr>
          <w:rFonts w:ascii="Times New Roman" w:hAnsi="Times New Roman" w:cs="Times New Roman"/>
          <w:color w:val="auto"/>
          <w:sz w:val="24"/>
          <w:szCs w:val="24"/>
        </w:rPr>
        <w:br/>
        <w:t>с использованием и без использования гимнастических предметов (мяч, скакалка);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056076">
        <w:rPr>
          <w:rFonts w:ascii="Times New Roman" w:hAnsi="Times New Roman" w:cs="Times New Roman"/>
          <w:color w:val="auto"/>
          <w:sz w:val="24"/>
          <w:szCs w:val="24"/>
        </w:rPr>
        <w:br/>
        <w:t xml:space="preserve">с толчком одной ногой, обеими ногами с прямыми и согнутыми коленями, прямо </w:t>
      </w:r>
      <w:r w:rsidRPr="00056076">
        <w:rPr>
          <w:rFonts w:ascii="Times New Roman" w:hAnsi="Times New Roman" w:cs="Times New Roman"/>
          <w:color w:val="auto"/>
          <w:sz w:val="24"/>
          <w:szCs w:val="24"/>
        </w:rPr>
        <w:br/>
        <w:t>и с полуповоротом, с места и с разбега, прыжки и подскоки через вращающуюся скакалку;</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056076">
        <w:rPr>
          <w:rFonts w:ascii="Times New Roman" w:hAnsi="Times New Roman" w:cs="Times New Roman"/>
          <w:color w:val="auto"/>
          <w:sz w:val="24"/>
          <w:szCs w:val="24"/>
        </w:rPr>
        <w:br/>
        <w:t>в высоту через планку, прыжков в длину и иное;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056076">
        <w:rPr>
          <w:rFonts w:ascii="Times New Roman" w:hAnsi="Times New Roman" w:cs="Times New Roman"/>
          <w:color w:val="auto"/>
          <w:sz w:val="24"/>
          <w:szCs w:val="24"/>
        </w:rPr>
        <w:br/>
        <w:t>(по выбору).</w:t>
      </w:r>
      <w:bookmarkStart w:id="263" w:name="_Toc101876899"/>
    </w:p>
    <w:bookmarkEnd w:id="263"/>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Знания о физической культуре: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056076">
        <w:rPr>
          <w:rFonts w:ascii="Times New Roman" w:hAnsi="Times New Roman" w:cs="Times New Roman"/>
          <w:color w:val="auto"/>
          <w:sz w:val="24"/>
          <w:szCs w:val="24"/>
        </w:rPr>
        <w:br/>
        <w:t>и военной деятельностью;</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понимать и перечислять физические упражнения в классификации </w:t>
      </w:r>
      <w:r w:rsidRPr="00056076">
        <w:rPr>
          <w:rFonts w:ascii="Times New Roman" w:hAnsi="Times New Roman" w:cs="Times New Roman"/>
          <w:color w:val="auto"/>
          <w:sz w:val="24"/>
          <w:szCs w:val="24"/>
        </w:rPr>
        <w:br/>
      </w:r>
      <w:r w:rsidRPr="00056076">
        <w:rPr>
          <w:rFonts w:ascii="Times New Roman" w:hAnsi="Times New Roman" w:cs="Times New Roman"/>
          <w:color w:val="auto"/>
          <w:sz w:val="24"/>
          <w:szCs w:val="24"/>
        </w:rPr>
        <w:lastRenderedPageBreak/>
        <w:t>по преимущественной целевой направленности;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056076">
        <w:rPr>
          <w:rFonts w:ascii="Times New Roman" w:hAnsi="Times New Roman" w:cs="Times New Roman"/>
          <w:color w:val="auto"/>
          <w:sz w:val="24"/>
          <w:szCs w:val="24"/>
        </w:rPr>
        <w:br/>
        <w:t>в ориентировании на местности и жизнеобеспечении в трудных ситуациях;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знать строевые команды;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определять состав спортивной одежды в зависимости от погодных условий </w:t>
      </w:r>
      <w:r w:rsidRPr="00056076">
        <w:rPr>
          <w:rFonts w:ascii="Times New Roman" w:hAnsi="Times New Roman" w:cs="Times New Roman"/>
          <w:color w:val="auto"/>
          <w:sz w:val="24"/>
          <w:szCs w:val="24"/>
        </w:rPr>
        <w:br/>
        <w:t>и условий занятий;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Способы физкультурной деятельности: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измерять показатели развития физических качеств и способностей </w:t>
      </w:r>
      <w:r w:rsidRPr="00056076">
        <w:rPr>
          <w:rFonts w:ascii="Times New Roman" w:hAnsi="Times New Roman" w:cs="Times New Roman"/>
          <w:color w:val="auto"/>
          <w:sz w:val="24"/>
          <w:szCs w:val="24"/>
        </w:rPr>
        <w:br/>
        <w:t>по методикам программы по физической культуре (гибкость, координационно-скоростные способности);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общаться и взаимодействовать в игровой деятельности;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Физическое совершенствование</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056076">
        <w:rPr>
          <w:rFonts w:ascii="Times New Roman" w:hAnsi="Times New Roman" w:cs="Times New Roman"/>
          <w:color w:val="auto"/>
          <w:sz w:val="24"/>
          <w:szCs w:val="24"/>
        </w:rPr>
        <w:br/>
        <w:t>и эффективности динамики развития физических качеств и способностей;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056076">
        <w:rPr>
          <w:rFonts w:ascii="Times New Roman" w:hAnsi="Times New Roman" w:cs="Times New Roman"/>
          <w:color w:val="auto"/>
          <w:sz w:val="24"/>
          <w:szCs w:val="24"/>
        </w:rPr>
        <w:br/>
        <w:t>(в движении, лёжа, сидя, стоя);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Спортивно-оздоровительная деятельность: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технику выполнения спортивных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по взаимодействию в парах и группах </w:t>
      </w:r>
      <w:r w:rsidRPr="00056076">
        <w:rPr>
          <w:rFonts w:ascii="Times New Roman" w:hAnsi="Times New Roman" w:cs="Times New Roman"/>
          <w:color w:val="auto"/>
          <w:sz w:val="24"/>
          <w:szCs w:val="24"/>
        </w:rPr>
        <w:br/>
        <w:t>при разучивании специальных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проявлять физические качества гибкости, координации и быстроты </w:t>
      </w:r>
      <w:r w:rsidRPr="00056076">
        <w:rPr>
          <w:rFonts w:ascii="Times New Roman" w:hAnsi="Times New Roman" w:cs="Times New Roman"/>
          <w:color w:val="auto"/>
          <w:sz w:val="24"/>
          <w:szCs w:val="24"/>
        </w:rPr>
        <w:br/>
        <w:t>при выполнении специальных физических упражнений и упражнений основной гимнастики;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различать, выполнять и озвучивать строевые команды;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pacing w:val="-1"/>
          <w:sz w:val="24"/>
          <w:szCs w:val="24"/>
        </w:rPr>
      </w:pPr>
      <w:r w:rsidRPr="00056076">
        <w:rPr>
          <w:rFonts w:ascii="Times New Roman" w:hAnsi="Times New Roman" w:cs="Times New Roman"/>
          <w:color w:val="auto"/>
          <w:spacing w:val="-1"/>
          <w:sz w:val="24"/>
          <w:szCs w:val="24"/>
        </w:rPr>
        <w:t xml:space="preserve">осваивать универсальные умения по взаимодействию в группах </w:t>
      </w:r>
      <w:r w:rsidRPr="00056076">
        <w:rPr>
          <w:rFonts w:ascii="Times New Roman" w:hAnsi="Times New Roman" w:cs="Times New Roman"/>
          <w:color w:val="auto"/>
          <w:spacing w:val="-1"/>
          <w:sz w:val="24"/>
          <w:szCs w:val="24"/>
        </w:rPr>
        <w:br/>
        <w:t>при разучивании и выполнении физических упражнений;</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описывать и демонстрировать правила соревновательной деятельности </w:t>
      </w:r>
      <w:r w:rsidRPr="00056076">
        <w:rPr>
          <w:rFonts w:ascii="Times New Roman" w:hAnsi="Times New Roman" w:cs="Times New Roman"/>
          <w:color w:val="auto"/>
          <w:sz w:val="24"/>
          <w:szCs w:val="24"/>
        </w:rPr>
        <w:br/>
        <w:t>по виду спорта (на выбор);</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в самостоятельной организации </w:t>
      </w:r>
      <w:r w:rsidRPr="00056076">
        <w:rPr>
          <w:rFonts w:ascii="Times New Roman" w:hAnsi="Times New Roman" w:cs="Times New Roman"/>
          <w:color w:val="auto"/>
          <w:sz w:val="24"/>
          <w:szCs w:val="24"/>
        </w:rPr>
        <w:br/>
        <w:t>и проведении подвижных игр, игровых заданий, спортивных эстафет;</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осваивать универсальные умения управлять эмоциями в процессе учебной </w:t>
      </w:r>
      <w:r w:rsidRPr="00056076">
        <w:rPr>
          <w:rFonts w:ascii="Times New Roman" w:hAnsi="Times New Roman" w:cs="Times New Roman"/>
          <w:color w:val="auto"/>
          <w:sz w:val="24"/>
          <w:szCs w:val="24"/>
        </w:rPr>
        <w:br/>
        <w:t>и игровой деятельности;</w:t>
      </w:r>
    </w:p>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осваивать технические действия из спортивных игр.</w:t>
      </w:r>
      <w:bookmarkStart w:id="264" w:name="_Toc101876900"/>
    </w:p>
    <w:bookmarkEnd w:id="264"/>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Содержание обучения в 1 классе.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9D103F" w:rsidRPr="00056076" w:rsidRDefault="009D103F" w:rsidP="009D103F">
      <w:pPr>
        <w:pStyle w:val="body"/>
        <w:spacing w:line="240" w:lineRule="auto"/>
        <w:ind w:firstLine="709"/>
        <w:contextualSpacing/>
        <w:rPr>
          <w:rFonts w:ascii="Times New Roman" w:hAnsi="Times New Roman" w:cs="Times New Roman"/>
          <w:color w:val="auto"/>
          <w:spacing w:val="3"/>
          <w:sz w:val="24"/>
          <w:szCs w:val="24"/>
        </w:rPr>
      </w:pPr>
      <w:r w:rsidRPr="00056076">
        <w:rPr>
          <w:rFonts w:ascii="Times New Roman" w:hAnsi="Times New Roman" w:cs="Times New Roman"/>
          <w:color w:val="auto"/>
          <w:spacing w:val="3"/>
          <w:sz w:val="24"/>
          <w:szCs w:val="24"/>
        </w:rPr>
        <w:t xml:space="preserve">Место для занятий физическими упражнениями. Спортивное оборудование </w:t>
      </w:r>
      <w:r w:rsidRPr="00056076">
        <w:rPr>
          <w:rFonts w:ascii="Times New Roman" w:hAnsi="Times New Roman" w:cs="Times New Roman"/>
          <w:color w:val="auto"/>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056076">
        <w:rPr>
          <w:rFonts w:ascii="Times New Roman" w:hAnsi="Times New Roman" w:cs="Times New Roman"/>
          <w:color w:val="auto"/>
          <w:spacing w:val="3"/>
          <w:sz w:val="24"/>
          <w:szCs w:val="24"/>
        </w:rPr>
        <w:br/>
        <w:t>и спортивных эстафет.</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Распорядок дня. Личная гигиена. Основные правила личной гигиены.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Самоконтроль. Строевые команды, построение, расчёт.</w:t>
      </w:r>
    </w:p>
    <w:p w:rsidR="009D103F" w:rsidRPr="00056076" w:rsidRDefault="009D103F" w:rsidP="009D103F">
      <w:pPr>
        <w:pStyle w:val="body"/>
        <w:spacing w:line="240" w:lineRule="auto"/>
        <w:ind w:firstLine="709"/>
        <w:contextualSpacing/>
        <w:rPr>
          <w:rStyle w:val="Bold"/>
          <w:rFonts w:ascii="Times New Roman" w:hAnsi="Times New Roman" w:cs="Times New Roman"/>
          <w:b w:val="0"/>
          <w:bCs w:val="0"/>
          <w:color w:val="auto"/>
          <w:sz w:val="24"/>
          <w:szCs w:val="24"/>
        </w:rPr>
      </w:pPr>
      <w:r w:rsidRPr="00056076">
        <w:rPr>
          <w:rStyle w:val="Bold"/>
          <w:rFonts w:ascii="Times New Roman" w:hAnsi="Times New Roman" w:cs="Times New Roman"/>
          <w:b w:val="0"/>
          <w:bCs w:val="0"/>
          <w:color w:val="auto"/>
          <w:sz w:val="24"/>
          <w:szCs w:val="24"/>
        </w:rPr>
        <w:t>Физические упражнения.</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по видам разминки.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Общая разминка.</w:t>
      </w:r>
      <w:r w:rsidRPr="00056076">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056076">
        <w:rPr>
          <w:rFonts w:ascii="Times New Roman" w:hAnsi="Times New Roman" w:cs="Times New Roman"/>
          <w:color w:val="auto"/>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056076">
        <w:rPr>
          <w:rFonts w:ascii="Times New Roman" w:hAnsi="Times New Roman" w:cs="Times New Roman"/>
          <w:color w:val="auto"/>
          <w:sz w:val="24"/>
          <w:szCs w:val="24"/>
        </w:rPr>
        <w:br/>
        <w:t xml:space="preserve">с продвижением вперёд на полупальцах с выпрямленными коленями </w:t>
      </w:r>
      <w:r w:rsidRPr="00056076">
        <w:rPr>
          <w:rFonts w:ascii="Times New Roman" w:hAnsi="Times New Roman" w:cs="Times New Roman"/>
          <w:color w:val="auto"/>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Партерная разминка.</w:t>
      </w:r>
      <w:r w:rsidRPr="00056076">
        <w:rPr>
          <w:rFonts w:ascii="Times New Roman" w:hAnsi="Times New Roman" w:cs="Times New Roman"/>
          <w:color w:val="auto"/>
          <w:sz w:val="24"/>
          <w:szCs w:val="24"/>
        </w:rPr>
        <w:t xml:space="preserve"> Освоение техники выполнения упражнений </w:t>
      </w:r>
      <w:r w:rsidRPr="00056076">
        <w:rPr>
          <w:rFonts w:ascii="Times New Roman" w:hAnsi="Times New Roman" w:cs="Times New Roman"/>
          <w:color w:val="auto"/>
          <w:sz w:val="24"/>
          <w:szCs w:val="24"/>
        </w:rPr>
        <w:br/>
        <w:t xml:space="preserve">для формирования и развития опорно-двигательного аппарата: упражнения </w:t>
      </w:r>
      <w:r w:rsidRPr="00056076">
        <w:rPr>
          <w:rFonts w:ascii="Times New Roman" w:hAnsi="Times New Roman" w:cs="Times New Roman"/>
          <w:color w:val="auto"/>
          <w:sz w:val="24"/>
          <w:szCs w:val="24"/>
        </w:rPr>
        <w:br/>
        <w:t xml:space="preserve">для формирования стопы, укрепления мышц стопы, развития гибкости </w:t>
      </w:r>
      <w:r w:rsidRPr="00056076">
        <w:rPr>
          <w:rFonts w:ascii="Times New Roman" w:hAnsi="Times New Roman" w:cs="Times New Roman"/>
          <w:color w:val="auto"/>
          <w:sz w:val="24"/>
          <w:szCs w:val="24"/>
        </w:rPr>
        <w:br/>
      </w:r>
      <w:r w:rsidRPr="00056076">
        <w:rPr>
          <w:rFonts w:ascii="Times New Roman" w:hAnsi="Times New Roman" w:cs="Times New Roman"/>
          <w:color w:val="auto"/>
          <w:sz w:val="24"/>
          <w:szCs w:val="24"/>
        </w:rPr>
        <w:lastRenderedPageBreak/>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056076">
        <w:rPr>
          <w:rFonts w:ascii="Times New Roman" w:hAnsi="Times New Roman" w:cs="Times New Roman"/>
          <w:color w:val="auto"/>
          <w:sz w:val="24"/>
          <w:szCs w:val="24"/>
        </w:rPr>
        <w:br/>
        <w:t>из положения лёжа.</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Подводящие упражнения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Группировка, кувырок в сторону, освоение подводящих упражнений </w:t>
      </w:r>
      <w:r w:rsidRPr="00056076">
        <w:rPr>
          <w:rFonts w:ascii="Times New Roman" w:hAnsi="Times New Roman" w:cs="Times New Roman"/>
          <w:color w:val="auto"/>
          <w:sz w:val="24"/>
          <w:szCs w:val="24"/>
        </w:rPr>
        <w:br/>
        <w:t>к выполнению продольных и поперечных шпагатов («ящерка»).</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Удержание гимнастического мяча. Баланс мяча на ладони, передача мяча </w:t>
      </w:r>
      <w:r w:rsidRPr="00056076">
        <w:rPr>
          <w:rFonts w:ascii="Times New Roman" w:hAnsi="Times New Roman" w:cs="Times New Roman"/>
          <w:color w:val="auto"/>
          <w:sz w:val="24"/>
          <w:szCs w:val="24"/>
        </w:rPr>
        <w:br/>
        <w:t xml:space="preserve">из руки в руку. Одиночный отбив мяча от пола. Переброска мяча с ладони </w:t>
      </w:r>
      <w:r w:rsidRPr="00056076">
        <w:rPr>
          <w:rFonts w:ascii="Times New Roman" w:hAnsi="Times New Roman" w:cs="Times New Roman"/>
          <w:color w:val="auto"/>
          <w:sz w:val="24"/>
          <w:szCs w:val="24"/>
        </w:rPr>
        <w:br/>
        <w:t xml:space="preserve">на тыльную сторону руки и обратно. Перекат мяча по полу, по рукам. Бросок </w:t>
      </w:r>
      <w:r w:rsidRPr="00056076">
        <w:rPr>
          <w:rFonts w:ascii="Times New Roman" w:hAnsi="Times New Roman" w:cs="Times New Roman"/>
          <w:color w:val="auto"/>
          <w:sz w:val="24"/>
          <w:szCs w:val="24"/>
        </w:rPr>
        <w:br/>
        <w:t>и ловля мяча. Игровые задания с мячом.</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056076">
        <w:rPr>
          <w:rFonts w:ascii="Times New Roman" w:hAnsi="Times New Roman" w:cs="Times New Roman"/>
          <w:color w:val="auto"/>
          <w:sz w:val="24"/>
          <w:szCs w:val="24"/>
        </w:rPr>
        <w:br/>
        <w:t xml:space="preserve">и девяносто градусов. Прыжки толчком с двух ног вперёд, назад, с поворотом </w:t>
      </w:r>
      <w:r w:rsidRPr="00056076">
        <w:rPr>
          <w:rFonts w:ascii="Times New Roman" w:hAnsi="Times New Roman" w:cs="Times New Roman"/>
          <w:color w:val="auto"/>
          <w:sz w:val="24"/>
          <w:szCs w:val="24"/>
        </w:rPr>
        <w:br/>
        <w:t>на сорок пять и девяносто градусов в обе стороны.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танцевальных шагов: «буратино», «ковырялочка», «верёвочка».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Бег, сочетаемый с круговыми движениями руками.</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Музыкально-сценические игры. Игровые задания. Спортивные эстафеты </w:t>
      </w:r>
      <w:r w:rsidRPr="00056076">
        <w:rPr>
          <w:rFonts w:ascii="Times New Roman" w:hAnsi="Times New Roman" w:cs="Times New Roman"/>
          <w:color w:val="auto"/>
          <w:sz w:val="24"/>
          <w:szCs w:val="24"/>
        </w:rPr>
        <w:br/>
        <w:t xml:space="preserve">с мячом, со скакалкой. Спортивные игры с элементами единоборства. </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универсальных умений при выполнении организующих команд.</w:t>
      </w:r>
      <w:bookmarkStart w:id="265" w:name="_Toc101876902"/>
    </w:p>
    <w:bookmarkEnd w:id="265"/>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Содержание обучения во 2 классе.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по видам разминки.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Общая разминка.</w:t>
      </w:r>
      <w:r w:rsidRPr="00056076">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056076">
        <w:rPr>
          <w:rFonts w:ascii="Times New Roman" w:hAnsi="Times New Roman" w:cs="Times New Roman"/>
          <w:color w:val="auto"/>
          <w:sz w:val="24"/>
          <w:szCs w:val="24"/>
        </w:rPr>
        <w:br/>
        <w:t xml:space="preserve">с контролем дыхания: гимнастический бег вперёд, назад, приставные шаги </w:t>
      </w:r>
      <w:r w:rsidRPr="00056076">
        <w:rPr>
          <w:rFonts w:ascii="Times New Roman" w:hAnsi="Times New Roman" w:cs="Times New Roman"/>
          <w:color w:val="auto"/>
          <w:sz w:val="24"/>
          <w:szCs w:val="24"/>
        </w:rPr>
        <w:br/>
        <w:t xml:space="preserve">на полной стопе вперёд с движениями головой в стороны («индюшонок»), шаги </w:t>
      </w:r>
      <w:r w:rsidRPr="00056076">
        <w:rPr>
          <w:rFonts w:ascii="Times New Roman" w:hAnsi="Times New Roman" w:cs="Times New Roman"/>
          <w:color w:val="auto"/>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Style w:val="Bold"/>
          <w:rFonts w:ascii="Times New Roman" w:hAnsi="Times New Roman" w:cs="Times New Roman"/>
          <w:b w:val="0"/>
          <w:bCs w:val="0"/>
          <w:color w:val="auto"/>
          <w:sz w:val="24"/>
          <w:szCs w:val="24"/>
        </w:rPr>
        <w:t>Партерная разминка.</w:t>
      </w:r>
      <w:r w:rsidRPr="00056076">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056076">
        <w:rPr>
          <w:rFonts w:ascii="Times New Roman" w:hAnsi="Times New Roman" w:cs="Times New Roman"/>
          <w:color w:val="auto"/>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056076">
        <w:rPr>
          <w:rFonts w:ascii="Times New Roman" w:hAnsi="Times New Roman" w:cs="Times New Roman"/>
          <w:color w:val="auto"/>
          <w:sz w:val="24"/>
          <w:szCs w:val="24"/>
        </w:rPr>
        <w:br/>
        <w:t>и голеностопных суставов.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056076">
        <w:rPr>
          <w:rFonts w:ascii="Times New Roman" w:hAnsi="Times New Roman" w:cs="Times New Roman"/>
          <w:color w:val="auto"/>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9D103F" w:rsidRPr="00056076" w:rsidRDefault="009D103F" w:rsidP="009D103F">
      <w:pPr>
        <w:pStyle w:val="body"/>
        <w:spacing w:line="240" w:lineRule="auto"/>
        <w:ind w:firstLine="709"/>
        <w:contextualSpacing/>
        <w:rPr>
          <w:rFonts w:ascii="Times New Roman" w:hAnsi="Times New Roman" w:cs="Times New Roman"/>
          <w:color w:val="auto"/>
          <w:spacing w:val="-1"/>
          <w:sz w:val="24"/>
          <w:szCs w:val="24"/>
        </w:rPr>
      </w:pPr>
      <w:r w:rsidRPr="00056076">
        <w:rPr>
          <w:rStyle w:val="Bold"/>
          <w:rFonts w:ascii="Times New Roman" w:hAnsi="Times New Roman" w:cs="Times New Roman"/>
          <w:b w:val="0"/>
          <w:bCs w:val="0"/>
          <w:color w:val="auto"/>
          <w:spacing w:val="-1"/>
          <w:sz w:val="24"/>
          <w:szCs w:val="24"/>
        </w:rPr>
        <w:t>Разминка у опоры.</w:t>
      </w:r>
      <w:r w:rsidRPr="00056076">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056076">
        <w:rPr>
          <w:rFonts w:ascii="Times New Roman" w:hAnsi="Times New Roman" w:cs="Times New Roman"/>
          <w:color w:val="auto"/>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056076">
        <w:rPr>
          <w:rFonts w:ascii="Times New Roman" w:hAnsi="Times New Roman" w:cs="Times New Roman"/>
          <w:color w:val="auto"/>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056076">
        <w:rPr>
          <w:rFonts w:ascii="Times New Roman" w:hAnsi="Times New Roman" w:cs="Times New Roman"/>
          <w:color w:val="auto"/>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056076">
        <w:rPr>
          <w:rFonts w:ascii="Times New Roman" w:hAnsi="Times New Roman" w:cs="Times New Roman"/>
          <w:color w:val="auto"/>
          <w:spacing w:val="-1"/>
          <w:sz w:val="24"/>
          <w:szCs w:val="24"/>
        </w:rPr>
        <w:br/>
        <w:t xml:space="preserve">и повороты. Прыжки: ноги вместе (с прямыми и с согнутыми коленями), разножка </w:t>
      </w:r>
      <w:r w:rsidRPr="00056076">
        <w:rPr>
          <w:rFonts w:ascii="Times New Roman" w:hAnsi="Times New Roman" w:cs="Times New Roman"/>
          <w:color w:val="auto"/>
          <w:spacing w:val="-1"/>
          <w:sz w:val="24"/>
          <w:szCs w:val="24"/>
        </w:rPr>
        <w:br/>
        <w:t>на сорок пять и девяносто градусов (вперёд и в сторону).</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056076">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упражнений: кувырок вперёд, назад, шпагат, колесо, мост </w:t>
      </w:r>
      <w:r w:rsidRPr="00056076">
        <w:rPr>
          <w:rFonts w:ascii="Times New Roman" w:hAnsi="Times New Roman" w:cs="Times New Roman"/>
          <w:color w:val="auto"/>
          <w:sz w:val="24"/>
          <w:szCs w:val="24"/>
        </w:rPr>
        <w:br/>
        <w:t>из положения сидя, стоя и вставание из положения мост.</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Бросок мяча в заданную плоскость и ловля мяча. Серия отбивов мяча.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Игровые задания, в том числе с мячом и скакалкой. Спортивные эстафеты </w:t>
      </w:r>
      <w:r w:rsidRPr="00056076">
        <w:rPr>
          <w:rFonts w:ascii="Times New Roman" w:hAnsi="Times New Roman" w:cs="Times New Roman"/>
          <w:color w:val="auto"/>
          <w:sz w:val="24"/>
          <w:szCs w:val="24"/>
        </w:rPr>
        <w:br/>
        <w:t xml:space="preserve">с гимнастическим предметом. Спортивные и туристические физические игры </w:t>
      </w:r>
      <w:r w:rsidRPr="00056076">
        <w:rPr>
          <w:rFonts w:ascii="Times New Roman" w:hAnsi="Times New Roman" w:cs="Times New Roman"/>
          <w:color w:val="auto"/>
          <w:sz w:val="24"/>
          <w:szCs w:val="24"/>
        </w:rPr>
        <w:br/>
        <w:t>и игровые задания.</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 xml:space="preserve">Комбинации упражнений. Осваиваем соединение изученных упражнений </w:t>
      </w:r>
      <w:r w:rsidRPr="00056076">
        <w:rPr>
          <w:rStyle w:val="BoldItalic"/>
          <w:rFonts w:ascii="Times New Roman" w:eastAsia="Calibri" w:hAnsi="Times New Roman" w:cs="Times New Roman"/>
          <w:b w:val="0"/>
          <w:bCs w:val="0"/>
          <w:i w:val="0"/>
          <w:iCs w:val="0"/>
          <w:color w:val="auto"/>
          <w:sz w:val="24"/>
          <w:szCs w:val="24"/>
        </w:rPr>
        <w:br/>
        <w:t>в комбинации.</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Пример:</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Пример:</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Плавательная подготовка.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056076">
        <w:rPr>
          <w:rFonts w:ascii="Times New Roman" w:hAnsi="Times New Roman" w:cs="Times New Roman"/>
          <w:color w:val="auto"/>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9D103F" w:rsidRPr="00056076" w:rsidRDefault="009D103F" w:rsidP="009D103F">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056076">
        <w:rPr>
          <w:rStyle w:val="Italic"/>
          <w:rFonts w:ascii="Times New Roman" w:eastAsia="Georgia" w:hAnsi="Times New Roman" w:cs="Times New Roman"/>
          <w:i w:val="0"/>
          <w:iCs w:val="0"/>
          <w:color w:val="auto"/>
          <w:sz w:val="24"/>
          <w:szCs w:val="24"/>
        </w:rPr>
        <w:t>Основная гимнастика.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танцевальных шагов: шаги с подскоками (вперёд, назад, </w:t>
      </w:r>
      <w:r w:rsidRPr="00056076">
        <w:rPr>
          <w:rFonts w:ascii="Times New Roman" w:hAnsi="Times New Roman" w:cs="Times New Roman"/>
          <w:color w:val="auto"/>
          <w:sz w:val="24"/>
          <w:szCs w:val="24"/>
        </w:rPr>
        <w:br/>
      </w:r>
      <w:r w:rsidRPr="00056076">
        <w:rPr>
          <w:rFonts w:ascii="Times New Roman" w:hAnsi="Times New Roman" w:cs="Times New Roman"/>
          <w:color w:val="auto"/>
          <w:sz w:val="24"/>
          <w:szCs w:val="24"/>
        </w:rPr>
        <w:lastRenderedPageBreak/>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Ролевые игры и игровые задания с использованием освоенных упражнений </w:t>
      </w:r>
      <w:r w:rsidRPr="00056076">
        <w:rPr>
          <w:rFonts w:ascii="Times New Roman" w:hAnsi="Times New Roman" w:cs="Times New Roman"/>
          <w:color w:val="auto"/>
          <w:sz w:val="24"/>
          <w:szCs w:val="24"/>
        </w:rPr>
        <w:br/>
        <w:t>и танцевальных шагов. Спортивные эстафеты с мячом, со скакалкой. Спортивные игры. Туристические игры и задания.</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универсальных умений при выполнении организующих команд </w:t>
      </w:r>
      <w:r w:rsidRPr="00056076">
        <w:rPr>
          <w:rFonts w:ascii="Times New Roman" w:hAnsi="Times New Roman" w:cs="Times New Roman"/>
          <w:color w:val="auto"/>
          <w:sz w:val="24"/>
          <w:szCs w:val="24"/>
        </w:rPr>
        <w:br/>
        <w:t xml:space="preserve">и строевых упражнений: построение и перестроение в одну, две шеренги, стоя </w:t>
      </w:r>
      <w:r w:rsidRPr="00056076">
        <w:rPr>
          <w:rFonts w:ascii="Times New Roman" w:hAnsi="Times New Roman" w:cs="Times New Roman"/>
          <w:color w:val="auto"/>
          <w:sz w:val="24"/>
          <w:szCs w:val="24"/>
        </w:rPr>
        <w:br/>
        <w:t>на месте, повороты направо и налево, передвижение в колонне по</w:t>
      </w:r>
      <w:bookmarkStart w:id="266" w:name="_Toc101876903"/>
      <w:r w:rsidRPr="00056076">
        <w:rPr>
          <w:rFonts w:ascii="Times New Roman" w:hAnsi="Times New Roman" w:cs="Times New Roman"/>
          <w:color w:val="auto"/>
          <w:sz w:val="24"/>
          <w:szCs w:val="24"/>
        </w:rPr>
        <w:t xml:space="preserve"> одному </w:t>
      </w:r>
      <w:r w:rsidRPr="00056076">
        <w:rPr>
          <w:rFonts w:ascii="Times New Roman" w:hAnsi="Times New Roman" w:cs="Times New Roman"/>
          <w:color w:val="auto"/>
          <w:sz w:val="24"/>
          <w:szCs w:val="24"/>
        </w:rPr>
        <w:br/>
        <w:t>с равномерной скоростью</w:t>
      </w:r>
    </w:p>
    <w:bookmarkEnd w:id="266"/>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Содержание обучения в 3 классе.</w:t>
      </w:r>
    </w:p>
    <w:p w:rsidR="009D103F" w:rsidRPr="00056076" w:rsidRDefault="009D103F" w:rsidP="009D103F">
      <w:pPr>
        <w:pStyle w:val="body"/>
        <w:spacing w:line="240" w:lineRule="auto"/>
        <w:ind w:firstLine="709"/>
        <w:contextualSpacing/>
        <w:rPr>
          <w:rFonts w:ascii="Times New Roman" w:hAnsi="Times New Roman" w:cs="Times New Roman"/>
          <w:color w:val="auto"/>
          <w:spacing w:val="-2"/>
          <w:sz w:val="24"/>
          <w:szCs w:val="24"/>
        </w:rPr>
      </w:pPr>
      <w:r w:rsidRPr="00056076">
        <w:rPr>
          <w:rFonts w:ascii="Times New Roman" w:hAnsi="Times New Roman" w:cs="Times New Roman"/>
          <w:color w:val="auto"/>
          <w:spacing w:val="-2"/>
          <w:sz w:val="24"/>
          <w:szCs w:val="24"/>
        </w:rPr>
        <w:t xml:space="preserve">Нагрузка. Влияние нагрузки на мышцы. Влияние утренней гимнастики </w:t>
      </w:r>
      <w:r w:rsidRPr="00056076">
        <w:rPr>
          <w:rFonts w:ascii="Times New Roman" w:hAnsi="Times New Roman" w:cs="Times New Roman"/>
          <w:color w:val="auto"/>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Выполнение универсальных умений при выполнении организующих команд </w:t>
      </w:r>
      <w:r w:rsidRPr="00056076">
        <w:rPr>
          <w:rFonts w:ascii="Times New Roman" w:hAnsi="Times New Roman" w:cs="Times New Roman"/>
          <w:color w:val="auto"/>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упражнений основной гимнастики </w:t>
      </w:r>
      <w:r w:rsidRPr="00056076">
        <w:rPr>
          <w:rFonts w:ascii="Times New Roman" w:hAnsi="Times New Roman" w:cs="Times New Roman"/>
          <w:color w:val="auto"/>
          <w:sz w:val="24"/>
          <w:szCs w:val="24"/>
        </w:rPr>
        <w:br/>
        <w:t>на развитие отдельных мышечных групп.</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9D103F" w:rsidRPr="00056076" w:rsidRDefault="009D103F" w:rsidP="009D103F">
      <w:pPr>
        <w:pStyle w:val="body"/>
        <w:spacing w:line="240" w:lineRule="auto"/>
        <w:ind w:firstLine="709"/>
        <w:contextualSpacing/>
        <w:rPr>
          <w:rFonts w:ascii="Times New Roman" w:hAnsi="Times New Roman" w:cs="Times New Roman"/>
          <w:color w:val="auto"/>
          <w:spacing w:val="3"/>
          <w:sz w:val="24"/>
          <w:szCs w:val="24"/>
        </w:rPr>
      </w:pPr>
      <w:r w:rsidRPr="00056076">
        <w:rPr>
          <w:rFonts w:ascii="Times New Roman" w:hAnsi="Times New Roman" w:cs="Times New Roman"/>
          <w:color w:val="auto"/>
          <w:spacing w:val="3"/>
          <w:sz w:val="24"/>
          <w:szCs w:val="24"/>
        </w:rPr>
        <w:t xml:space="preserve">Овладение техникой выполнения серии поворотов и прыжков, в том числе </w:t>
      </w:r>
      <w:r w:rsidRPr="00056076">
        <w:rPr>
          <w:rFonts w:ascii="Times New Roman" w:hAnsi="Times New Roman" w:cs="Times New Roman"/>
          <w:color w:val="auto"/>
          <w:spacing w:val="3"/>
          <w:sz w:val="24"/>
          <w:szCs w:val="24"/>
        </w:rPr>
        <w:br/>
        <w:t>с использованием гимнастических предметов.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Выполнение заданий в ролевых играх и игровых заданий.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267" w:name="_Toc101876904"/>
    </w:p>
    <w:bookmarkEnd w:id="267"/>
    <w:p w:rsidR="009D103F" w:rsidRPr="00056076" w:rsidRDefault="009D103F" w:rsidP="009D103F">
      <w:pPr>
        <w:pStyle w:val="list-dash0"/>
        <w:spacing w:line="240" w:lineRule="auto"/>
        <w:ind w:left="0"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Содержание обучения в 4 классе.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Физическое воспитание и физическое совершенствование. Спорт </w:t>
      </w:r>
      <w:r w:rsidRPr="00056076">
        <w:rPr>
          <w:rFonts w:ascii="Times New Roman" w:hAnsi="Times New Roman" w:cs="Times New Roman"/>
          <w:color w:val="auto"/>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методов подбора упражнений для физического совершенствования </w:t>
      </w:r>
      <w:r w:rsidRPr="00056076">
        <w:rPr>
          <w:rFonts w:ascii="Times New Roman" w:hAnsi="Times New Roman" w:cs="Times New Roman"/>
          <w:color w:val="auto"/>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056076">
        <w:rPr>
          <w:rFonts w:ascii="Times New Roman" w:hAnsi="Times New Roman" w:cs="Times New Roman"/>
          <w:color w:val="auto"/>
          <w:sz w:val="24"/>
          <w:szCs w:val="24"/>
        </w:rPr>
        <w:br/>
        <w:t>по её видам.</w:t>
      </w:r>
    </w:p>
    <w:p w:rsidR="009D103F" w:rsidRPr="00056076" w:rsidRDefault="009D103F" w:rsidP="009D103F">
      <w:pPr>
        <w:pStyle w:val="body"/>
        <w:spacing w:line="240" w:lineRule="auto"/>
        <w:ind w:firstLine="709"/>
        <w:contextualSpacing/>
        <w:rPr>
          <w:rFonts w:ascii="Times New Roman" w:hAnsi="Times New Roman" w:cs="Times New Roman"/>
          <w:color w:val="auto"/>
          <w:spacing w:val="3"/>
          <w:sz w:val="24"/>
          <w:szCs w:val="24"/>
        </w:rPr>
      </w:pPr>
      <w:r w:rsidRPr="00056076">
        <w:rPr>
          <w:rFonts w:ascii="Times New Roman" w:hAnsi="Times New Roman" w:cs="Times New Roman"/>
          <w:color w:val="auto"/>
          <w:spacing w:val="3"/>
          <w:sz w:val="24"/>
          <w:szCs w:val="24"/>
        </w:rPr>
        <w:t xml:space="preserve">Освоение методов организации и проведения спортивных эстафет, игр </w:t>
      </w:r>
      <w:r w:rsidRPr="00056076">
        <w:rPr>
          <w:rFonts w:ascii="Times New Roman" w:hAnsi="Times New Roman" w:cs="Times New Roman"/>
          <w:color w:val="auto"/>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056076">
        <w:rPr>
          <w:rFonts w:ascii="Times New Roman" w:hAnsi="Times New Roman" w:cs="Times New Roman"/>
          <w:color w:val="auto"/>
          <w:sz w:val="24"/>
          <w:szCs w:val="24"/>
        </w:rPr>
        <w:br/>
        <w:t>с использованием компаса.</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9D103F" w:rsidRPr="00056076" w:rsidRDefault="009D103F" w:rsidP="009D103F">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056076">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гимнастических упражнений </w:t>
      </w:r>
      <w:r w:rsidRPr="00056076">
        <w:rPr>
          <w:rFonts w:ascii="Times New Roman" w:hAnsi="Times New Roman" w:cs="Times New Roman"/>
          <w:color w:val="auto"/>
          <w:sz w:val="24"/>
          <w:szCs w:val="24"/>
        </w:rPr>
        <w:br/>
        <w:t>для сбалансированности веса и роста; эстетических движений.</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056076">
        <w:rPr>
          <w:rFonts w:ascii="Times New Roman" w:hAnsi="Times New Roman" w:cs="Times New Roman"/>
          <w:color w:val="auto"/>
          <w:sz w:val="24"/>
          <w:szCs w:val="24"/>
        </w:rPr>
        <w:br/>
        <w:t xml:space="preserve">для укрепления мышц спины и увеличения эластичности мышц туловища.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акробатических упражнений: мост из положения стоя и поднятие </w:t>
      </w:r>
      <w:r w:rsidRPr="00056076">
        <w:rPr>
          <w:rFonts w:ascii="Times New Roman" w:hAnsi="Times New Roman" w:cs="Times New Roman"/>
          <w:color w:val="auto"/>
          <w:sz w:val="24"/>
          <w:szCs w:val="24"/>
        </w:rPr>
        <w:br/>
        <w:t>из моста, шпагаты: поперечный или продольный, стойка на руках, колесо.</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одним или более из спортивных стилей плавания на время </w:t>
      </w:r>
      <w:r w:rsidRPr="00056076">
        <w:rPr>
          <w:rFonts w:ascii="Times New Roman" w:hAnsi="Times New Roman" w:cs="Times New Roman"/>
          <w:color w:val="auto"/>
          <w:sz w:val="24"/>
          <w:szCs w:val="24"/>
        </w:rPr>
        <w:br/>
        <w:t>и дистанцию (на выбор) при наличии материально-технического обеспечения).</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lastRenderedPageBreak/>
        <w:t>Выполнение заданий в ролевых, туристических, спортивных играх.</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Освоение строевого шага и походного шага. Шеренги, перестроения </w:t>
      </w:r>
      <w:r w:rsidRPr="00056076">
        <w:rPr>
          <w:rFonts w:ascii="Times New Roman" w:hAnsi="Times New Roman" w:cs="Times New Roman"/>
          <w:color w:val="auto"/>
          <w:sz w:val="24"/>
          <w:szCs w:val="24"/>
        </w:rPr>
        <w:br/>
        <w:t>и движение в шеренгах. Повороты на месте и в движении.</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9D103F" w:rsidRPr="00056076" w:rsidRDefault="009D103F" w:rsidP="009D103F">
      <w:pPr>
        <w:pStyle w:val="body"/>
        <w:spacing w:line="240" w:lineRule="auto"/>
        <w:ind w:firstLine="709"/>
        <w:contextualSpacing/>
        <w:rPr>
          <w:rFonts w:ascii="Times New Roman" w:hAnsi="Times New Roman" w:cs="Times New Roman"/>
          <w:color w:val="auto"/>
          <w:sz w:val="24"/>
          <w:szCs w:val="24"/>
        </w:rPr>
      </w:pPr>
      <w:r w:rsidRPr="00056076">
        <w:rPr>
          <w:rFonts w:ascii="Times New Roman" w:hAnsi="Times New Roman" w:cs="Times New Roman"/>
          <w:color w:val="auto"/>
          <w:sz w:val="24"/>
          <w:szCs w:val="24"/>
        </w:rPr>
        <w:t>Демонстрация результатов освоения программы по физической культуре.</w:t>
      </w:r>
    </w:p>
    <w:p w:rsidR="00C97BB9" w:rsidRPr="004116AF" w:rsidRDefault="00C97BB9" w:rsidP="00C21EFE">
      <w:pPr>
        <w:pStyle w:val="a9"/>
        <w:widowControl/>
        <w:spacing w:after="0" w:line="240" w:lineRule="auto"/>
        <w:ind w:left="0" w:firstLine="709"/>
        <w:jc w:val="both"/>
        <w:rPr>
          <w:rFonts w:ascii="Times New Roman" w:eastAsia="Times New Roman" w:hAnsi="Times New Roman"/>
          <w:sz w:val="24"/>
          <w:szCs w:val="24"/>
          <w:lang w:val="ru-RU" w:eastAsia="ru-RU"/>
        </w:rPr>
      </w:pPr>
    </w:p>
    <w:p w:rsidR="00CA2E26" w:rsidRPr="004116AF" w:rsidRDefault="00E23A0D" w:rsidP="00C21EFE">
      <w:pPr>
        <w:pStyle w:val="10"/>
        <w:pBdr>
          <w:bottom w:val="none" w:sz="0" w:space="0" w:color="auto"/>
        </w:pBdr>
        <w:spacing w:before="0" w:line="240" w:lineRule="auto"/>
        <w:ind w:firstLine="708"/>
        <w:contextualSpacing/>
        <w:jc w:val="both"/>
        <w:rPr>
          <w:bCs/>
          <w:sz w:val="24"/>
          <w:szCs w:val="24"/>
          <w:lang w:val="ru-RU" w:eastAsia="ru-RU"/>
        </w:rPr>
      </w:pPr>
      <w:r>
        <w:rPr>
          <w:bCs/>
          <w:sz w:val="24"/>
          <w:szCs w:val="24"/>
          <w:lang w:val="ru-RU"/>
        </w:rPr>
        <w:t>2.2.</w:t>
      </w:r>
      <w:r w:rsidR="00CA2E26" w:rsidRPr="004116AF">
        <w:rPr>
          <w:bCs/>
          <w:sz w:val="24"/>
          <w:szCs w:val="24"/>
          <w:lang w:val="ru-RU"/>
        </w:rPr>
        <w:t xml:space="preserve"> </w:t>
      </w:r>
      <w:r w:rsidR="00B176B5" w:rsidRPr="004116AF">
        <w:rPr>
          <w:bCs/>
          <w:sz w:val="24"/>
          <w:szCs w:val="24"/>
          <w:lang w:val="ru-RU" w:eastAsia="ru-RU"/>
        </w:rPr>
        <w:t>ПРОГРАММА ФОРМИРОВАНИЯ УНИВЕРСАЛЬНЫХ УЧЕБНЫХ ДЕЙСТВИЙ.</w:t>
      </w:r>
    </w:p>
    <w:p w:rsidR="00CA2E26" w:rsidRPr="004116AF" w:rsidRDefault="005615C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hAnsi="Times New Roman"/>
          <w:sz w:val="24"/>
          <w:szCs w:val="24"/>
          <w:lang w:val="ru-RU"/>
        </w:rPr>
        <w:t> </w:t>
      </w:r>
      <w:r w:rsidR="00CA2E26" w:rsidRPr="004116AF">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4116AF" w:rsidRDefault="00CA2E26"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4116AF" w:rsidRDefault="00CA2E26" w:rsidP="00C21EFE">
      <w:pPr>
        <w:tabs>
          <w:tab w:val="left" w:pos="851"/>
        </w:tabs>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4116AF">
        <w:rPr>
          <w:rFonts w:ascii="Times New Roman" w:eastAsia="SchoolBookSanPin" w:hAnsi="Times New Roman"/>
          <w:sz w:val="24"/>
          <w:szCs w:val="24"/>
          <w:lang w:val="ru-RU"/>
        </w:rPr>
        <w:br/>
        <w:t xml:space="preserve">в области метапредметных результатов. Это взаимодействие проявляется </w:t>
      </w:r>
      <w:r w:rsidRPr="004116AF">
        <w:rPr>
          <w:rFonts w:ascii="Times New Roman" w:eastAsia="SchoolBookSanPin" w:hAnsi="Times New Roman"/>
          <w:sz w:val="24"/>
          <w:szCs w:val="24"/>
          <w:lang w:val="ru-RU"/>
        </w:rPr>
        <w:br/>
        <w:t>в следующем:</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116AF">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4116AF">
        <w:rPr>
          <w:rFonts w:ascii="Times New Roman" w:eastAsia="SchoolBookSanPin" w:hAnsi="Times New Roman"/>
          <w:sz w:val="24"/>
          <w:szCs w:val="24"/>
          <w:lang w:val="ru-RU"/>
        </w:rPr>
        <w:br/>
        <w:t>с субъектами образовательного процесса);</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116AF">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E763CE" w:rsidRDefault="00CA2E26" w:rsidP="00C21EFE">
      <w:pPr>
        <w:spacing w:after="0" w:line="240" w:lineRule="auto"/>
        <w:ind w:firstLine="709"/>
        <w:contextualSpacing/>
        <w:jc w:val="both"/>
        <w:rPr>
          <w:rFonts w:ascii="Times New Roman" w:hAnsi="Times New Roman"/>
          <w:b/>
          <w:sz w:val="24"/>
          <w:szCs w:val="24"/>
          <w:lang w:val="ru-RU"/>
        </w:rPr>
      </w:pPr>
      <w:r w:rsidRPr="004116AF">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4116AF">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4116AF">
        <w:rPr>
          <w:rFonts w:ascii="Times New Roman" w:eastAsia="SchoolBookSanPin" w:hAnsi="Times New Roman"/>
          <w:sz w:val="24"/>
          <w:szCs w:val="24"/>
          <w:lang w:val="ru-RU"/>
        </w:rPr>
        <w:br/>
        <w:t>и виртуального представления экранных (виртуальных) моделей изучаемых объектов, сюжетов, процессов.</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 xml:space="preserve">Познавательные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w:t>
      </w:r>
      <w:r w:rsidR="00542CD2" w:rsidRPr="004116AF">
        <w:rPr>
          <w:rFonts w:ascii="Times New Roman" w:eastAsia="SchoolBookSanPin" w:hAnsi="Times New Roman"/>
          <w:sz w:val="24"/>
          <w:szCs w:val="24"/>
          <w:lang w:val="ru-RU"/>
        </w:rPr>
        <w:t>отражают совокупность операций, участвующих</w:t>
      </w:r>
      <w:r w:rsidRPr="004116AF">
        <w:rPr>
          <w:rFonts w:ascii="Times New Roman" w:eastAsia="SchoolBookSanPin" w:hAnsi="Times New Roman"/>
          <w:sz w:val="24"/>
          <w:szCs w:val="24"/>
          <w:lang w:val="ru-RU"/>
        </w:rPr>
        <w:t xml:space="preserve"> </w:t>
      </w:r>
      <w:r w:rsidR="005C6810"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учебно-познавательной деятельности</w:t>
      </w:r>
      <w:r w:rsidR="00542CD2" w:rsidRPr="004116AF">
        <w:rPr>
          <w:rFonts w:ascii="Times New Roman" w:eastAsia="SchoolBookSanPin" w:hAnsi="Times New Roman"/>
          <w:sz w:val="24"/>
          <w:szCs w:val="24"/>
          <w:lang w:val="ru-RU"/>
        </w:rPr>
        <w:t xml:space="preserve"> обучающихся и включают:</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Познавательные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 xml:space="preserve">Коммуникативные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w:t>
      </w:r>
      <w:r w:rsidRPr="004116AF">
        <w:rPr>
          <w:rFonts w:ascii="Times New Roman" w:eastAsia="SchoolBookSanPin" w:hAnsi="Times New Roman"/>
          <w:sz w:val="24"/>
          <w:szCs w:val="24"/>
          <w:lang w:val="ru-RU"/>
        </w:rPr>
        <w:lastRenderedPageBreak/>
        <w:t>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Коммуникативные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4116AF" w:rsidRDefault="00542CD2"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 </w:t>
      </w:r>
      <w:r w:rsidR="00CA2E26" w:rsidRPr="004116AF">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4116AF">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успешную продуктивно-творческую деятельность (самостоятельное</w:t>
      </w:r>
      <w:r w:rsidRPr="004116AF">
        <w:rPr>
          <w:rFonts w:ascii="Times New Roman" w:eastAsia="SchoolBookSanPin" w:hAnsi="Times New Roman"/>
          <w:sz w:val="24"/>
          <w:szCs w:val="24"/>
          <w:lang w:val="ru-RU"/>
        </w:rPr>
        <w:br/>
        <w:t xml:space="preserve">создание текстов разного типа – описания, рассуждения, повествования), создание </w:t>
      </w:r>
      <w:r w:rsidRPr="004116AF">
        <w:rPr>
          <w:rFonts w:ascii="Times New Roman" w:eastAsia="SchoolBookSanPin" w:hAnsi="Times New Roman"/>
          <w:sz w:val="24"/>
          <w:szCs w:val="24"/>
          <w:lang w:val="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4116AF" w:rsidRDefault="00CA2E26"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4116AF">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116AF" w:rsidRDefault="00CA2E26" w:rsidP="00C21EFE">
      <w:pPr>
        <w:widowControl/>
        <w:suppressAutoHyphens/>
        <w:spacing w:after="0" w:line="240" w:lineRule="auto"/>
        <w:ind w:firstLine="709"/>
        <w:contextualSpacing/>
        <w:jc w:val="both"/>
        <w:outlineLvl w:val="1"/>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 xml:space="preserve">Регулятивные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w:t>
      </w:r>
      <w:r w:rsidR="00542CD2" w:rsidRPr="004116AF">
        <w:rPr>
          <w:rFonts w:ascii="Times New Roman" w:eastAsia="SchoolBookSanPin" w:hAnsi="Times New Roman"/>
          <w:sz w:val="24"/>
          <w:szCs w:val="24"/>
          <w:lang w:val="ru-RU"/>
        </w:rPr>
        <w:t xml:space="preserve">отражают </w:t>
      </w:r>
      <w:r w:rsidRPr="004116AF">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4116AF">
        <w:rPr>
          <w:rFonts w:ascii="Times New Roman" w:eastAsia="SchoolBookSanPin" w:hAnsi="Times New Roman"/>
          <w:sz w:val="24"/>
          <w:szCs w:val="24"/>
          <w:lang w:val="ru-RU"/>
        </w:rPr>
        <w:t>обучающегося</w:t>
      </w:r>
      <w:r w:rsidRPr="004116AF">
        <w:rPr>
          <w:rFonts w:ascii="Times New Roman" w:eastAsia="SchoolBookSanPin" w:hAnsi="Times New Roman"/>
          <w:sz w:val="24"/>
          <w:szCs w:val="24"/>
          <w:lang w:val="ru-RU"/>
        </w:rPr>
        <w:t xml:space="preserve"> (на уровне начального общего образования их формирование</w:t>
      </w:r>
      <w:r w:rsidR="00C21EFE"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осуществляется </w:t>
      </w:r>
      <w:r w:rsidR="00C21EFE"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на пропедевтическом уровне). </w:t>
      </w:r>
    </w:p>
    <w:p w:rsidR="00CA2E26" w:rsidRPr="004116AF" w:rsidRDefault="00CA2E26" w:rsidP="00C21EFE">
      <w:pPr>
        <w:widowControl/>
        <w:spacing w:after="0" w:line="240" w:lineRule="auto"/>
        <w:contextualSpacing/>
        <w:jc w:val="both"/>
        <w:rPr>
          <w:rFonts w:ascii="Times New Roman" w:eastAsia="SchoolBookSanPin" w:hAnsi="Times New Roman"/>
          <w:sz w:val="24"/>
          <w:szCs w:val="24"/>
          <w:lang w:val="ru-RU"/>
        </w:rPr>
      </w:pPr>
      <w:r w:rsidRPr="00E23A0D">
        <w:rPr>
          <w:rFonts w:ascii="Times New Roman" w:eastAsia="SchoolBookSanPin" w:hAnsi="Times New Roman"/>
          <w:i/>
          <w:sz w:val="24"/>
          <w:szCs w:val="24"/>
          <w:lang w:val="ru-RU"/>
        </w:rPr>
        <w:t>Выделяются шесть групп операций</w:t>
      </w:r>
      <w:r w:rsidRPr="004116AF">
        <w:rPr>
          <w:rFonts w:ascii="Times New Roman" w:eastAsia="SchoolBookSanPin" w:hAnsi="Times New Roman"/>
          <w:sz w:val="24"/>
          <w:szCs w:val="24"/>
          <w:lang w:val="ru-RU"/>
        </w:rPr>
        <w:t>:</w:t>
      </w:r>
    </w:p>
    <w:p w:rsidR="00CA2E26" w:rsidRPr="004116AF" w:rsidRDefault="00CA2E26"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принимать и удерживать учебную задачу;</w:t>
      </w:r>
    </w:p>
    <w:p w:rsidR="00CA2E26" w:rsidRPr="004116AF" w:rsidRDefault="00CA2E26"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планировать её решение;</w:t>
      </w:r>
    </w:p>
    <w:p w:rsidR="00CA2E26" w:rsidRPr="004116AF" w:rsidRDefault="00C21EFE"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контр</w:t>
      </w:r>
      <w:r w:rsidR="00CA2E26" w:rsidRPr="004116AF">
        <w:rPr>
          <w:rFonts w:ascii="Times New Roman" w:eastAsia="SchoolBookSanPin" w:hAnsi="Times New Roman"/>
          <w:sz w:val="24"/>
          <w:szCs w:val="24"/>
          <w:lang w:val="ru-RU"/>
        </w:rPr>
        <w:t>олировать полученный результат деятельности;</w:t>
      </w:r>
    </w:p>
    <w:p w:rsidR="00CA2E26" w:rsidRPr="004116AF" w:rsidRDefault="00CA2E26"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4116AF" w:rsidRDefault="00CA2E26"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4116AF" w:rsidRDefault="00CA2E26" w:rsidP="00C21EFE">
      <w:pPr>
        <w:widowControl/>
        <w:spacing w:after="0" w:line="240" w:lineRule="auto"/>
        <w:ind w:left="284"/>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корректировать при необходимости процесс деятельности.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Важной составляющей регулятивных </w:t>
      </w:r>
      <w:r w:rsidR="00542CD2"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42CD2" w:rsidRPr="004116AF">
        <w:rPr>
          <w:rFonts w:ascii="Times New Roman" w:eastAsia="SchoolBookSanPin" w:hAnsi="Times New Roman"/>
          <w:sz w:val="24"/>
          <w:szCs w:val="24"/>
          <w:lang w:val="ru-RU"/>
        </w:rPr>
        <w:t xml:space="preserve"> </w:t>
      </w:r>
      <w:r w:rsidR="005C6810" w:rsidRPr="004116AF">
        <w:rPr>
          <w:rFonts w:ascii="Times New Roman" w:eastAsia="SchoolBookSanPin" w:hAnsi="Times New Roman"/>
          <w:sz w:val="24"/>
          <w:szCs w:val="24"/>
          <w:lang w:val="ru-RU"/>
        </w:rPr>
        <w:t xml:space="preserve">в процессе коллективной и (или) </w:t>
      </w:r>
      <w:r w:rsidRPr="004116AF">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 федеральных рабочих программах учебных предметов требования </w:t>
      </w:r>
      <w:r w:rsidRPr="004116AF">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4116AF">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4116AF" w:rsidRDefault="00CA2E26" w:rsidP="00C21EFE">
      <w:pPr>
        <w:widowControl/>
        <w:spacing w:after="0" w:line="240" w:lineRule="auto"/>
        <w:ind w:firstLine="709"/>
        <w:contextualSpacing/>
        <w:jc w:val="both"/>
        <w:rPr>
          <w:rFonts w:ascii="Times New Roman" w:hAnsi="Times New Roman"/>
          <w:b/>
          <w:sz w:val="24"/>
          <w:szCs w:val="24"/>
          <w:lang w:val="ru-RU"/>
        </w:rPr>
      </w:pPr>
      <w:r w:rsidRPr="004116AF">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4116AF">
        <w:rPr>
          <w:rFonts w:ascii="Times New Roman" w:eastAsia="SchoolBookSanPin" w:hAnsi="Times New Roman"/>
          <w:sz w:val="24"/>
          <w:szCs w:val="24"/>
          <w:lang w:val="ru-RU"/>
        </w:rPr>
        <w:t>ие</w:t>
      </w:r>
      <w:r w:rsidRPr="004116AF">
        <w:rPr>
          <w:rFonts w:ascii="Times New Roman" w:eastAsia="SchoolBookSanPin" w:hAnsi="Times New Roman"/>
          <w:sz w:val="24"/>
          <w:szCs w:val="24"/>
          <w:lang w:val="ru-RU"/>
        </w:rPr>
        <w:t>).</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4116AF">
        <w:rPr>
          <w:rFonts w:ascii="Times New Roman" w:eastAsia="SchoolBookSanPin" w:hAnsi="Times New Roman"/>
          <w:sz w:val="24"/>
          <w:szCs w:val="24"/>
          <w:lang w:val="ru-RU"/>
        </w:rPr>
        <w:t>.</w:t>
      </w:r>
    </w:p>
    <w:p w:rsidR="009965F3" w:rsidRPr="004116AF" w:rsidRDefault="009965F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w:t>
      </w:r>
      <w:r w:rsidR="00CA2E26" w:rsidRPr="004116AF">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Pr="004116AF">
        <w:rPr>
          <w:rFonts w:ascii="Times New Roman" w:eastAsia="SchoolBookSanPin" w:hAnsi="Times New Roman"/>
          <w:sz w:val="24"/>
          <w:szCs w:val="24"/>
          <w:lang w:val="ru-RU"/>
        </w:rPr>
        <w:t>УУД</w:t>
      </w:r>
      <w:r w:rsidR="00CA2E26" w:rsidRPr="004116AF">
        <w:rPr>
          <w:rFonts w:ascii="Times New Roman" w:eastAsia="SchoolBookSanPin" w:hAnsi="Times New Roman"/>
          <w:sz w:val="24"/>
          <w:szCs w:val="24"/>
          <w:lang w:val="ru-RU"/>
        </w:rPr>
        <w:t xml:space="preserve"> и устанавливает те содержательные линии, которые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Pr="004116AF">
        <w:rPr>
          <w:rFonts w:ascii="Times New Roman" w:eastAsia="SchoolBookSanPin" w:hAnsi="Times New Roman"/>
          <w:sz w:val="24"/>
          <w:szCs w:val="24"/>
          <w:lang w:val="ru-RU"/>
        </w:rPr>
        <w:t>УУД</w:t>
      </w:r>
      <w:r w:rsidR="00CA2E26" w:rsidRPr="004116AF">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на данном предметном содержании. </w:t>
      </w:r>
    </w:p>
    <w:p w:rsidR="009965F3"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или операций на разном предметном содержании. </w:t>
      </w:r>
    </w:p>
    <w:p w:rsidR="009965F3"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Третий этап характеризуется устойчивостью </w:t>
      </w:r>
      <w:r w:rsidR="009965F3"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w:t>
      </w:r>
      <w:r w:rsidR="009965F3" w:rsidRPr="004116AF">
        <w:rPr>
          <w:rFonts w:ascii="Times New Roman" w:eastAsia="SchoolBookSanPin" w:hAnsi="Times New Roman"/>
          <w:sz w:val="24"/>
          <w:szCs w:val="24"/>
          <w:lang w:val="ru-RU"/>
        </w:rPr>
        <w:t>то есть</w:t>
      </w:r>
      <w:r w:rsidRPr="004116AF">
        <w:rPr>
          <w:rFonts w:ascii="Times New Roman" w:eastAsia="SchoolBookSanPin" w:hAnsi="Times New Roman"/>
          <w:sz w:val="24"/>
          <w:szCs w:val="24"/>
          <w:lang w:val="ru-RU"/>
        </w:rPr>
        <w:t xml:space="preserve"> использования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4116AF">
        <w:rPr>
          <w:rFonts w:ascii="Times New Roman" w:eastAsia="SchoolBookSanPin" w:hAnsi="Times New Roman"/>
          <w:sz w:val="24"/>
          <w:szCs w:val="24"/>
          <w:lang w:val="ru-RU"/>
        </w:rPr>
        <w:t>.</w:t>
      </w:r>
    </w:p>
    <w:p w:rsidR="009965F3" w:rsidRPr="004116AF" w:rsidRDefault="009965F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Педагогический работник </w:t>
      </w:r>
      <w:r w:rsidR="00CA2E26" w:rsidRPr="004116AF">
        <w:rPr>
          <w:rFonts w:ascii="Times New Roman" w:eastAsia="SchoolBookSanPin" w:hAnsi="Times New Roman"/>
          <w:sz w:val="24"/>
          <w:szCs w:val="24"/>
          <w:lang w:val="ru-RU"/>
        </w:rPr>
        <w:t>использу</w:t>
      </w:r>
      <w:r w:rsidRPr="004116AF">
        <w:rPr>
          <w:rFonts w:ascii="Times New Roman" w:eastAsia="SchoolBookSanPin" w:hAnsi="Times New Roman"/>
          <w:sz w:val="24"/>
          <w:szCs w:val="24"/>
          <w:lang w:val="ru-RU"/>
        </w:rPr>
        <w:t>ет</w:t>
      </w:r>
      <w:r w:rsidR="00CA2E26" w:rsidRPr="004116AF">
        <w:rPr>
          <w:rFonts w:ascii="Times New Roman" w:eastAsia="SchoolBookSanPin" w:hAnsi="Times New Roman"/>
          <w:sz w:val="24"/>
          <w:szCs w:val="24"/>
          <w:lang w:val="ru-RU"/>
        </w:rPr>
        <w:t xml:space="preserve"> виды деятельности, которые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 xml:space="preserve">на восприятие и память.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9965F3"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4116AF" w:rsidRDefault="009965F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w:t>
      </w:r>
      <w:r w:rsidR="00CA2E26" w:rsidRPr="004116AF">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При этом изменяется и процесс контроля:</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от совместных действий с учителем обучающиеся переходят </w:t>
      </w:r>
      <w:r w:rsidRPr="004116AF">
        <w:rPr>
          <w:rFonts w:ascii="Times New Roman" w:eastAsia="SchoolBookSanPin" w:hAnsi="Times New Roman"/>
          <w:sz w:val="24"/>
          <w:szCs w:val="24"/>
          <w:lang w:val="ru-RU"/>
        </w:rPr>
        <w:br/>
        <w:t xml:space="preserve">к самостоятельным аналитическим оценкам;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и с соответствующей методической поддержкой исправления самим обучающимся своих ошибок.</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Сравнение как </w:t>
      </w:r>
      <w:r w:rsidR="00041ACA"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4116AF">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Pr="004116AF">
        <w:rPr>
          <w:rFonts w:ascii="Times New Roman" w:eastAsia="SchoolBookSanPin" w:hAnsi="Times New Roman"/>
          <w:sz w:val="24"/>
          <w:szCs w:val="24"/>
          <w:lang w:val="ru-RU"/>
        </w:rPr>
        <w:br/>
        <w:t>с другими.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Классификация как </w:t>
      </w:r>
      <w:r w:rsidR="00041ACA"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w:t>
      </w:r>
      <w:r w:rsidR="00041ACA"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4116AF">
        <w:rPr>
          <w:rFonts w:ascii="Times New Roman" w:eastAsia="SchoolBookSanPin" w:hAnsi="Times New Roman"/>
          <w:sz w:val="24"/>
          <w:szCs w:val="24"/>
          <w:lang w:val="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4116AF">
        <w:rPr>
          <w:rFonts w:ascii="Times New Roman" w:eastAsia="SchoolBookSanPin" w:hAnsi="Times New Roman"/>
          <w:sz w:val="24"/>
          <w:szCs w:val="24"/>
          <w:lang w:val="ru-RU"/>
        </w:rPr>
        <w:br/>
        <w:t>для рассмотрения учителем итогов работы.</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Обобщение как </w:t>
      </w:r>
      <w:r w:rsidR="00041ACA"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4116AF">
        <w:rPr>
          <w:rFonts w:ascii="Times New Roman" w:eastAsia="SchoolBookSanPin" w:hAnsi="Times New Roman"/>
          <w:sz w:val="24"/>
          <w:szCs w:val="24"/>
          <w:lang w:val="ru-RU"/>
        </w:rPr>
        <w:t xml:space="preserve"> игнорирование индивидуальных </w:t>
      </w:r>
      <w:r w:rsidR="00676CF1" w:rsidRPr="004116AF">
        <w:rPr>
          <w:rFonts w:ascii="Times New Roman" w:eastAsia="SchoolBookSanPin" w:hAnsi="Times New Roman"/>
          <w:sz w:val="24"/>
          <w:szCs w:val="24"/>
          <w:lang w:val="ru-RU"/>
        </w:rPr>
        <w:br/>
        <w:t>и (</w:t>
      </w:r>
      <w:r w:rsidRPr="004116AF">
        <w:rPr>
          <w:rFonts w:ascii="Times New Roman" w:eastAsia="SchoolBookSanPin" w:hAnsi="Times New Roman"/>
          <w:sz w:val="24"/>
          <w:szCs w:val="24"/>
          <w:lang w:val="ru-RU"/>
        </w:rPr>
        <w:t>или</w:t>
      </w:r>
      <w:r w:rsidR="00676CF1" w:rsidRPr="004116AF">
        <w:rPr>
          <w:rFonts w:ascii="Times New Roman" w:eastAsia="SchoolBookSanPin" w:hAnsi="Times New Roman"/>
          <w:sz w:val="24"/>
          <w:szCs w:val="24"/>
          <w:lang w:val="ru-RU"/>
        </w:rPr>
        <w:t>)</w:t>
      </w:r>
      <w:r w:rsidRPr="004116AF">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676CF1"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для рассмотрения учителем итогов работы.</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41ACA"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 то есть возможность обобщённой характеристики сущности универсального действия.</w:t>
      </w:r>
    </w:p>
    <w:p w:rsidR="00041ACA"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Сформированность </w:t>
      </w:r>
      <w:r w:rsidR="00041ACA" w:rsidRPr="004116AF">
        <w:rPr>
          <w:rFonts w:ascii="Times New Roman" w:eastAsia="SchoolBookSanPin" w:hAnsi="Times New Roman"/>
          <w:sz w:val="24"/>
          <w:szCs w:val="24"/>
          <w:lang w:val="ru-RU"/>
        </w:rPr>
        <w:t>УУД</w:t>
      </w:r>
      <w:r w:rsidRPr="004116AF">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4116AF">
        <w:rPr>
          <w:rFonts w:ascii="Times New Roman" w:eastAsia="SchoolBookSanPin" w:hAnsi="Times New Roman"/>
          <w:sz w:val="24"/>
          <w:szCs w:val="24"/>
          <w:lang w:val="ru-RU"/>
        </w:rPr>
        <w:br/>
      </w:r>
      <w:r w:rsidRPr="004116AF">
        <w:rPr>
          <w:rFonts w:ascii="Times New Roman" w:eastAsia="SchoolBookSanPin" w:hAnsi="Times New Roman"/>
          <w:sz w:val="24"/>
          <w:szCs w:val="24"/>
          <w:lang w:val="ru-RU"/>
        </w:rPr>
        <w:t xml:space="preserve">с закономерностями контрольно-оценочной деятельности балльной оценкой (отметкой) оценивается результат, а не процесс деятельности. </w:t>
      </w:r>
      <w:r w:rsidRPr="004116AF">
        <w:rPr>
          <w:rFonts w:ascii="Times New Roman" w:eastAsia="SchoolBookSanPin" w:hAnsi="Times New Roman"/>
          <w:sz w:val="24"/>
          <w:szCs w:val="24"/>
          <w:lang w:val="ru-RU"/>
        </w:rPr>
        <w:br/>
        <w:t xml:space="preserve">В задачу педагогического работника входит проанализировать вместе </w:t>
      </w:r>
      <w:r w:rsidRPr="004116AF">
        <w:rPr>
          <w:rFonts w:ascii="Times New Roman" w:eastAsia="SchoolBookSanPin" w:hAnsi="Times New Roman"/>
          <w:sz w:val="24"/>
          <w:szCs w:val="24"/>
          <w:lang w:val="ru-RU"/>
        </w:rPr>
        <w:br/>
        <w:t xml:space="preserve">с обучающимся его достижения, ошибки и встретившиеся трудности. </w:t>
      </w:r>
    </w:p>
    <w:p w:rsidR="00CA2E26" w:rsidRPr="004116AF" w:rsidRDefault="00041ACA"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w:t>
      </w:r>
      <w:r w:rsidR="00CA2E26" w:rsidRPr="004116AF">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Pr="004116AF">
        <w:rPr>
          <w:rFonts w:ascii="Times New Roman" w:eastAsia="SchoolBookSanPin" w:hAnsi="Times New Roman"/>
          <w:sz w:val="24"/>
          <w:szCs w:val="24"/>
          <w:lang w:val="ru-RU"/>
        </w:rPr>
        <w:t>представлен</w:t>
      </w:r>
      <w:r w:rsidR="00CA2E26" w:rsidRPr="004116AF">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Pr="004116AF">
        <w:rPr>
          <w:rFonts w:ascii="Times New Roman" w:eastAsia="SchoolBookSanPin" w:hAnsi="Times New Roman"/>
          <w:sz w:val="24"/>
          <w:szCs w:val="24"/>
          <w:lang w:val="ru-RU"/>
        </w:rPr>
        <w:t>1</w:t>
      </w:r>
      <w:r w:rsidR="00CA2E26" w:rsidRPr="004116AF">
        <w:rPr>
          <w:rFonts w:ascii="Times New Roman" w:eastAsia="SchoolBookSanPin" w:hAnsi="Times New Roman"/>
          <w:sz w:val="24"/>
          <w:szCs w:val="24"/>
          <w:lang w:val="ru-RU"/>
        </w:rPr>
        <w:t xml:space="preserve"> и </w:t>
      </w:r>
      <w:r w:rsidRPr="004116AF">
        <w:rPr>
          <w:rFonts w:ascii="Times New Roman" w:eastAsia="SchoolBookSanPin" w:hAnsi="Times New Roman"/>
          <w:sz w:val="24"/>
          <w:szCs w:val="24"/>
          <w:lang w:val="ru-RU"/>
        </w:rPr>
        <w:t>2</w:t>
      </w:r>
      <w:r w:rsidR="00CA2E26" w:rsidRPr="004116AF">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4116AF" w:rsidRDefault="00041ACA" w:rsidP="00C21EFE">
      <w:pPr>
        <w:widowControl/>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В федеральных рабочих программах учебных предметов с</w:t>
      </w:r>
      <w:r w:rsidR="00CA2E26" w:rsidRPr="004116AF">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4116AF">
        <w:rPr>
          <w:rFonts w:ascii="Times New Roman" w:eastAsia="SchoolBookSanPin" w:hAnsi="Times New Roman"/>
          <w:sz w:val="24"/>
          <w:szCs w:val="24"/>
          <w:lang w:val="ru-RU"/>
        </w:rPr>
        <w:br/>
      </w:r>
      <w:r w:rsidR="00CA2E26" w:rsidRPr="004116AF">
        <w:rPr>
          <w:rFonts w:ascii="Times New Roman" w:eastAsia="SchoolBookSanPin" w:hAnsi="Times New Roman"/>
          <w:sz w:val="24"/>
          <w:szCs w:val="24"/>
          <w:lang w:val="ru-RU"/>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CA2E26" w:rsidRPr="004116AF">
        <w:rPr>
          <w:rFonts w:ascii="Times New Roman" w:hAnsi="Times New Roman"/>
          <w:sz w:val="24"/>
          <w:szCs w:val="24"/>
          <w:lang w:val="ru-RU"/>
        </w:rPr>
        <w:t xml:space="preserve"> </w:t>
      </w:r>
    </w:p>
    <w:p w:rsidR="004116AF" w:rsidRPr="004116AF" w:rsidRDefault="00E23A0D" w:rsidP="00E23A0D">
      <w:pPr>
        <w:pStyle w:val="Heading1"/>
        <w:tabs>
          <w:tab w:val="left" w:pos="1051"/>
        </w:tabs>
        <w:ind w:left="191" w:right="625"/>
        <w:rPr>
          <w:rFonts w:ascii="Times New Roman" w:hAnsi="Times New Roman" w:cs="Times New Roman"/>
        </w:rPr>
      </w:pPr>
      <w:r>
        <w:rPr>
          <w:rFonts w:ascii="Times New Roman" w:hAnsi="Times New Roman" w:cs="Times New Roman"/>
          <w:b/>
        </w:rPr>
        <w:t>2.3.</w:t>
      </w:r>
      <w:r w:rsidR="004116AF" w:rsidRPr="00E23A0D">
        <w:rPr>
          <w:rFonts w:ascii="Times New Roman" w:hAnsi="Times New Roman" w:cs="Times New Roman"/>
          <w:b/>
          <w:sz w:val="28"/>
        </w:rPr>
        <w:t>Федеральная</w:t>
      </w:r>
      <w:r w:rsidR="004116AF" w:rsidRPr="00E23A0D">
        <w:rPr>
          <w:rFonts w:ascii="Times New Roman" w:hAnsi="Times New Roman" w:cs="Times New Roman"/>
          <w:b/>
          <w:spacing w:val="-6"/>
          <w:sz w:val="28"/>
        </w:rPr>
        <w:t xml:space="preserve"> </w:t>
      </w:r>
      <w:r w:rsidR="004116AF" w:rsidRPr="00E23A0D">
        <w:rPr>
          <w:rFonts w:ascii="Times New Roman" w:hAnsi="Times New Roman" w:cs="Times New Roman"/>
          <w:b/>
          <w:sz w:val="28"/>
        </w:rPr>
        <w:t>рабочая</w:t>
      </w:r>
      <w:r w:rsidR="004116AF" w:rsidRPr="00E23A0D">
        <w:rPr>
          <w:rFonts w:ascii="Times New Roman" w:hAnsi="Times New Roman" w:cs="Times New Roman"/>
          <w:b/>
          <w:spacing w:val="-5"/>
          <w:sz w:val="28"/>
        </w:rPr>
        <w:t xml:space="preserve"> </w:t>
      </w:r>
      <w:r w:rsidR="004116AF" w:rsidRPr="00E23A0D">
        <w:rPr>
          <w:rFonts w:ascii="Times New Roman" w:hAnsi="Times New Roman" w:cs="Times New Roman"/>
          <w:b/>
          <w:sz w:val="28"/>
        </w:rPr>
        <w:t>программа</w:t>
      </w:r>
      <w:r w:rsidR="004116AF" w:rsidRPr="00E23A0D">
        <w:rPr>
          <w:rFonts w:ascii="Times New Roman" w:hAnsi="Times New Roman" w:cs="Times New Roman"/>
          <w:b/>
          <w:spacing w:val="-6"/>
          <w:sz w:val="28"/>
        </w:rPr>
        <w:t xml:space="preserve"> </w:t>
      </w:r>
      <w:r w:rsidR="004116AF" w:rsidRPr="00E23A0D">
        <w:rPr>
          <w:rFonts w:ascii="Times New Roman" w:hAnsi="Times New Roman" w:cs="Times New Roman"/>
          <w:b/>
          <w:sz w:val="28"/>
        </w:rPr>
        <w:t>воспитания</w:t>
      </w:r>
      <w:r w:rsidR="004116AF" w:rsidRPr="00E23A0D">
        <w:rPr>
          <w:rFonts w:ascii="Times New Roman" w:hAnsi="Times New Roman" w:cs="Times New Roman"/>
          <w:sz w:val="28"/>
        </w:rPr>
        <w:t>.</w:t>
      </w:r>
    </w:p>
    <w:p w:rsidR="004116AF" w:rsidRPr="00E23A0D" w:rsidRDefault="004116AF" w:rsidP="004116AF">
      <w:pPr>
        <w:pStyle w:val="aff7"/>
        <w:ind w:left="0" w:right="625"/>
        <w:jc w:val="left"/>
        <w:rPr>
          <w:rFonts w:ascii="Times New Roman" w:hAnsi="Times New Roman"/>
          <w:b/>
          <w:sz w:val="24"/>
          <w:szCs w:val="24"/>
          <w:lang w:val="ru-RU"/>
        </w:rPr>
      </w:pPr>
    </w:p>
    <w:p w:rsidR="004116AF" w:rsidRPr="00E23A0D" w:rsidRDefault="004116AF" w:rsidP="004116AF">
      <w:pPr>
        <w:spacing w:line="296" w:lineRule="exact"/>
        <w:ind w:left="662" w:right="625"/>
        <w:jc w:val="both"/>
        <w:rPr>
          <w:rFonts w:ascii="Times New Roman" w:hAnsi="Times New Roman"/>
          <w:b/>
          <w:sz w:val="24"/>
          <w:szCs w:val="24"/>
          <w:lang w:val="ru-RU"/>
        </w:rPr>
      </w:pPr>
      <w:r w:rsidRPr="00E23A0D">
        <w:rPr>
          <w:rFonts w:ascii="Times New Roman" w:hAnsi="Times New Roman"/>
          <w:b/>
          <w:sz w:val="24"/>
          <w:szCs w:val="24"/>
          <w:lang w:val="ru-RU"/>
        </w:rPr>
        <w:t>Пояснительная</w:t>
      </w:r>
      <w:r w:rsidRPr="00E23A0D">
        <w:rPr>
          <w:rFonts w:ascii="Times New Roman" w:hAnsi="Times New Roman"/>
          <w:b/>
          <w:spacing w:val="-7"/>
          <w:sz w:val="24"/>
          <w:szCs w:val="24"/>
          <w:lang w:val="ru-RU"/>
        </w:rPr>
        <w:t xml:space="preserve"> </w:t>
      </w:r>
      <w:r w:rsidRPr="00E23A0D">
        <w:rPr>
          <w:rFonts w:ascii="Times New Roman" w:hAnsi="Times New Roman"/>
          <w:b/>
          <w:sz w:val="24"/>
          <w:szCs w:val="24"/>
          <w:lang w:val="ru-RU"/>
        </w:rPr>
        <w:t>записка</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Рабочая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разработана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учётом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29.12.2012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273-ФЗ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Стратегии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период</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(Распоряжение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Правительства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29.05.2015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996-р)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Плана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мероприятий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её</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2021</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(Распоряжение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Правительства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12.11.2020</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2945-р),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Стратегии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национальной безопасности Российской Федерации (Указ Президента 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 от 02.07.2021 № 400), федеральных государственных 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стандартов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(далее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ФГОС)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Минпросвещения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16.11.2022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992),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Минпросвещения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16.11.2022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993),</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среднего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Минобрнауки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23.11.2022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1014).</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Программа воспитания является обязательной частью Основной 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МБОУ «Баргузинская СОШ»</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Программа</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реализуется</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единстве</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урочной</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внеурочной</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осуществляемой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семьёй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другими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отношений, социальными институтами воспитания; предусматривает приобщение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российским</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традиционным</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духовным</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ценностям,</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включая</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ценности</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своей этнической группы, правилам и нормам поведения, принятым в российском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обществе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базовых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конституционных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историческое просвещение, формирование российской культурной и гражданской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идентичности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обучающихся.</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Программа призвана обеспечить достижение обучающимися школы личностных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результатов, указанных во ФГОС: формирование у обучающихся основ российской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идентичности; готовность обучающихся к саморазвитию, мотивацию к познанию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обучению;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установки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социально-значимые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качества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активное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значимой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центре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 в соответствии с Федеральными государственными образовательными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стандартами (далее – ФГОС) общего образования находится личностное развитие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формирование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системных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различных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аспектах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 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мира.</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Программа включает три раздела: целевой, содержательный, организационный.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Приложение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примерный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календарный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план</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работы.</w:t>
      </w:r>
    </w:p>
    <w:p w:rsidR="004116AF" w:rsidRPr="00E763CE" w:rsidRDefault="004116AF" w:rsidP="004116AF">
      <w:pPr>
        <w:pStyle w:val="aff7"/>
        <w:spacing w:before="4"/>
        <w:ind w:left="0" w:right="625"/>
        <w:jc w:val="left"/>
        <w:rPr>
          <w:rFonts w:ascii="Times New Roman" w:hAnsi="Times New Roman"/>
          <w:sz w:val="24"/>
          <w:szCs w:val="24"/>
          <w:lang w:val="ru-RU"/>
        </w:rPr>
      </w:pPr>
    </w:p>
    <w:p w:rsidR="004116AF" w:rsidRPr="004116AF" w:rsidRDefault="004116AF" w:rsidP="004116AF">
      <w:pPr>
        <w:pStyle w:val="Heading1"/>
        <w:spacing w:line="296" w:lineRule="exact"/>
        <w:ind w:right="625"/>
        <w:rPr>
          <w:rFonts w:ascii="Times New Roman" w:hAnsi="Times New Roman" w:cs="Times New Roman"/>
        </w:rPr>
      </w:pPr>
      <w:r w:rsidRPr="004116AF">
        <w:rPr>
          <w:rFonts w:ascii="Times New Roman" w:hAnsi="Times New Roman" w:cs="Times New Roman"/>
        </w:rPr>
        <w:t>РАЗДЕЛ</w:t>
      </w:r>
      <w:r w:rsidRPr="004116AF">
        <w:rPr>
          <w:rFonts w:ascii="Times New Roman" w:hAnsi="Times New Roman" w:cs="Times New Roman"/>
          <w:spacing w:val="-4"/>
        </w:rPr>
        <w:t xml:space="preserve"> </w:t>
      </w:r>
      <w:r w:rsidRPr="004116AF">
        <w:rPr>
          <w:rFonts w:ascii="Times New Roman" w:hAnsi="Times New Roman" w:cs="Times New Roman"/>
        </w:rPr>
        <w:t>1. ЦЕЛЕВОЙ</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Участниками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являются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педагогические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другие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работники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lastRenderedPageBreak/>
        <w:t>МБОУ «Баргузинская СОШ»,</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обучающиеся,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участвующие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образовательного</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процесса</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законодательством</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Российской</w:t>
      </w:r>
    </w:p>
    <w:p w:rsidR="004116AF" w:rsidRPr="00E763CE" w:rsidRDefault="004116AF" w:rsidP="004116AF">
      <w:pPr>
        <w:pStyle w:val="aff7"/>
        <w:spacing w:before="61"/>
        <w:ind w:right="625"/>
        <w:rPr>
          <w:rFonts w:ascii="Times New Roman" w:hAnsi="Times New Roman"/>
          <w:sz w:val="24"/>
          <w:szCs w:val="24"/>
          <w:lang w:val="ru-RU"/>
        </w:rPr>
      </w:pP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локальными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актами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несовершеннолетних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имеют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преимущественное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своих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Содержание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определяется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содержанием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базовых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(гражданских,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национальных)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закреплены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Конституции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определяют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инвариантное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содержание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Вариативный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компонент содержания воспитания обучающихся включает духовно-нравственные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культуры,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традиционных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религий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народов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России.</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Воспитательная деятельность в общеобразовательной организации планируется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 в соответствии с приоритетами государственной политики в сфере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установленными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Стратегии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период</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(Распоряжение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Правительства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 от 29.05.2015 № 996-р). Приоритетной задачей Российской Федерации в</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сфере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высоконравственной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разделяющей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традиционные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духовные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обладающей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актуальными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знаниями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умениями,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способной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реализовать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свой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потенциал</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условиях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современного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общества,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готовой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мирному</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созиданию</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защите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Родины.</w:t>
      </w:r>
    </w:p>
    <w:p w:rsidR="004116AF" w:rsidRPr="00E763CE" w:rsidRDefault="004116AF" w:rsidP="004116AF">
      <w:pPr>
        <w:pStyle w:val="aff7"/>
        <w:spacing w:before="6"/>
        <w:ind w:left="0" w:right="625"/>
        <w:jc w:val="left"/>
        <w:rPr>
          <w:rFonts w:ascii="Times New Roman" w:hAnsi="Times New Roman"/>
          <w:sz w:val="24"/>
          <w:szCs w:val="24"/>
          <w:lang w:val="ru-RU"/>
        </w:rPr>
      </w:pPr>
    </w:p>
    <w:p w:rsidR="004116AF" w:rsidRPr="00E23A0D" w:rsidRDefault="004116AF" w:rsidP="002A19DC">
      <w:pPr>
        <w:pStyle w:val="Heading1"/>
        <w:numPr>
          <w:ilvl w:val="1"/>
          <w:numId w:val="21"/>
        </w:numPr>
        <w:tabs>
          <w:tab w:val="left" w:pos="1051"/>
        </w:tabs>
        <w:spacing w:line="296" w:lineRule="exact"/>
        <w:ind w:left="662" w:right="625"/>
        <w:rPr>
          <w:rFonts w:ascii="Times New Roman" w:hAnsi="Times New Roman" w:cs="Times New Roman"/>
          <w:i/>
        </w:rPr>
      </w:pPr>
      <w:r w:rsidRPr="00E23A0D">
        <w:rPr>
          <w:rFonts w:ascii="Times New Roman" w:hAnsi="Times New Roman" w:cs="Times New Roman"/>
          <w:i/>
        </w:rPr>
        <w:t>Цель</w:t>
      </w:r>
      <w:r w:rsidRPr="00E23A0D">
        <w:rPr>
          <w:rFonts w:ascii="Times New Roman" w:hAnsi="Times New Roman" w:cs="Times New Roman"/>
          <w:i/>
          <w:spacing w:val="-1"/>
        </w:rPr>
        <w:t xml:space="preserve"> </w:t>
      </w:r>
      <w:r w:rsidRPr="00E23A0D">
        <w:rPr>
          <w:rFonts w:ascii="Times New Roman" w:hAnsi="Times New Roman" w:cs="Times New Roman"/>
          <w:i/>
        </w:rPr>
        <w:t>и</w:t>
      </w:r>
      <w:r w:rsidRPr="00E23A0D">
        <w:rPr>
          <w:rFonts w:ascii="Times New Roman" w:hAnsi="Times New Roman" w:cs="Times New Roman"/>
          <w:i/>
          <w:spacing w:val="-2"/>
        </w:rPr>
        <w:t xml:space="preserve"> </w:t>
      </w:r>
      <w:r w:rsidRPr="00E23A0D">
        <w:rPr>
          <w:rFonts w:ascii="Times New Roman" w:hAnsi="Times New Roman" w:cs="Times New Roman"/>
          <w:i/>
        </w:rPr>
        <w:t>задачи</w:t>
      </w:r>
      <w:r w:rsidRPr="00E23A0D">
        <w:rPr>
          <w:rFonts w:ascii="Times New Roman" w:hAnsi="Times New Roman" w:cs="Times New Roman"/>
          <w:i/>
          <w:spacing w:val="-2"/>
        </w:rPr>
        <w:t xml:space="preserve"> </w:t>
      </w:r>
      <w:r w:rsidRPr="00E23A0D">
        <w:rPr>
          <w:rFonts w:ascii="Times New Roman" w:hAnsi="Times New Roman" w:cs="Times New Roman"/>
          <w:i/>
        </w:rPr>
        <w:t>воспитания</w:t>
      </w:r>
      <w:r w:rsidRPr="00E23A0D">
        <w:rPr>
          <w:rFonts w:ascii="Times New Roman" w:hAnsi="Times New Roman" w:cs="Times New Roman"/>
          <w:i/>
          <w:spacing w:val="-4"/>
        </w:rPr>
        <w:t xml:space="preserve"> </w:t>
      </w:r>
      <w:r w:rsidRPr="00E23A0D">
        <w:rPr>
          <w:rFonts w:ascii="Times New Roman" w:hAnsi="Times New Roman" w:cs="Times New Roman"/>
          <w:i/>
        </w:rPr>
        <w:t>обучающихся</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Современный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национальный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идеал</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высоконравственный,</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творческий,</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компетентный</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гражданин</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принимающий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судьбу Отечества как свою личную, осознающий ответственность за настоящее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будущее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страны,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укоренённый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духовных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культурных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традициях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многонационального народа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Федерации.</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В соответствии с этим идеалом и нормативными правовыми актами 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сфере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создание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условий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самоопределения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социокультурных,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духовно-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нравственных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принятых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обществе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правил</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поведения в интересах человека, семьи, общества и государства, формирование 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чувства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патриотизма,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гражданственности,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уважения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памяти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защитников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Отечества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подвигам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Героев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Отечества,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правопорядку,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человеку труда и старшему поколению, взаимного уважения, бережного отношения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культурному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наследию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традициям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многонационального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народа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природе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окружающей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среде.</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Задачи воспитания обучающихся в общеобразовательной организации: усвоение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ими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знаний</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норм,</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духовно-нравственных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ценностей,</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традиций,</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которые</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выработало</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российское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общество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значимых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формирование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этим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традициям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освоение,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принятие); приобретение соответствующего этим нормам, ценностям, традициям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социокультурного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опыта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поведения,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межличностных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отношений, применения полученных знаний; достижение личностных результатов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освоения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ФГОС.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Личностные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результаты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освоения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обучающимися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включают</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осознание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гражданской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идентичности,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сформированность ценностей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самостоятельности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инициативы,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готовность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саморазвитию,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самостоятельности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личностному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самоопределению,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наличие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мотивации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целенаправленной</w:t>
      </w:r>
      <w:r w:rsidRPr="00E763CE">
        <w:rPr>
          <w:rFonts w:ascii="Times New Roman" w:hAnsi="Times New Roman"/>
          <w:spacing w:val="31"/>
          <w:sz w:val="24"/>
          <w:szCs w:val="24"/>
          <w:lang w:val="ru-RU"/>
        </w:rPr>
        <w:t xml:space="preserve"> </w:t>
      </w:r>
      <w:r w:rsidRPr="00E763CE">
        <w:rPr>
          <w:rFonts w:ascii="Times New Roman" w:hAnsi="Times New Roman"/>
          <w:sz w:val="24"/>
          <w:szCs w:val="24"/>
          <w:lang w:val="ru-RU"/>
        </w:rPr>
        <w:t>социально</w:t>
      </w:r>
      <w:r w:rsidRPr="00E763CE">
        <w:rPr>
          <w:rFonts w:ascii="Times New Roman" w:hAnsi="Times New Roman"/>
          <w:spacing w:val="28"/>
          <w:sz w:val="24"/>
          <w:szCs w:val="24"/>
          <w:lang w:val="ru-RU"/>
        </w:rPr>
        <w:t xml:space="preserve"> </w:t>
      </w:r>
      <w:r w:rsidRPr="00E763CE">
        <w:rPr>
          <w:rFonts w:ascii="Times New Roman" w:hAnsi="Times New Roman"/>
          <w:sz w:val="24"/>
          <w:szCs w:val="24"/>
          <w:lang w:val="ru-RU"/>
        </w:rPr>
        <w:t>значимой</w:t>
      </w:r>
      <w:r w:rsidRPr="00E763CE">
        <w:rPr>
          <w:rFonts w:ascii="Times New Roman" w:hAnsi="Times New Roman"/>
          <w:spacing w:val="28"/>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33"/>
          <w:sz w:val="24"/>
          <w:szCs w:val="24"/>
          <w:lang w:val="ru-RU"/>
        </w:rPr>
        <w:t xml:space="preserve"> </w:t>
      </w:r>
      <w:r w:rsidRPr="00E763CE">
        <w:rPr>
          <w:rFonts w:ascii="Times New Roman" w:hAnsi="Times New Roman"/>
          <w:sz w:val="24"/>
          <w:szCs w:val="24"/>
          <w:lang w:val="ru-RU"/>
        </w:rPr>
        <w:t>сформированность</w:t>
      </w:r>
    </w:p>
    <w:p w:rsidR="004116AF" w:rsidRPr="00E763CE" w:rsidRDefault="004116AF" w:rsidP="004116AF">
      <w:pPr>
        <w:pStyle w:val="aff7"/>
        <w:spacing w:before="61"/>
        <w:ind w:right="625"/>
        <w:rPr>
          <w:rFonts w:ascii="Times New Roman" w:hAnsi="Times New Roman"/>
          <w:sz w:val="24"/>
          <w:szCs w:val="24"/>
          <w:lang w:val="ru-RU"/>
        </w:rPr>
      </w:pPr>
      <w:r w:rsidRPr="00E763CE">
        <w:rPr>
          <w:rFonts w:ascii="Times New Roman" w:hAnsi="Times New Roman"/>
          <w:sz w:val="24"/>
          <w:szCs w:val="24"/>
          <w:lang w:val="ru-RU"/>
        </w:rPr>
        <w:t>внутренней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позиции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особого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себе,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окружающим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людям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жизни 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целом.</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Воспитательная деятельность в общеобразовательной организации планируется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lastRenderedPageBreak/>
        <w:t>осуществляется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аксиологического,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антропологического,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культурно-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исторического, системно-деятельностного, личностно-ориентированного подходов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 с учётом принципов воспитания: гуманистической направленности 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совместной деятельности детей и взрослых, следования нравственному примеру,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безопасной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жизнедеятельности,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инклюзивности,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возрастосообразности.</w:t>
      </w:r>
    </w:p>
    <w:p w:rsidR="004116AF" w:rsidRPr="004116AF" w:rsidRDefault="004116AF" w:rsidP="002A19DC">
      <w:pPr>
        <w:pStyle w:val="Heading1"/>
        <w:numPr>
          <w:ilvl w:val="1"/>
          <w:numId w:val="21"/>
        </w:numPr>
        <w:tabs>
          <w:tab w:val="left" w:pos="1051"/>
        </w:tabs>
        <w:spacing w:line="298" w:lineRule="exact"/>
        <w:ind w:left="662" w:right="625"/>
        <w:rPr>
          <w:rFonts w:ascii="Times New Roman" w:hAnsi="Times New Roman" w:cs="Times New Roman"/>
        </w:rPr>
      </w:pPr>
      <w:r w:rsidRPr="004116AF">
        <w:rPr>
          <w:rFonts w:ascii="Times New Roman" w:hAnsi="Times New Roman" w:cs="Times New Roman"/>
        </w:rPr>
        <w:t>Направления</w:t>
      </w:r>
      <w:r w:rsidRPr="004116AF">
        <w:rPr>
          <w:rFonts w:ascii="Times New Roman" w:hAnsi="Times New Roman" w:cs="Times New Roman"/>
          <w:spacing w:val="-8"/>
        </w:rPr>
        <w:t xml:space="preserve"> </w:t>
      </w:r>
      <w:r w:rsidRPr="004116AF">
        <w:rPr>
          <w:rFonts w:ascii="Times New Roman" w:hAnsi="Times New Roman" w:cs="Times New Roman"/>
        </w:rPr>
        <w:t>воспитания</w:t>
      </w:r>
    </w:p>
    <w:p w:rsidR="004116AF" w:rsidRPr="00E763CE" w:rsidRDefault="004116AF" w:rsidP="004116AF">
      <w:pPr>
        <w:pStyle w:val="aff7"/>
        <w:spacing w:before="1"/>
        <w:ind w:right="625"/>
        <w:rPr>
          <w:rFonts w:ascii="Times New Roman" w:hAnsi="Times New Roman"/>
          <w:sz w:val="24"/>
          <w:szCs w:val="24"/>
          <w:lang w:val="ru-RU"/>
        </w:rPr>
      </w:pPr>
      <w:r w:rsidRPr="00E763CE">
        <w:rPr>
          <w:rFonts w:ascii="Times New Roman" w:hAnsi="Times New Roman"/>
          <w:sz w:val="24"/>
          <w:szCs w:val="24"/>
          <w:lang w:val="ru-RU"/>
        </w:rPr>
        <w:t>Программа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реализуется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единстве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направлениям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ФГОС:</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гражданское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формирование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гражданской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идентичности,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принадлежности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общности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граждан</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Федерации,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народу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как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источнику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власти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государстве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субъекту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тысячелетней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государственности,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уважения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правам,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свободам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обязанностям</w:t>
      </w:r>
      <w:r w:rsidR="004116AF" w:rsidRPr="00E763CE">
        <w:rPr>
          <w:rFonts w:ascii="Times New Roman" w:hAnsi="Times New Roman"/>
          <w:spacing w:val="-3"/>
          <w:sz w:val="24"/>
          <w:szCs w:val="24"/>
          <w:lang w:val="ru-RU"/>
        </w:rPr>
        <w:t xml:space="preserve"> </w:t>
      </w:r>
      <w:r w:rsidR="004116AF" w:rsidRPr="00E763CE">
        <w:rPr>
          <w:rFonts w:ascii="Times New Roman" w:hAnsi="Times New Roman"/>
          <w:sz w:val="24"/>
          <w:szCs w:val="24"/>
          <w:lang w:val="ru-RU"/>
        </w:rPr>
        <w:t>гражданина</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России,</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правовой</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политической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культуры;</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патриотическое воспитание — воспитание любви к родному краю, Родине,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своему народу, уважения к другим народам России; историческое просвещение,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формирование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национального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исторического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сознания,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культурной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идентичности;</w:t>
      </w:r>
    </w:p>
    <w:p w:rsidR="004116AF" w:rsidRPr="00E763CE" w:rsidRDefault="000F10C4" w:rsidP="004116AF">
      <w:pPr>
        <w:pStyle w:val="aff7"/>
        <w:spacing w:before="1"/>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духовно-нравственное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на</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основе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духовно-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нравственной культуры народов России, традиционных религий народов России,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формирование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традиционных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российских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семейных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ценностей;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честности, доброты, милосердия, справедливости, дружелюбия и взаимопомощи,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уважения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старшим,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памяти</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предков;</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эстетическое воспитание — формирование эстетической культуры на основе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российских традиционных духовных ценностей, приобщение к лучшим образцам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отечественного</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мирового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искусства;</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физическое воспитание, формирование культуры здорового образа жизни 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эмоционального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благополучия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развитие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физических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способностей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учётом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возможностей</w:t>
      </w:r>
      <w:r w:rsidR="004116AF" w:rsidRPr="00E763CE">
        <w:rPr>
          <w:rFonts w:ascii="Times New Roman" w:hAnsi="Times New Roman"/>
          <w:spacing w:val="-6"/>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7"/>
          <w:sz w:val="24"/>
          <w:szCs w:val="24"/>
          <w:lang w:val="ru-RU"/>
        </w:rPr>
        <w:t xml:space="preserve"> </w:t>
      </w:r>
      <w:r w:rsidR="004116AF" w:rsidRPr="00E763CE">
        <w:rPr>
          <w:rFonts w:ascii="Times New Roman" w:hAnsi="Times New Roman"/>
          <w:sz w:val="24"/>
          <w:szCs w:val="24"/>
          <w:lang w:val="ru-RU"/>
        </w:rPr>
        <w:t>состояния</w:t>
      </w:r>
      <w:r w:rsidR="004116AF" w:rsidRPr="00E763CE">
        <w:rPr>
          <w:rFonts w:ascii="Times New Roman" w:hAnsi="Times New Roman"/>
          <w:spacing w:val="-8"/>
          <w:sz w:val="24"/>
          <w:szCs w:val="24"/>
          <w:lang w:val="ru-RU"/>
        </w:rPr>
        <w:t xml:space="preserve"> </w:t>
      </w:r>
      <w:r w:rsidR="004116AF" w:rsidRPr="00E763CE">
        <w:rPr>
          <w:rFonts w:ascii="Times New Roman" w:hAnsi="Times New Roman"/>
          <w:sz w:val="24"/>
          <w:szCs w:val="24"/>
          <w:lang w:val="ru-RU"/>
        </w:rPr>
        <w:t>здоровья,</w:t>
      </w:r>
      <w:r w:rsidR="004116AF" w:rsidRPr="00E763CE">
        <w:rPr>
          <w:rFonts w:ascii="Times New Roman" w:hAnsi="Times New Roman"/>
          <w:spacing w:val="-7"/>
          <w:sz w:val="24"/>
          <w:szCs w:val="24"/>
          <w:lang w:val="ru-RU"/>
        </w:rPr>
        <w:t xml:space="preserve"> </w:t>
      </w:r>
      <w:r w:rsidR="004116AF" w:rsidRPr="00E763CE">
        <w:rPr>
          <w:rFonts w:ascii="Times New Roman" w:hAnsi="Times New Roman"/>
          <w:sz w:val="24"/>
          <w:szCs w:val="24"/>
          <w:lang w:val="ru-RU"/>
        </w:rPr>
        <w:t>навыков</w:t>
      </w:r>
      <w:r w:rsidR="004116AF" w:rsidRPr="00E763CE">
        <w:rPr>
          <w:rFonts w:ascii="Times New Roman" w:hAnsi="Times New Roman"/>
          <w:spacing w:val="-8"/>
          <w:sz w:val="24"/>
          <w:szCs w:val="24"/>
          <w:lang w:val="ru-RU"/>
        </w:rPr>
        <w:t xml:space="preserve"> </w:t>
      </w:r>
      <w:r w:rsidR="004116AF" w:rsidRPr="00E763CE">
        <w:rPr>
          <w:rFonts w:ascii="Times New Roman" w:hAnsi="Times New Roman"/>
          <w:sz w:val="24"/>
          <w:szCs w:val="24"/>
          <w:lang w:val="ru-RU"/>
        </w:rPr>
        <w:t>безопасного</w:t>
      </w:r>
      <w:r w:rsidR="004116AF" w:rsidRPr="00E763CE">
        <w:rPr>
          <w:rFonts w:ascii="Times New Roman" w:hAnsi="Times New Roman"/>
          <w:spacing w:val="-8"/>
          <w:sz w:val="24"/>
          <w:szCs w:val="24"/>
          <w:lang w:val="ru-RU"/>
        </w:rPr>
        <w:t xml:space="preserve"> </w:t>
      </w:r>
      <w:r w:rsidR="004116AF" w:rsidRPr="00E763CE">
        <w:rPr>
          <w:rFonts w:ascii="Times New Roman" w:hAnsi="Times New Roman"/>
          <w:sz w:val="24"/>
          <w:szCs w:val="24"/>
          <w:lang w:val="ru-RU"/>
        </w:rPr>
        <w:t>поведения</w:t>
      </w:r>
      <w:r w:rsidR="004116AF" w:rsidRPr="00E763CE">
        <w:rPr>
          <w:rFonts w:ascii="Times New Roman" w:hAnsi="Times New Roman"/>
          <w:spacing w:val="-7"/>
          <w:sz w:val="24"/>
          <w:szCs w:val="24"/>
          <w:lang w:val="ru-RU"/>
        </w:rPr>
        <w:t xml:space="preserve"> </w:t>
      </w:r>
      <w:r w:rsidR="004116AF" w:rsidRPr="00E763CE">
        <w:rPr>
          <w:rFonts w:ascii="Times New Roman" w:hAnsi="Times New Roman"/>
          <w:sz w:val="24"/>
          <w:szCs w:val="24"/>
          <w:lang w:val="ru-RU"/>
        </w:rPr>
        <w:t>в</w:t>
      </w:r>
      <w:r w:rsidR="004116AF" w:rsidRPr="00E763CE">
        <w:rPr>
          <w:rFonts w:ascii="Times New Roman" w:hAnsi="Times New Roman"/>
          <w:spacing w:val="-8"/>
          <w:sz w:val="24"/>
          <w:szCs w:val="24"/>
          <w:lang w:val="ru-RU"/>
        </w:rPr>
        <w:t xml:space="preserve"> </w:t>
      </w:r>
      <w:r w:rsidR="004116AF" w:rsidRPr="00E763CE">
        <w:rPr>
          <w:rFonts w:ascii="Times New Roman" w:hAnsi="Times New Roman"/>
          <w:sz w:val="24"/>
          <w:szCs w:val="24"/>
          <w:lang w:val="ru-RU"/>
        </w:rPr>
        <w:t>природной</w:t>
      </w:r>
      <w:r w:rsidR="004116AF" w:rsidRPr="00E763CE">
        <w:rPr>
          <w:rFonts w:ascii="Times New Roman" w:hAnsi="Times New Roman"/>
          <w:spacing w:val="-7"/>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63"/>
          <w:sz w:val="24"/>
          <w:szCs w:val="24"/>
          <w:lang w:val="ru-RU"/>
        </w:rPr>
        <w:t xml:space="preserve"> </w:t>
      </w:r>
      <w:r w:rsidR="004116AF" w:rsidRPr="00E763CE">
        <w:rPr>
          <w:rFonts w:ascii="Times New Roman" w:hAnsi="Times New Roman"/>
          <w:sz w:val="24"/>
          <w:szCs w:val="24"/>
          <w:lang w:val="ru-RU"/>
        </w:rPr>
        <w:t>социальной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среде,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чрезвычайных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ситуациях;</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трудовое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уважения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труду,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трудящимся,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результатам труда (своего и других людей), ориентация на трудовую деятельность,</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получение профессии, личностное самовыражение в продуктивном, нравственно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достойном труде в российском обществе, достижение выдающихся результатов в</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профессиональной</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деятельности;</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экологическое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воспитание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формирование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экологической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культуры,</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ответственного, бережного отношения 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природе, окружающей среде на основе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российских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традиционных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духовных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ценностей,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навыков</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охраны,</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защиты,</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восстановления</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природы,</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окружающей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среды;</w:t>
      </w:r>
    </w:p>
    <w:p w:rsidR="004116AF" w:rsidRPr="00E763CE" w:rsidRDefault="000F10C4" w:rsidP="004116AF">
      <w:pPr>
        <w:pStyle w:val="aff7"/>
        <w:ind w:right="625"/>
        <w:rPr>
          <w:rFonts w:ascii="Times New Roman" w:hAnsi="Times New Roman"/>
          <w:sz w:val="24"/>
          <w:szCs w:val="24"/>
          <w:lang w:val="ru-RU"/>
        </w:rPr>
      </w:pPr>
      <w:r>
        <w:rPr>
          <w:rFonts w:ascii="Times New Roman" w:hAnsi="Times New Roman"/>
          <w:noProof/>
          <w:position w:val="-5"/>
          <w:sz w:val="24"/>
          <w:szCs w:val="24"/>
          <w:lang w:val="ru-RU" w:eastAsia="ru-RU"/>
        </w:rPr>
        <w:drawing>
          <wp:inline distT="0" distB="0" distL="0" distR="0">
            <wp:extent cx="257175" cy="180975"/>
            <wp:effectExtent l="1905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116AF" w:rsidRPr="00E763CE">
        <w:rPr>
          <w:rFonts w:ascii="Times New Roman" w:hAnsi="Times New Roman"/>
          <w:sz w:val="24"/>
          <w:szCs w:val="24"/>
          <w:lang w:val="ru-RU"/>
        </w:rPr>
        <w:t xml:space="preserve">     </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ценности научного познания — воспитание стремления к познанию себя 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других</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людей,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природы</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общества,</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получению</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знаний,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качественного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образования</w:t>
      </w:r>
      <w:r w:rsidR="004116AF" w:rsidRPr="00E763CE">
        <w:rPr>
          <w:rFonts w:ascii="Times New Roman" w:hAnsi="Times New Roman"/>
          <w:spacing w:val="-3"/>
          <w:sz w:val="24"/>
          <w:szCs w:val="24"/>
          <w:lang w:val="ru-RU"/>
        </w:rPr>
        <w:t xml:space="preserve"> </w:t>
      </w:r>
      <w:r w:rsidR="004116AF" w:rsidRPr="00E763CE">
        <w:rPr>
          <w:rFonts w:ascii="Times New Roman" w:hAnsi="Times New Roman"/>
          <w:sz w:val="24"/>
          <w:szCs w:val="24"/>
          <w:lang w:val="ru-RU"/>
        </w:rPr>
        <w:t>с</w:t>
      </w:r>
      <w:r w:rsidR="004116AF" w:rsidRPr="00E763CE">
        <w:rPr>
          <w:rFonts w:ascii="Times New Roman" w:hAnsi="Times New Roman"/>
          <w:spacing w:val="4"/>
          <w:sz w:val="24"/>
          <w:szCs w:val="24"/>
          <w:lang w:val="ru-RU"/>
        </w:rPr>
        <w:t xml:space="preserve"> </w:t>
      </w:r>
      <w:r w:rsidR="004116AF" w:rsidRPr="00E763CE">
        <w:rPr>
          <w:rFonts w:ascii="Times New Roman" w:hAnsi="Times New Roman"/>
          <w:sz w:val="24"/>
          <w:szCs w:val="24"/>
          <w:lang w:val="ru-RU"/>
        </w:rPr>
        <w:t>учётом личностных</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интересов</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общественных</w:t>
      </w:r>
      <w:r w:rsidR="004116AF" w:rsidRPr="00E763CE">
        <w:rPr>
          <w:rFonts w:ascii="Times New Roman" w:hAnsi="Times New Roman"/>
          <w:spacing w:val="-2"/>
          <w:sz w:val="24"/>
          <w:szCs w:val="24"/>
          <w:lang w:val="ru-RU"/>
        </w:rPr>
        <w:t xml:space="preserve"> </w:t>
      </w:r>
      <w:r w:rsidR="004116AF" w:rsidRPr="00E763CE">
        <w:rPr>
          <w:rFonts w:ascii="Times New Roman" w:hAnsi="Times New Roman"/>
          <w:sz w:val="24"/>
          <w:szCs w:val="24"/>
          <w:lang w:val="ru-RU"/>
        </w:rPr>
        <w:t>потребностей.</w:t>
      </w:r>
    </w:p>
    <w:p w:rsidR="004116AF" w:rsidRPr="00E763CE" w:rsidRDefault="004116AF" w:rsidP="004116AF">
      <w:pPr>
        <w:pStyle w:val="aff7"/>
        <w:spacing w:before="7"/>
        <w:ind w:left="0" w:right="625"/>
        <w:jc w:val="left"/>
        <w:rPr>
          <w:rFonts w:ascii="Times New Roman" w:hAnsi="Times New Roman"/>
          <w:sz w:val="24"/>
          <w:szCs w:val="24"/>
          <w:lang w:val="ru-RU"/>
        </w:rPr>
      </w:pPr>
    </w:p>
    <w:p w:rsidR="004116AF" w:rsidRPr="004116AF" w:rsidRDefault="004116AF" w:rsidP="002A19DC">
      <w:pPr>
        <w:pStyle w:val="Heading1"/>
        <w:numPr>
          <w:ilvl w:val="1"/>
          <w:numId w:val="21"/>
        </w:numPr>
        <w:tabs>
          <w:tab w:val="left" w:pos="1051"/>
        </w:tabs>
        <w:spacing w:line="298" w:lineRule="exact"/>
        <w:ind w:left="662" w:right="625"/>
        <w:rPr>
          <w:rFonts w:ascii="Times New Roman" w:hAnsi="Times New Roman" w:cs="Times New Roman"/>
        </w:rPr>
      </w:pPr>
      <w:r w:rsidRPr="004116AF">
        <w:rPr>
          <w:rFonts w:ascii="Times New Roman" w:hAnsi="Times New Roman" w:cs="Times New Roman"/>
        </w:rPr>
        <w:t>Целевые</w:t>
      </w:r>
      <w:r w:rsidRPr="004116AF">
        <w:rPr>
          <w:rFonts w:ascii="Times New Roman" w:hAnsi="Times New Roman" w:cs="Times New Roman"/>
          <w:spacing w:val="-6"/>
        </w:rPr>
        <w:t xml:space="preserve"> </w:t>
      </w:r>
      <w:r w:rsidRPr="004116AF">
        <w:rPr>
          <w:rFonts w:ascii="Times New Roman" w:hAnsi="Times New Roman" w:cs="Times New Roman"/>
        </w:rPr>
        <w:t>ориентиры</w:t>
      </w:r>
      <w:r w:rsidRPr="004116AF">
        <w:rPr>
          <w:rFonts w:ascii="Times New Roman" w:hAnsi="Times New Roman" w:cs="Times New Roman"/>
          <w:spacing w:val="-4"/>
        </w:rPr>
        <w:t xml:space="preserve"> </w:t>
      </w:r>
      <w:r w:rsidRPr="004116AF">
        <w:rPr>
          <w:rFonts w:ascii="Times New Roman" w:hAnsi="Times New Roman" w:cs="Times New Roman"/>
        </w:rPr>
        <w:t>результатов</w:t>
      </w:r>
      <w:r w:rsidRPr="004116AF">
        <w:rPr>
          <w:rFonts w:ascii="Times New Roman" w:hAnsi="Times New Roman" w:cs="Times New Roman"/>
          <w:spacing w:val="-7"/>
        </w:rPr>
        <w:t xml:space="preserve"> </w:t>
      </w:r>
      <w:r w:rsidRPr="004116AF">
        <w:rPr>
          <w:rFonts w:ascii="Times New Roman" w:hAnsi="Times New Roman" w:cs="Times New Roman"/>
        </w:rPr>
        <w:t>воспитания</w:t>
      </w:r>
    </w:p>
    <w:p w:rsidR="004116AF" w:rsidRPr="004116AF" w:rsidRDefault="004116AF" w:rsidP="004116AF">
      <w:pPr>
        <w:ind w:left="662" w:right="625"/>
        <w:jc w:val="both"/>
        <w:rPr>
          <w:rFonts w:ascii="Times New Roman" w:hAnsi="Times New Roman"/>
          <w:b/>
          <w:sz w:val="24"/>
          <w:szCs w:val="24"/>
          <w:lang w:val="ru-RU"/>
        </w:rPr>
      </w:pPr>
      <w:r w:rsidRPr="004116AF">
        <w:rPr>
          <w:rFonts w:ascii="Times New Roman" w:hAnsi="Times New Roman"/>
          <w:b/>
          <w:sz w:val="24"/>
          <w:szCs w:val="24"/>
          <w:lang w:val="ru-RU"/>
        </w:rPr>
        <w:t>Целевые ориентиры результатов воспитания на уровне начального общего</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образования</w:t>
      </w: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4116AF" w:rsidRPr="004116AF" w:rsidTr="004116AF">
        <w:trPr>
          <w:trHeight w:val="297"/>
        </w:trPr>
        <w:tc>
          <w:tcPr>
            <w:tcW w:w="9352" w:type="dxa"/>
          </w:tcPr>
          <w:p w:rsidR="004116AF" w:rsidRPr="004116AF" w:rsidRDefault="004116AF" w:rsidP="004116AF">
            <w:pPr>
              <w:pStyle w:val="TableParagraph"/>
              <w:spacing w:line="277" w:lineRule="exact"/>
              <w:ind w:left="3536" w:right="625"/>
              <w:rPr>
                <w:rFonts w:ascii="Times New Roman" w:hAnsi="Times New Roman" w:cs="Times New Roman"/>
                <w:b/>
                <w:sz w:val="24"/>
                <w:szCs w:val="24"/>
              </w:rPr>
            </w:pPr>
            <w:r w:rsidRPr="004116AF">
              <w:rPr>
                <w:rFonts w:ascii="Times New Roman" w:hAnsi="Times New Roman" w:cs="Times New Roman"/>
                <w:b/>
                <w:sz w:val="24"/>
                <w:szCs w:val="24"/>
              </w:rPr>
              <w:t>Целевые</w:t>
            </w:r>
            <w:r w:rsidRPr="004116AF">
              <w:rPr>
                <w:rFonts w:ascii="Times New Roman" w:hAnsi="Times New Roman" w:cs="Times New Roman"/>
                <w:b/>
                <w:spacing w:val="-3"/>
                <w:sz w:val="24"/>
                <w:szCs w:val="24"/>
              </w:rPr>
              <w:t xml:space="preserve"> </w:t>
            </w:r>
            <w:r w:rsidRPr="004116AF">
              <w:rPr>
                <w:rFonts w:ascii="Times New Roman" w:hAnsi="Times New Roman" w:cs="Times New Roman"/>
                <w:b/>
                <w:sz w:val="24"/>
                <w:szCs w:val="24"/>
              </w:rPr>
              <w:t>ориентиры</w:t>
            </w:r>
          </w:p>
        </w:tc>
      </w:tr>
      <w:tr w:rsidR="004116AF" w:rsidRPr="004116AF" w:rsidTr="004116AF">
        <w:trPr>
          <w:trHeight w:val="299"/>
        </w:trPr>
        <w:tc>
          <w:tcPr>
            <w:tcW w:w="9352" w:type="dxa"/>
          </w:tcPr>
          <w:p w:rsidR="004116AF" w:rsidRPr="004116AF" w:rsidRDefault="004116AF" w:rsidP="004116AF">
            <w:pPr>
              <w:pStyle w:val="TableParagraph"/>
              <w:spacing w:line="280" w:lineRule="exact"/>
              <w:ind w:right="625"/>
              <w:rPr>
                <w:rFonts w:ascii="Times New Roman" w:hAnsi="Times New Roman" w:cs="Times New Roman"/>
                <w:b/>
                <w:sz w:val="24"/>
                <w:szCs w:val="24"/>
              </w:rPr>
            </w:pPr>
            <w:r w:rsidRPr="004116AF">
              <w:rPr>
                <w:rFonts w:ascii="Times New Roman" w:hAnsi="Times New Roman" w:cs="Times New Roman"/>
                <w:b/>
                <w:sz w:val="24"/>
                <w:szCs w:val="24"/>
              </w:rPr>
              <w:t>Гражданско-патриотическое</w:t>
            </w:r>
            <w:r w:rsidRPr="004116AF">
              <w:rPr>
                <w:rFonts w:ascii="Times New Roman" w:hAnsi="Times New Roman" w:cs="Times New Roman"/>
                <w:b/>
                <w:spacing w:val="-10"/>
                <w:sz w:val="24"/>
                <w:szCs w:val="24"/>
              </w:rPr>
              <w:t xml:space="preserve"> </w:t>
            </w:r>
            <w:r w:rsidRPr="004116AF">
              <w:rPr>
                <w:rFonts w:ascii="Times New Roman" w:hAnsi="Times New Roman" w:cs="Times New Roman"/>
                <w:b/>
                <w:sz w:val="24"/>
                <w:szCs w:val="24"/>
              </w:rPr>
              <w:t>воспитание</w:t>
            </w:r>
          </w:p>
        </w:tc>
      </w:tr>
      <w:tr w:rsidR="004116AF" w:rsidRPr="00547DF2" w:rsidTr="004116AF">
        <w:trPr>
          <w:trHeight w:val="3887"/>
        </w:trPr>
        <w:tc>
          <w:tcPr>
            <w:tcW w:w="9352" w:type="dxa"/>
          </w:tcPr>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lastRenderedPageBreak/>
              <w:t>Знающий</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любящий</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свою</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малую</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родину,</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свой</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край,</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имеющий</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представление</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о</w:t>
            </w:r>
            <w:r w:rsidRPr="004116AF">
              <w:rPr>
                <w:rFonts w:ascii="Times New Roman" w:hAnsi="Times New Roman" w:cs="Times New Roman"/>
                <w:spacing w:val="-63"/>
                <w:sz w:val="24"/>
                <w:szCs w:val="24"/>
              </w:rPr>
              <w:t xml:space="preserve"> </w:t>
            </w:r>
            <w:r w:rsidRPr="004116AF">
              <w:rPr>
                <w:rFonts w:ascii="Times New Roman" w:hAnsi="Times New Roman" w:cs="Times New Roman"/>
                <w:sz w:val="24"/>
                <w:szCs w:val="24"/>
              </w:rPr>
              <w:t>Родине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России,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её</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территории,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расположении.</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Сознающий принадлежность к своему народу и к общности граждан России,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проявляющий</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уважение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своему</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другим народам.</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Понимающий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свою</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сопричастность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прошлому,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настоящему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будущему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родного края,</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своей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Родины</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России, Российского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государства.</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Понимающий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значение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гражданских</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символов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(государственная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символика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России,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своего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региона),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праздников,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мест</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почитания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героев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защитников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Отечества,</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проявляющий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ним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уважение.</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Имеющий первоначальные представления о правах и ответственности человека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обществе,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гражданских</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правах</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обязанностях.</w:t>
            </w:r>
          </w:p>
          <w:p w:rsidR="004116AF" w:rsidRPr="004116AF" w:rsidRDefault="004116AF" w:rsidP="004116AF">
            <w:pPr>
              <w:pStyle w:val="TableParagraph"/>
              <w:spacing w:line="300" w:lineRule="exact"/>
              <w:ind w:right="625" w:firstLine="177"/>
              <w:jc w:val="both"/>
              <w:rPr>
                <w:rFonts w:ascii="Times New Roman" w:hAnsi="Times New Roman" w:cs="Times New Roman"/>
                <w:sz w:val="24"/>
                <w:szCs w:val="24"/>
              </w:rPr>
            </w:pPr>
            <w:r w:rsidRPr="004116AF">
              <w:rPr>
                <w:rFonts w:ascii="Times New Roman" w:hAnsi="Times New Roman" w:cs="Times New Roman"/>
                <w:sz w:val="24"/>
                <w:szCs w:val="24"/>
              </w:rPr>
              <w:t>Принимающий участие в жизни класса, общеобразовательной организации, 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доступной</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по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возрасту</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социально</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значимой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деятельности.</w:t>
            </w:r>
          </w:p>
        </w:tc>
      </w:tr>
      <w:tr w:rsidR="004116AF" w:rsidRPr="004116AF" w:rsidTr="004116AF">
        <w:trPr>
          <w:trHeight w:val="296"/>
        </w:trPr>
        <w:tc>
          <w:tcPr>
            <w:tcW w:w="9352" w:type="dxa"/>
          </w:tcPr>
          <w:p w:rsidR="004116AF" w:rsidRPr="004116AF" w:rsidRDefault="004116AF" w:rsidP="004116AF">
            <w:pPr>
              <w:pStyle w:val="TableParagraph"/>
              <w:spacing w:line="276" w:lineRule="exact"/>
              <w:ind w:left="287" w:right="625"/>
              <w:rPr>
                <w:rFonts w:ascii="Times New Roman" w:hAnsi="Times New Roman" w:cs="Times New Roman"/>
                <w:b/>
                <w:sz w:val="24"/>
                <w:szCs w:val="24"/>
              </w:rPr>
            </w:pPr>
            <w:r w:rsidRPr="004116AF">
              <w:rPr>
                <w:rFonts w:ascii="Times New Roman" w:hAnsi="Times New Roman" w:cs="Times New Roman"/>
                <w:b/>
                <w:sz w:val="24"/>
                <w:szCs w:val="24"/>
              </w:rPr>
              <w:t>Духовно-нравственное</w:t>
            </w:r>
            <w:r w:rsidRPr="004116AF">
              <w:rPr>
                <w:rFonts w:ascii="Times New Roman" w:hAnsi="Times New Roman" w:cs="Times New Roman"/>
                <w:b/>
                <w:spacing w:val="-11"/>
                <w:sz w:val="24"/>
                <w:szCs w:val="24"/>
              </w:rPr>
              <w:t xml:space="preserve"> </w:t>
            </w:r>
            <w:r w:rsidRPr="004116AF">
              <w:rPr>
                <w:rFonts w:ascii="Times New Roman" w:hAnsi="Times New Roman" w:cs="Times New Roman"/>
                <w:b/>
                <w:sz w:val="24"/>
                <w:szCs w:val="24"/>
              </w:rPr>
              <w:t>воспитание</w:t>
            </w:r>
          </w:p>
        </w:tc>
      </w:tr>
      <w:tr w:rsidR="004116AF" w:rsidRPr="00547DF2" w:rsidTr="004116AF">
        <w:trPr>
          <w:trHeight w:val="4188"/>
        </w:trPr>
        <w:tc>
          <w:tcPr>
            <w:tcW w:w="9352" w:type="dxa"/>
          </w:tcPr>
          <w:p w:rsidR="004116AF" w:rsidRPr="004116AF" w:rsidRDefault="004116AF" w:rsidP="004116AF">
            <w:pPr>
              <w:pStyle w:val="TableParagraph"/>
              <w:spacing w:line="242" w:lineRule="auto"/>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Уважающий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духовно-нравственную</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культуру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своей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семьи,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своего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народа,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семейные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ценности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 учётом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национальной,</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религиозной</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принадлежности.</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Сознающий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ценность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каждой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человеческой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жизни,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признающий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индивидуальность</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достоинство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каждого человека.</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Доброжелательный,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проявляющий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сопереживание,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готовность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оказывать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помощь,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выражающий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неприятие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поведения,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причиняющего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физический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моральный</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вред</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другим</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людям,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уважающий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старших.</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Умеющий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оценивать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поступки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позиции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их</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соответствия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нравственным</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нормам,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осознающий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ответственность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за</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свои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поступки.</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Владеющий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представлениями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многообразии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языкового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культурного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пространства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России,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имеющий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первоначальные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навыки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общения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людьми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разных</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народов,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вероисповеданий.</w:t>
            </w:r>
          </w:p>
          <w:p w:rsidR="004116AF" w:rsidRPr="004116AF" w:rsidRDefault="004116AF" w:rsidP="004116AF">
            <w:pPr>
              <w:pStyle w:val="TableParagraph"/>
              <w:spacing w:line="300" w:lineRule="exact"/>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Сознающий</w:t>
            </w:r>
            <w:r w:rsidRPr="004116AF">
              <w:rPr>
                <w:rFonts w:ascii="Times New Roman" w:hAnsi="Times New Roman" w:cs="Times New Roman"/>
                <w:spacing w:val="-11"/>
                <w:sz w:val="24"/>
                <w:szCs w:val="24"/>
              </w:rPr>
              <w:t xml:space="preserve"> </w:t>
            </w:r>
            <w:r w:rsidRPr="004116AF">
              <w:rPr>
                <w:rFonts w:ascii="Times New Roman" w:hAnsi="Times New Roman" w:cs="Times New Roman"/>
                <w:sz w:val="24"/>
                <w:szCs w:val="24"/>
              </w:rPr>
              <w:t>нравственную</w:t>
            </w:r>
            <w:r w:rsidRPr="004116AF">
              <w:rPr>
                <w:rFonts w:ascii="Times New Roman" w:hAnsi="Times New Roman" w:cs="Times New Roman"/>
                <w:spacing w:val="-10"/>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1"/>
                <w:sz w:val="24"/>
                <w:szCs w:val="24"/>
              </w:rPr>
              <w:t xml:space="preserve"> </w:t>
            </w:r>
            <w:r w:rsidRPr="004116AF">
              <w:rPr>
                <w:rFonts w:ascii="Times New Roman" w:hAnsi="Times New Roman" w:cs="Times New Roman"/>
                <w:sz w:val="24"/>
                <w:szCs w:val="24"/>
              </w:rPr>
              <w:t>эстетическую</w:t>
            </w:r>
            <w:r w:rsidRPr="004116AF">
              <w:rPr>
                <w:rFonts w:ascii="Times New Roman" w:hAnsi="Times New Roman" w:cs="Times New Roman"/>
                <w:spacing w:val="-7"/>
                <w:sz w:val="24"/>
                <w:szCs w:val="24"/>
              </w:rPr>
              <w:t xml:space="preserve"> </w:t>
            </w:r>
            <w:r w:rsidRPr="004116AF">
              <w:rPr>
                <w:rFonts w:ascii="Times New Roman" w:hAnsi="Times New Roman" w:cs="Times New Roman"/>
                <w:sz w:val="24"/>
                <w:szCs w:val="24"/>
              </w:rPr>
              <w:t>ценность</w:t>
            </w:r>
            <w:r w:rsidRPr="004116AF">
              <w:rPr>
                <w:rFonts w:ascii="Times New Roman" w:hAnsi="Times New Roman" w:cs="Times New Roman"/>
                <w:spacing w:val="-12"/>
                <w:sz w:val="24"/>
                <w:szCs w:val="24"/>
              </w:rPr>
              <w:t xml:space="preserve"> </w:t>
            </w:r>
            <w:r w:rsidRPr="004116AF">
              <w:rPr>
                <w:rFonts w:ascii="Times New Roman" w:hAnsi="Times New Roman" w:cs="Times New Roman"/>
                <w:sz w:val="24"/>
                <w:szCs w:val="24"/>
              </w:rPr>
              <w:t>литературы,</w:t>
            </w:r>
            <w:r w:rsidRPr="004116AF">
              <w:rPr>
                <w:rFonts w:ascii="Times New Roman" w:hAnsi="Times New Roman" w:cs="Times New Roman"/>
                <w:spacing w:val="-9"/>
                <w:sz w:val="24"/>
                <w:szCs w:val="24"/>
              </w:rPr>
              <w:t xml:space="preserve"> </w:t>
            </w:r>
            <w:r w:rsidRPr="004116AF">
              <w:rPr>
                <w:rFonts w:ascii="Times New Roman" w:hAnsi="Times New Roman" w:cs="Times New Roman"/>
                <w:sz w:val="24"/>
                <w:szCs w:val="24"/>
              </w:rPr>
              <w:t>родного</w:t>
            </w:r>
            <w:r w:rsidRPr="004116AF">
              <w:rPr>
                <w:rFonts w:ascii="Times New Roman" w:hAnsi="Times New Roman" w:cs="Times New Roman"/>
                <w:spacing w:val="-11"/>
                <w:sz w:val="24"/>
                <w:szCs w:val="24"/>
              </w:rPr>
              <w:t xml:space="preserve"> </w:t>
            </w:r>
            <w:r w:rsidRPr="004116AF">
              <w:rPr>
                <w:rFonts w:ascii="Times New Roman" w:hAnsi="Times New Roman" w:cs="Times New Roman"/>
                <w:sz w:val="24"/>
                <w:szCs w:val="24"/>
              </w:rPr>
              <w:t>языка,</w:t>
            </w:r>
            <w:r w:rsidRPr="004116AF">
              <w:rPr>
                <w:rFonts w:ascii="Times New Roman" w:hAnsi="Times New Roman" w:cs="Times New Roman"/>
                <w:spacing w:val="-63"/>
                <w:sz w:val="24"/>
                <w:szCs w:val="24"/>
              </w:rPr>
              <w:t xml:space="preserve"> </w:t>
            </w:r>
            <w:r w:rsidRPr="004116AF">
              <w:rPr>
                <w:rFonts w:ascii="Times New Roman" w:hAnsi="Times New Roman" w:cs="Times New Roman"/>
                <w:sz w:val="24"/>
                <w:szCs w:val="24"/>
              </w:rPr>
              <w:t>русского</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языка,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проявляющий</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интерес</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чтению.</w:t>
            </w:r>
          </w:p>
        </w:tc>
      </w:tr>
      <w:tr w:rsidR="004116AF" w:rsidRPr="004116AF" w:rsidTr="004116AF">
        <w:trPr>
          <w:trHeight w:val="292"/>
        </w:trPr>
        <w:tc>
          <w:tcPr>
            <w:tcW w:w="9352" w:type="dxa"/>
          </w:tcPr>
          <w:p w:rsidR="004116AF" w:rsidRPr="004116AF" w:rsidRDefault="004116AF" w:rsidP="004116AF">
            <w:pPr>
              <w:pStyle w:val="TableParagraph"/>
              <w:spacing w:line="272" w:lineRule="exact"/>
              <w:ind w:left="287" w:right="625"/>
              <w:rPr>
                <w:rFonts w:ascii="Times New Roman" w:hAnsi="Times New Roman" w:cs="Times New Roman"/>
                <w:b/>
                <w:sz w:val="24"/>
                <w:szCs w:val="24"/>
              </w:rPr>
            </w:pPr>
            <w:r w:rsidRPr="004116AF">
              <w:rPr>
                <w:rFonts w:ascii="Times New Roman" w:hAnsi="Times New Roman" w:cs="Times New Roman"/>
                <w:b/>
                <w:sz w:val="24"/>
                <w:szCs w:val="24"/>
              </w:rPr>
              <w:t>Эстетическое</w:t>
            </w:r>
            <w:r w:rsidRPr="004116AF">
              <w:rPr>
                <w:rFonts w:ascii="Times New Roman" w:hAnsi="Times New Roman" w:cs="Times New Roman"/>
                <w:b/>
                <w:spacing w:val="-10"/>
                <w:sz w:val="24"/>
                <w:szCs w:val="24"/>
              </w:rPr>
              <w:t xml:space="preserve"> </w:t>
            </w:r>
            <w:r w:rsidRPr="004116AF">
              <w:rPr>
                <w:rFonts w:ascii="Times New Roman" w:hAnsi="Times New Roman" w:cs="Times New Roman"/>
                <w:b/>
                <w:sz w:val="24"/>
                <w:szCs w:val="24"/>
              </w:rPr>
              <w:t>воспитание</w:t>
            </w:r>
          </w:p>
        </w:tc>
      </w:tr>
      <w:tr w:rsidR="004116AF" w:rsidRPr="00547DF2" w:rsidTr="004116AF">
        <w:trPr>
          <w:trHeight w:val="1794"/>
        </w:trPr>
        <w:tc>
          <w:tcPr>
            <w:tcW w:w="9352" w:type="dxa"/>
          </w:tcPr>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Способный</w:t>
            </w:r>
            <w:r w:rsidRPr="004116AF">
              <w:rPr>
                <w:rFonts w:ascii="Times New Roman" w:hAnsi="Times New Roman" w:cs="Times New Roman"/>
                <w:spacing w:val="-7"/>
                <w:sz w:val="24"/>
                <w:szCs w:val="24"/>
              </w:rPr>
              <w:t xml:space="preserve"> </w:t>
            </w:r>
            <w:r w:rsidRPr="004116AF">
              <w:rPr>
                <w:rFonts w:ascii="Times New Roman" w:hAnsi="Times New Roman" w:cs="Times New Roman"/>
                <w:sz w:val="24"/>
                <w:szCs w:val="24"/>
              </w:rPr>
              <w:t>воспринимать</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чувствовать</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прекрасное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быту,</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природе,</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искусстве,</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творчестве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людей.</w:t>
            </w:r>
          </w:p>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Проявляющий</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интерес</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0"/>
                <w:sz w:val="24"/>
                <w:szCs w:val="24"/>
              </w:rPr>
              <w:t xml:space="preserve"> </w:t>
            </w:r>
            <w:r w:rsidRPr="004116AF">
              <w:rPr>
                <w:rFonts w:ascii="Times New Roman" w:hAnsi="Times New Roman" w:cs="Times New Roman"/>
                <w:sz w:val="24"/>
                <w:szCs w:val="24"/>
              </w:rPr>
              <w:t>уважение</w:t>
            </w:r>
            <w:r w:rsidRPr="004116AF">
              <w:rPr>
                <w:rFonts w:ascii="Times New Roman" w:hAnsi="Times New Roman" w:cs="Times New Roman"/>
                <w:spacing w:val="9"/>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отечественной</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7"/>
                <w:sz w:val="24"/>
                <w:szCs w:val="24"/>
              </w:rPr>
              <w:t xml:space="preserve"> </w:t>
            </w:r>
            <w:r w:rsidRPr="004116AF">
              <w:rPr>
                <w:rFonts w:ascii="Times New Roman" w:hAnsi="Times New Roman" w:cs="Times New Roman"/>
                <w:sz w:val="24"/>
                <w:szCs w:val="24"/>
              </w:rPr>
              <w:t>мировой</w:t>
            </w:r>
            <w:r w:rsidRPr="004116AF">
              <w:rPr>
                <w:rFonts w:ascii="Times New Roman" w:hAnsi="Times New Roman" w:cs="Times New Roman"/>
                <w:spacing w:val="8"/>
                <w:sz w:val="24"/>
                <w:szCs w:val="24"/>
              </w:rPr>
              <w:t xml:space="preserve"> </w:t>
            </w:r>
            <w:r w:rsidRPr="004116AF">
              <w:rPr>
                <w:rFonts w:ascii="Times New Roman" w:hAnsi="Times New Roman" w:cs="Times New Roman"/>
                <w:sz w:val="24"/>
                <w:szCs w:val="24"/>
              </w:rPr>
              <w:t>художественной</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культуре.</w:t>
            </w:r>
          </w:p>
          <w:p w:rsidR="004116AF" w:rsidRPr="004116AF" w:rsidRDefault="004116AF" w:rsidP="004116AF">
            <w:pPr>
              <w:pStyle w:val="TableParagraph"/>
              <w:spacing w:line="298" w:lineRule="exact"/>
              <w:ind w:right="625" w:firstLine="180"/>
              <w:rPr>
                <w:rFonts w:ascii="Times New Roman" w:hAnsi="Times New Roman" w:cs="Times New Roman"/>
                <w:sz w:val="24"/>
                <w:szCs w:val="24"/>
              </w:rPr>
            </w:pPr>
            <w:r w:rsidRPr="004116AF">
              <w:rPr>
                <w:rFonts w:ascii="Times New Roman" w:hAnsi="Times New Roman" w:cs="Times New Roman"/>
                <w:sz w:val="24"/>
                <w:szCs w:val="24"/>
              </w:rPr>
              <w:t>Проявляющий</w:t>
            </w:r>
            <w:r w:rsidRPr="004116AF">
              <w:rPr>
                <w:rFonts w:ascii="Times New Roman" w:hAnsi="Times New Roman" w:cs="Times New Roman"/>
                <w:spacing w:val="33"/>
                <w:sz w:val="24"/>
                <w:szCs w:val="24"/>
              </w:rPr>
              <w:t xml:space="preserve"> </w:t>
            </w:r>
            <w:r w:rsidRPr="004116AF">
              <w:rPr>
                <w:rFonts w:ascii="Times New Roman" w:hAnsi="Times New Roman" w:cs="Times New Roman"/>
                <w:sz w:val="24"/>
                <w:szCs w:val="24"/>
              </w:rPr>
              <w:t>стремление</w:t>
            </w:r>
            <w:r w:rsidRPr="004116AF">
              <w:rPr>
                <w:rFonts w:ascii="Times New Roman" w:hAnsi="Times New Roman" w:cs="Times New Roman"/>
                <w:spacing w:val="33"/>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31"/>
                <w:sz w:val="24"/>
                <w:szCs w:val="24"/>
              </w:rPr>
              <w:t xml:space="preserve"> </w:t>
            </w:r>
            <w:r w:rsidRPr="004116AF">
              <w:rPr>
                <w:rFonts w:ascii="Times New Roman" w:hAnsi="Times New Roman" w:cs="Times New Roman"/>
                <w:sz w:val="24"/>
                <w:szCs w:val="24"/>
              </w:rPr>
              <w:t>самовыражению</w:t>
            </w:r>
            <w:r w:rsidRPr="004116AF">
              <w:rPr>
                <w:rFonts w:ascii="Times New Roman" w:hAnsi="Times New Roman" w:cs="Times New Roman"/>
                <w:spacing w:val="34"/>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32"/>
                <w:sz w:val="24"/>
                <w:szCs w:val="24"/>
              </w:rPr>
              <w:t xml:space="preserve"> </w:t>
            </w:r>
            <w:r w:rsidRPr="004116AF">
              <w:rPr>
                <w:rFonts w:ascii="Times New Roman" w:hAnsi="Times New Roman" w:cs="Times New Roman"/>
                <w:sz w:val="24"/>
                <w:szCs w:val="24"/>
              </w:rPr>
              <w:t>разных</w:t>
            </w:r>
            <w:r w:rsidRPr="004116AF">
              <w:rPr>
                <w:rFonts w:ascii="Times New Roman" w:hAnsi="Times New Roman" w:cs="Times New Roman"/>
                <w:spacing w:val="32"/>
                <w:sz w:val="24"/>
                <w:szCs w:val="24"/>
              </w:rPr>
              <w:t xml:space="preserve"> </w:t>
            </w:r>
            <w:r w:rsidRPr="004116AF">
              <w:rPr>
                <w:rFonts w:ascii="Times New Roman" w:hAnsi="Times New Roman" w:cs="Times New Roman"/>
                <w:sz w:val="24"/>
                <w:szCs w:val="24"/>
              </w:rPr>
              <w:t>видах</w:t>
            </w:r>
            <w:r w:rsidRPr="004116AF">
              <w:rPr>
                <w:rFonts w:ascii="Times New Roman" w:hAnsi="Times New Roman" w:cs="Times New Roman"/>
                <w:spacing w:val="31"/>
                <w:sz w:val="24"/>
                <w:szCs w:val="24"/>
              </w:rPr>
              <w:t xml:space="preserve"> </w:t>
            </w:r>
            <w:r w:rsidRPr="004116AF">
              <w:rPr>
                <w:rFonts w:ascii="Times New Roman" w:hAnsi="Times New Roman" w:cs="Times New Roman"/>
                <w:sz w:val="24"/>
                <w:szCs w:val="24"/>
              </w:rPr>
              <w:t>художественной</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деятельности,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искусстве.</w:t>
            </w:r>
          </w:p>
        </w:tc>
      </w:tr>
      <w:tr w:rsidR="004116AF" w:rsidRPr="00547DF2" w:rsidTr="004116AF">
        <w:trPr>
          <w:trHeight w:val="597"/>
        </w:trPr>
        <w:tc>
          <w:tcPr>
            <w:tcW w:w="9352" w:type="dxa"/>
          </w:tcPr>
          <w:p w:rsidR="004116AF" w:rsidRPr="004116AF" w:rsidRDefault="004116AF" w:rsidP="004116AF">
            <w:pPr>
              <w:pStyle w:val="TableParagraph"/>
              <w:tabs>
                <w:tab w:val="left" w:pos="2089"/>
                <w:tab w:val="left" w:pos="3914"/>
                <w:tab w:val="left" w:pos="6056"/>
                <w:tab w:val="left" w:pos="7626"/>
                <w:tab w:val="left" w:pos="9085"/>
              </w:tabs>
              <w:spacing w:line="300" w:lineRule="exact"/>
              <w:ind w:right="625" w:firstLine="180"/>
              <w:rPr>
                <w:rFonts w:ascii="Times New Roman" w:hAnsi="Times New Roman" w:cs="Times New Roman"/>
                <w:b/>
                <w:sz w:val="24"/>
                <w:szCs w:val="24"/>
              </w:rPr>
            </w:pPr>
            <w:r w:rsidRPr="004116AF">
              <w:rPr>
                <w:rFonts w:ascii="Times New Roman" w:hAnsi="Times New Roman" w:cs="Times New Roman"/>
                <w:b/>
                <w:sz w:val="24"/>
                <w:szCs w:val="24"/>
              </w:rPr>
              <w:t>Физическое</w:t>
            </w:r>
            <w:r w:rsidRPr="004116AF">
              <w:rPr>
                <w:rFonts w:ascii="Times New Roman" w:hAnsi="Times New Roman" w:cs="Times New Roman"/>
                <w:b/>
                <w:sz w:val="24"/>
                <w:szCs w:val="24"/>
              </w:rPr>
              <w:tab/>
              <w:t>воспитание,</w:t>
            </w:r>
            <w:r w:rsidRPr="004116AF">
              <w:rPr>
                <w:rFonts w:ascii="Times New Roman" w:hAnsi="Times New Roman" w:cs="Times New Roman"/>
                <w:b/>
                <w:sz w:val="24"/>
                <w:szCs w:val="24"/>
              </w:rPr>
              <w:tab/>
              <w:t>формирование</w:t>
            </w:r>
            <w:r w:rsidRPr="004116AF">
              <w:rPr>
                <w:rFonts w:ascii="Times New Roman" w:hAnsi="Times New Roman" w:cs="Times New Roman"/>
                <w:b/>
                <w:sz w:val="24"/>
                <w:szCs w:val="24"/>
              </w:rPr>
              <w:tab/>
              <w:t>культуры</w:t>
            </w:r>
            <w:r w:rsidRPr="004116AF">
              <w:rPr>
                <w:rFonts w:ascii="Times New Roman" w:hAnsi="Times New Roman" w:cs="Times New Roman"/>
                <w:b/>
                <w:sz w:val="24"/>
                <w:szCs w:val="24"/>
              </w:rPr>
              <w:tab/>
              <w:t>здоровья</w:t>
            </w:r>
            <w:r w:rsidRPr="004116AF">
              <w:rPr>
                <w:rFonts w:ascii="Times New Roman" w:hAnsi="Times New Roman" w:cs="Times New Roman"/>
                <w:b/>
                <w:sz w:val="24"/>
                <w:szCs w:val="24"/>
              </w:rPr>
              <w:tab/>
            </w:r>
            <w:r w:rsidRPr="004116AF">
              <w:rPr>
                <w:rFonts w:ascii="Times New Roman" w:hAnsi="Times New Roman" w:cs="Times New Roman"/>
                <w:b/>
                <w:spacing w:val="-5"/>
                <w:sz w:val="24"/>
                <w:szCs w:val="24"/>
              </w:rPr>
              <w:t>и</w:t>
            </w:r>
            <w:r w:rsidRPr="004116AF">
              <w:rPr>
                <w:rFonts w:ascii="Times New Roman" w:hAnsi="Times New Roman" w:cs="Times New Roman"/>
                <w:b/>
                <w:spacing w:val="-62"/>
                <w:sz w:val="24"/>
                <w:szCs w:val="24"/>
              </w:rPr>
              <w:t xml:space="preserve"> </w:t>
            </w:r>
            <w:r w:rsidRPr="004116AF">
              <w:rPr>
                <w:rFonts w:ascii="Times New Roman" w:hAnsi="Times New Roman" w:cs="Times New Roman"/>
                <w:b/>
                <w:sz w:val="24"/>
                <w:szCs w:val="24"/>
              </w:rPr>
              <w:t>эмоционального благополучия</w:t>
            </w:r>
          </w:p>
        </w:tc>
      </w:tr>
      <w:tr w:rsidR="004116AF" w:rsidRPr="00547DF2" w:rsidTr="004116AF">
        <w:trPr>
          <w:trHeight w:val="2687"/>
        </w:trPr>
        <w:tc>
          <w:tcPr>
            <w:tcW w:w="9352" w:type="dxa"/>
          </w:tcPr>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Бережно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относящийся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физическому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здоровью,</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соблюдающий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основные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правила здорового и безопасного для себя и других людей образа жизни, в том</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числе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информационной среде.</w:t>
            </w:r>
          </w:p>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Владеющий</w:t>
            </w:r>
            <w:r w:rsidRPr="004116AF">
              <w:rPr>
                <w:rFonts w:ascii="Times New Roman" w:hAnsi="Times New Roman" w:cs="Times New Roman"/>
                <w:spacing w:val="-14"/>
                <w:sz w:val="24"/>
                <w:szCs w:val="24"/>
              </w:rPr>
              <w:t xml:space="preserve"> </w:t>
            </w:r>
            <w:r w:rsidRPr="004116AF">
              <w:rPr>
                <w:rFonts w:ascii="Times New Roman" w:hAnsi="Times New Roman" w:cs="Times New Roman"/>
                <w:sz w:val="24"/>
                <w:szCs w:val="24"/>
              </w:rPr>
              <w:t>основными</w:t>
            </w:r>
            <w:r w:rsidRPr="004116AF">
              <w:rPr>
                <w:rFonts w:ascii="Times New Roman" w:hAnsi="Times New Roman" w:cs="Times New Roman"/>
                <w:spacing w:val="-14"/>
                <w:sz w:val="24"/>
                <w:szCs w:val="24"/>
              </w:rPr>
              <w:t xml:space="preserve"> </w:t>
            </w:r>
            <w:r w:rsidRPr="004116AF">
              <w:rPr>
                <w:rFonts w:ascii="Times New Roman" w:hAnsi="Times New Roman" w:cs="Times New Roman"/>
                <w:sz w:val="24"/>
                <w:szCs w:val="24"/>
              </w:rPr>
              <w:t>навыками</w:t>
            </w:r>
            <w:r w:rsidRPr="004116AF">
              <w:rPr>
                <w:rFonts w:ascii="Times New Roman" w:hAnsi="Times New Roman" w:cs="Times New Roman"/>
                <w:spacing w:val="-14"/>
                <w:sz w:val="24"/>
                <w:szCs w:val="24"/>
              </w:rPr>
              <w:t xml:space="preserve"> </w:t>
            </w:r>
            <w:r w:rsidRPr="004116AF">
              <w:rPr>
                <w:rFonts w:ascii="Times New Roman" w:hAnsi="Times New Roman" w:cs="Times New Roman"/>
                <w:sz w:val="24"/>
                <w:szCs w:val="24"/>
              </w:rPr>
              <w:t>личной</w:t>
            </w:r>
            <w:r w:rsidRPr="004116AF">
              <w:rPr>
                <w:rFonts w:ascii="Times New Roman" w:hAnsi="Times New Roman" w:cs="Times New Roman"/>
                <w:spacing w:val="-1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общественной</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гигиены,</w:t>
            </w:r>
            <w:r w:rsidRPr="004116AF">
              <w:rPr>
                <w:rFonts w:ascii="Times New Roman" w:hAnsi="Times New Roman" w:cs="Times New Roman"/>
                <w:spacing w:val="-10"/>
                <w:sz w:val="24"/>
                <w:szCs w:val="24"/>
              </w:rPr>
              <w:t xml:space="preserve"> </w:t>
            </w:r>
            <w:r w:rsidRPr="004116AF">
              <w:rPr>
                <w:rFonts w:ascii="Times New Roman" w:hAnsi="Times New Roman" w:cs="Times New Roman"/>
                <w:sz w:val="24"/>
                <w:szCs w:val="24"/>
              </w:rPr>
              <w:t>безопасного</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поведения</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 быту,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природе,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обществе.</w:t>
            </w:r>
          </w:p>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Ориентированный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физическое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развитие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учётом возможностей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здоровья,</w:t>
            </w:r>
            <w:r w:rsidRPr="004116AF">
              <w:rPr>
                <w:rFonts w:ascii="Times New Roman" w:hAnsi="Times New Roman" w:cs="Times New Roman"/>
                <w:spacing w:val="-63"/>
                <w:sz w:val="24"/>
                <w:szCs w:val="24"/>
              </w:rPr>
              <w:t xml:space="preserve"> </w:t>
            </w:r>
            <w:r w:rsidRPr="004116AF">
              <w:rPr>
                <w:rFonts w:ascii="Times New Roman" w:hAnsi="Times New Roman" w:cs="Times New Roman"/>
                <w:sz w:val="24"/>
                <w:szCs w:val="24"/>
              </w:rPr>
              <w:t>занятия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физкультурой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 спортом.</w:t>
            </w:r>
          </w:p>
          <w:p w:rsidR="004116AF" w:rsidRPr="004116AF" w:rsidRDefault="004116AF" w:rsidP="004116AF">
            <w:pPr>
              <w:pStyle w:val="TableParagraph"/>
              <w:spacing w:line="300" w:lineRule="exact"/>
              <w:ind w:right="625" w:firstLine="180"/>
              <w:rPr>
                <w:rFonts w:ascii="Times New Roman" w:hAnsi="Times New Roman" w:cs="Times New Roman"/>
                <w:sz w:val="24"/>
                <w:szCs w:val="24"/>
              </w:rPr>
            </w:pPr>
            <w:r w:rsidRPr="004116AF">
              <w:rPr>
                <w:rFonts w:ascii="Times New Roman" w:hAnsi="Times New Roman" w:cs="Times New Roman"/>
                <w:sz w:val="24"/>
                <w:szCs w:val="24"/>
              </w:rPr>
              <w:t>Сознающий 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принимающий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свою</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половую</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принадлежность, соответствующие</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ей</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психофизические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поведенческие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особенности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учётом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возраста.</w:t>
            </w:r>
          </w:p>
        </w:tc>
      </w:tr>
      <w:tr w:rsidR="004116AF" w:rsidRPr="004116AF" w:rsidTr="004116AF">
        <w:trPr>
          <w:trHeight w:val="294"/>
        </w:trPr>
        <w:tc>
          <w:tcPr>
            <w:tcW w:w="9352" w:type="dxa"/>
          </w:tcPr>
          <w:p w:rsidR="004116AF" w:rsidRPr="004116AF" w:rsidRDefault="004116AF" w:rsidP="004116AF">
            <w:pPr>
              <w:pStyle w:val="TableParagraph"/>
              <w:spacing w:line="274" w:lineRule="exact"/>
              <w:ind w:left="287" w:right="625"/>
              <w:rPr>
                <w:rFonts w:ascii="Times New Roman" w:hAnsi="Times New Roman" w:cs="Times New Roman"/>
                <w:b/>
                <w:sz w:val="24"/>
                <w:szCs w:val="24"/>
              </w:rPr>
            </w:pPr>
            <w:r w:rsidRPr="004116AF">
              <w:rPr>
                <w:rFonts w:ascii="Times New Roman" w:hAnsi="Times New Roman" w:cs="Times New Roman"/>
                <w:b/>
                <w:sz w:val="24"/>
                <w:szCs w:val="24"/>
              </w:rPr>
              <w:t>Трудовое</w:t>
            </w:r>
            <w:r w:rsidRPr="004116AF">
              <w:rPr>
                <w:rFonts w:ascii="Times New Roman" w:hAnsi="Times New Roman" w:cs="Times New Roman"/>
                <w:b/>
                <w:spacing w:val="-5"/>
                <w:sz w:val="24"/>
                <w:szCs w:val="24"/>
              </w:rPr>
              <w:t xml:space="preserve"> </w:t>
            </w:r>
            <w:r w:rsidRPr="004116AF">
              <w:rPr>
                <w:rFonts w:ascii="Times New Roman" w:hAnsi="Times New Roman" w:cs="Times New Roman"/>
                <w:b/>
                <w:sz w:val="24"/>
                <w:szCs w:val="24"/>
              </w:rPr>
              <w:t>воспитание</w:t>
            </w:r>
          </w:p>
        </w:tc>
      </w:tr>
      <w:tr w:rsidR="004116AF" w:rsidRPr="00547DF2" w:rsidTr="004116AF">
        <w:trPr>
          <w:trHeight w:val="299"/>
        </w:trPr>
        <w:tc>
          <w:tcPr>
            <w:tcW w:w="9352" w:type="dxa"/>
          </w:tcPr>
          <w:p w:rsidR="004116AF" w:rsidRPr="004116AF" w:rsidRDefault="004116AF" w:rsidP="004116AF">
            <w:pPr>
              <w:pStyle w:val="TableParagraph"/>
              <w:spacing w:line="280" w:lineRule="exact"/>
              <w:ind w:left="287" w:right="625"/>
              <w:rPr>
                <w:rFonts w:ascii="Times New Roman" w:hAnsi="Times New Roman" w:cs="Times New Roman"/>
                <w:sz w:val="24"/>
                <w:szCs w:val="24"/>
              </w:rPr>
            </w:pPr>
            <w:r w:rsidRPr="004116AF">
              <w:rPr>
                <w:rFonts w:ascii="Times New Roman" w:hAnsi="Times New Roman" w:cs="Times New Roman"/>
                <w:sz w:val="24"/>
                <w:szCs w:val="24"/>
              </w:rPr>
              <w:t>Сознающий</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ценность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труда</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жизни</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человека,</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семьи,</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общества.</w:t>
            </w:r>
          </w:p>
        </w:tc>
      </w:tr>
      <w:tr w:rsidR="004116AF" w:rsidRPr="00547DF2" w:rsidTr="004116AF">
        <w:trPr>
          <w:trHeight w:val="1495"/>
        </w:trPr>
        <w:tc>
          <w:tcPr>
            <w:tcW w:w="9352" w:type="dxa"/>
          </w:tcPr>
          <w:p w:rsidR="004116AF" w:rsidRPr="004116AF" w:rsidRDefault="004116AF" w:rsidP="004116AF">
            <w:pPr>
              <w:pStyle w:val="TableParagraph"/>
              <w:tabs>
                <w:tab w:val="left" w:pos="2105"/>
                <w:tab w:val="left" w:pos="3362"/>
                <w:tab w:val="left" w:pos="3690"/>
                <w:tab w:val="left" w:pos="4592"/>
                <w:tab w:val="left" w:pos="5537"/>
                <w:tab w:val="left" w:pos="6425"/>
                <w:tab w:val="left" w:pos="7686"/>
                <w:tab w:val="left" w:pos="9109"/>
              </w:tabs>
              <w:ind w:right="625" w:firstLine="180"/>
              <w:rPr>
                <w:rFonts w:ascii="Times New Roman" w:hAnsi="Times New Roman" w:cs="Times New Roman"/>
                <w:sz w:val="24"/>
                <w:szCs w:val="24"/>
              </w:rPr>
            </w:pPr>
            <w:r w:rsidRPr="004116AF">
              <w:rPr>
                <w:rFonts w:ascii="Times New Roman" w:hAnsi="Times New Roman" w:cs="Times New Roman"/>
                <w:sz w:val="24"/>
                <w:szCs w:val="24"/>
              </w:rPr>
              <w:lastRenderedPageBreak/>
              <w:t>Проявляющий</w:t>
            </w:r>
            <w:r w:rsidRPr="004116AF">
              <w:rPr>
                <w:rFonts w:ascii="Times New Roman" w:hAnsi="Times New Roman" w:cs="Times New Roman"/>
                <w:sz w:val="24"/>
                <w:szCs w:val="24"/>
              </w:rPr>
              <w:tab/>
              <w:t>уважение</w:t>
            </w:r>
            <w:r w:rsidRPr="004116AF">
              <w:rPr>
                <w:rFonts w:ascii="Times New Roman" w:hAnsi="Times New Roman" w:cs="Times New Roman"/>
                <w:sz w:val="24"/>
                <w:szCs w:val="24"/>
              </w:rPr>
              <w:tab/>
              <w:t>к</w:t>
            </w:r>
            <w:r w:rsidRPr="004116AF">
              <w:rPr>
                <w:rFonts w:ascii="Times New Roman" w:hAnsi="Times New Roman" w:cs="Times New Roman"/>
                <w:sz w:val="24"/>
                <w:szCs w:val="24"/>
              </w:rPr>
              <w:tab/>
              <w:t>труду,</w:t>
            </w:r>
            <w:r w:rsidRPr="004116AF">
              <w:rPr>
                <w:rFonts w:ascii="Times New Roman" w:hAnsi="Times New Roman" w:cs="Times New Roman"/>
                <w:sz w:val="24"/>
                <w:szCs w:val="24"/>
              </w:rPr>
              <w:tab/>
              <w:t>людям</w:t>
            </w:r>
            <w:r w:rsidRPr="004116AF">
              <w:rPr>
                <w:rFonts w:ascii="Times New Roman" w:hAnsi="Times New Roman" w:cs="Times New Roman"/>
                <w:sz w:val="24"/>
                <w:szCs w:val="24"/>
              </w:rPr>
              <w:tab/>
              <w:t>труда,</w:t>
            </w:r>
            <w:r w:rsidRPr="004116AF">
              <w:rPr>
                <w:rFonts w:ascii="Times New Roman" w:hAnsi="Times New Roman" w:cs="Times New Roman"/>
                <w:sz w:val="24"/>
                <w:szCs w:val="24"/>
              </w:rPr>
              <w:tab/>
              <w:t>бережное</w:t>
            </w:r>
            <w:r w:rsidRPr="004116AF">
              <w:rPr>
                <w:rFonts w:ascii="Times New Roman" w:hAnsi="Times New Roman" w:cs="Times New Roman"/>
                <w:sz w:val="24"/>
                <w:szCs w:val="24"/>
              </w:rPr>
              <w:tab/>
              <w:t>отношение</w:t>
            </w:r>
            <w:r w:rsidRPr="004116AF">
              <w:rPr>
                <w:rFonts w:ascii="Times New Roman" w:hAnsi="Times New Roman" w:cs="Times New Roman"/>
                <w:sz w:val="24"/>
                <w:szCs w:val="24"/>
              </w:rPr>
              <w:tab/>
            </w:r>
            <w:r w:rsidRPr="004116AF">
              <w:rPr>
                <w:rFonts w:ascii="Times New Roman" w:hAnsi="Times New Roman" w:cs="Times New Roman"/>
                <w:spacing w:val="-4"/>
                <w:sz w:val="24"/>
                <w:szCs w:val="24"/>
              </w:rPr>
              <w:t>к</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результатам труда,</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ответственное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потребление.</w:t>
            </w:r>
          </w:p>
          <w:p w:rsidR="004116AF" w:rsidRPr="004116AF" w:rsidRDefault="004116AF" w:rsidP="004116AF">
            <w:pPr>
              <w:pStyle w:val="TableParagraph"/>
              <w:spacing w:line="298" w:lineRule="exact"/>
              <w:ind w:left="287" w:right="625"/>
              <w:rPr>
                <w:rFonts w:ascii="Times New Roman" w:hAnsi="Times New Roman" w:cs="Times New Roman"/>
                <w:sz w:val="24"/>
                <w:szCs w:val="24"/>
              </w:rPr>
            </w:pPr>
            <w:r w:rsidRPr="004116AF">
              <w:rPr>
                <w:rFonts w:ascii="Times New Roman" w:hAnsi="Times New Roman" w:cs="Times New Roman"/>
                <w:sz w:val="24"/>
                <w:szCs w:val="24"/>
              </w:rPr>
              <w:t>Проявляющий</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интерес</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7"/>
                <w:sz w:val="24"/>
                <w:szCs w:val="24"/>
              </w:rPr>
              <w:t xml:space="preserve"> </w:t>
            </w:r>
            <w:r w:rsidRPr="004116AF">
              <w:rPr>
                <w:rFonts w:ascii="Times New Roman" w:hAnsi="Times New Roman" w:cs="Times New Roman"/>
                <w:sz w:val="24"/>
                <w:szCs w:val="24"/>
              </w:rPr>
              <w:t>разным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профессиям.</w:t>
            </w:r>
          </w:p>
          <w:p w:rsidR="004116AF" w:rsidRPr="004116AF" w:rsidRDefault="004116AF" w:rsidP="004116AF">
            <w:pPr>
              <w:pStyle w:val="TableParagraph"/>
              <w:spacing w:line="300" w:lineRule="exact"/>
              <w:ind w:right="625" w:firstLine="180"/>
              <w:rPr>
                <w:rFonts w:ascii="Times New Roman" w:hAnsi="Times New Roman" w:cs="Times New Roman"/>
                <w:sz w:val="24"/>
                <w:szCs w:val="24"/>
              </w:rPr>
            </w:pPr>
            <w:r w:rsidRPr="004116AF">
              <w:rPr>
                <w:rFonts w:ascii="Times New Roman" w:hAnsi="Times New Roman" w:cs="Times New Roman"/>
                <w:sz w:val="24"/>
                <w:szCs w:val="24"/>
              </w:rPr>
              <w:t>Участвующий</w:t>
            </w:r>
            <w:r w:rsidRPr="004116AF">
              <w:rPr>
                <w:rFonts w:ascii="Times New Roman" w:hAnsi="Times New Roman" w:cs="Times New Roman"/>
                <w:spacing w:val="18"/>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18"/>
                <w:sz w:val="24"/>
                <w:szCs w:val="24"/>
              </w:rPr>
              <w:t xml:space="preserve"> </w:t>
            </w:r>
            <w:r w:rsidRPr="004116AF">
              <w:rPr>
                <w:rFonts w:ascii="Times New Roman" w:hAnsi="Times New Roman" w:cs="Times New Roman"/>
                <w:sz w:val="24"/>
                <w:szCs w:val="24"/>
              </w:rPr>
              <w:t>различных</w:t>
            </w:r>
            <w:r w:rsidRPr="004116AF">
              <w:rPr>
                <w:rFonts w:ascii="Times New Roman" w:hAnsi="Times New Roman" w:cs="Times New Roman"/>
                <w:spacing w:val="17"/>
                <w:sz w:val="24"/>
                <w:szCs w:val="24"/>
              </w:rPr>
              <w:t xml:space="preserve"> </w:t>
            </w:r>
            <w:r w:rsidRPr="004116AF">
              <w:rPr>
                <w:rFonts w:ascii="Times New Roman" w:hAnsi="Times New Roman" w:cs="Times New Roman"/>
                <w:sz w:val="24"/>
                <w:szCs w:val="24"/>
              </w:rPr>
              <w:t>видах</w:t>
            </w:r>
            <w:r w:rsidRPr="004116AF">
              <w:rPr>
                <w:rFonts w:ascii="Times New Roman" w:hAnsi="Times New Roman" w:cs="Times New Roman"/>
                <w:spacing w:val="18"/>
                <w:sz w:val="24"/>
                <w:szCs w:val="24"/>
              </w:rPr>
              <w:t xml:space="preserve"> </w:t>
            </w:r>
            <w:r w:rsidRPr="004116AF">
              <w:rPr>
                <w:rFonts w:ascii="Times New Roman" w:hAnsi="Times New Roman" w:cs="Times New Roman"/>
                <w:sz w:val="24"/>
                <w:szCs w:val="24"/>
              </w:rPr>
              <w:t>доступного</w:t>
            </w:r>
            <w:r w:rsidRPr="004116AF">
              <w:rPr>
                <w:rFonts w:ascii="Times New Roman" w:hAnsi="Times New Roman" w:cs="Times New Roman"/>
                <w:spacing w:val="17"/>
                <w:sz w:val="24"/>
                <w:szCs w:val="24"/>
              </w:rPr>
              <w:t xml:space="preserve"> </w:t>
            </w:r>
            <w:r w:rsidRPr="004116AF">
              <w:rPr>
                <w:rFonts w:ascii="Times New Roman" w:hAnsi="Times New Roman" w:cs="Times New Roman"/>
                <w:sz w:val="24"/>
                <w:szCs w:val="24"/>
              </w:rPr>
              <w:t>по</w:t>
            </w:r>
            <w:r w:rsidRPr="004116AF">
              <w:rPr>
                <w:rFonts w:ascii="Times New Roman" w:hAnsi="Times New Roman" w:cs="Times New Roman"/>
                <w:spacing w:val="18"/>
                <w:sz w:val="24"/>
                <w:szCs w:val="24"/>
              </w:rPr>
              <w:t xml:space="preserve"> </w:t>
            </w:r>
            <w:r w:rsidRPr="004116AF">
              <w:rPr>
                <w:rFonts w:ascii="Times New Roman" w:hAnsi="Times New Roman" w:cs="Times New Roman"/>
                <w:sz w:val="24"/>
                <w:szCs w:val="24"/>
              </w:rPr>
              <w:t>возрасту</w:t>
            </w:r>
            <w:r w:rsidRPr="004116AF">
              <w:rPr>
                <w:rFonts w:ascii="Times New Roman" w:hAnsi="Times New Roman" w:cs="Times New Roman"/>
                <w:spacing w:val="15"/>
                <w:sz w:val="24"/>
                <w:szCs w:val="24"/>
              </w:rPr>
              <w:t xml:space="preserve"> </w:t>
            </w:r>
            <w:r w:rsidRPr="004116AF">
              <w:rPr>
                <w:rFonts w:ascii="Times New Roman" w:hAnsi="Times New Roman" w:cs="Times New Roman"/>
                <w:sz w:val="24"/>
                <w:szCs w:val="24"/>
              </w:rPr>
              <w:t>труда,</w:t>
            </w:r>
            <w:r w:rsidRPr="004116AF">
              <w:rPr>
                <w:rFonts w:ascii="Times New Roman" w:hAnsi="Times New Roman" w:cs="Times New Roman"/>
                <w:spacing w:val="18"/>
                <w:sz w:val="24"/>
                <w:szCs w:val="24"/>
              </w:rPr>
              <w:t xml:space="preserve"> </w:t>
            </w:r>
            <w:r w:rsidRPr="004116AF">
              <w:rPr>
                <w:rFonts w:ascii="Times New Roman" w:hAnsi="Times New Roman" w:cs="Times New Roman"/>
                <w:sz w:val="24"/>
                <w:szCs w:val="24"/>
              </w:rPr>
              <w:t>трудовой</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деятельности.</w:t>
            </w:r>
          </w:p>
        </w:tc>
      </w:tr>
      <w:tr w:rsidR="004116AF" w:rsidRPr="004116AF" w:rsidTr="004116AF">
        <w:trPr>
          <w:trHeight w:val="296"/>
        </w:trPr>
        <w:tc>
          <w:tcPr>
            <w:tcW w:w="9352" w:type="dxa"/>
          </w:tcPr>
          <w:p w:rsidR="004116AF" w:rsidRPr="004116AF" w:rsidRDefault="004116AF" w:rsidP="004116AF">
            <w:pPr>
              <w:pStyle w:val="TableParagraph"/>
              <w:spacing w:line="277" w:lineRule="exact"/>
              <w:ind w:left="287" w:right="625"/>
              <w:rPr>
                <w:rFonts w:ascii="Times New Roman" w:hAnsi="Times New Roman" w:cs="Times New Roman"/>
                <w:b/>
                <w:sz w:val="24"/>
                <w:szCs w:val="24"/>
              </w:rPr>
            </w:pPr>
            <w:r w:rsidRPr="004116AF">
              <w:rPr>
                <w:rFonts w:ascii="Times New Roman" w:hAnsi="Times New Roman" w:cs="Times New Roman"/>
                <w:b/>
                <w:sz w:val="24"/>
                <w:szCs w:val="24"/>
              </w:rPr>
              <w:t>Экологическое</w:t>
            </w:r>
            <w:r w:rsidRPr="004116AF">
              <w:rPr>
                <w:rFonts w:ascii="Times New Roman" w:hAnsi="Times New Roman" w:cs="Times New Roman"/>
                <w:b/>
                <w:spacing w:val="-7"/>
                <w:sz w:val="24"/>
                <w:szCs w:val="24"/>
              </w:rPr>
              <w:t xml:space="preserve"> </w:t>
            </w:r>
            <w:r w:rsidRPr="004116AF">
              <w:rPr>
                <w:rFonts w:ascii="Times New Roman" w:hAnsi="Times New Roman" w:cs="Times New Roman"/>
                <w:b/>
                <w:sz w:val="24"/>
                <w:szCs w:val="24"/>
              </w:rPr>
              <w:t>воспитание</w:t>
            </w:r>
          </w:p>
        </w:tc>
      </w:tr>
      <w:tr w:rsidR="004116AF" w:rsidRPr="00547DF2" w:rsidTr="004116AF">
        <w:trPr>
          <w:trHeight w:val="1794"/>
        </w:trPr>
        <w:tc>
          <w:tcPr>
            <w:tcW w:w="9352" w:type="dxa"/>
          </w:tcPr>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Понимающий</w:t>
            </w:r>
            <w:r w:rsidRPr="004116AF">
              <w:rPr>
                <w:rFonts w:ascii="Times New Roman" w:hAnsi="Times New Roman" w:cs="Times New Roman"/>
                <w:spacing w:val="52"/>
                <w:sz w:val="24"/>
                <w:szCs w:val="24"/>
              </w:rPr>
              <w:t xml:space="preserve"> </w:t>
            </w:r>
            <w:r w:rsidRPr="004116AF">
              <w:rPr>
                <w:rFonts w:ascii="Times New Roman" w:hAnsi="Times New Roman" w:cs="Times New Roman"/>
                <w:sz w:val="24"/>
                <w:szCs w:val="24"/>
              </w:rPr>
              <w:t>ценность</w:t>
            </w:r>
            <w:r w:rsidRPr="004116AF">
              <w:rPr>
                <w:rFonts w:ascii="Times New Roman" w:hAnsi="Times New Roman" w:cs="Times New Roman"/>
                <w:spacing w:val="48"/>
                <w:sz w:val="24"/>
                <w:szCs w:val="24"/>
              </w:rPr>
              <w:t xml:space="preserve"> </w:t>
            </w:r>
            <w:r w:rsidRPr="004116AF">
              <w:rPr>
                <w:rFonts w:ascii="Times New Roman" w:hAnsi="Times New Roman" w:cs="Times New Roman"/>
                <w:sz w:val="24"/>
                <w:szCs w:val="24"/>
              </w:rPr>
              <w:t>природы,</w:t>
            </w:r>
            <w:r w:rsidRPr="004116AF">
              <w:rPr>
                <w:rFonts w:ascii="Times New Roman" w:hAnsi="Times New Roman" w:cs="Times New Roman"/>
                <w:spacing w:val="49"/>
                <w:sz w:val="24"/>
                <w:szCs w:val="24"/>
              </w:rPr>
              <w:t xml:space="preserve"> </w:t>
            </w:r>
            <w:r w:rsidRPr="004116AF">
              <w:rPr>
                <w:rFonts w:ascii="Times New Roman" w:hAnsi="Times New Roman" w:cs="Times New Roman"/>
                <w:sz w:val="24"/>
                <w:szCs w:val="24"/>
              </w:rPr>
              <w:t>зависимость</w:t>
            </w:r>
            <w:r w:rsidRPr="004116AF">
              <w:rPr>
                <w:rFonts w:ascii="Times New Roman" w:hAnsi="Times New Roman" w:cs="Times New Roman"/>
                <w:spacing w:val="48"/>
                <w:sz w:val="24"/>
                <w:szCs w:val="24"/>
              </w:rPr>
              <w:t xml:space="preserve"> </w:t>
            </w:r>
            <w:r w:rsidRPr="004116AF">
              <w:rPr>
                <w:rFonts w:ascii="Times New Roman" w:hAnsi="Times New Roman" w:cs="Times New Roman"/>
                <w:sz w:val="24"/>
                <w:szCs w:val="24"/>
              </w:rPr>
              <w:t>жизни</w:t>
            </w:r>
            <w:r w:rsidRPr="004116AF">
              <w:rPr>
                <w:rFonts w:ascii="Times New Roman" w:hAnsi="Times New Roman" w:cs="Times New Roman"/>
                <w:spacing w:val="49"/>
                <w:sz w:val="24"/>
                <w:szCs w:val="24"/>
              </w:rPr>
              <w:t xml:space="preserve"> </w:t>
            </w:r>
            <w:r w:rsidRPr="004116AF">
              <w:rPr>
                <w:rFonts w:ascii="Times New Roman" w:hAnsi="Times New Roman" w:cs="Times New Roman"/>
                <w:sz w:val="24"/>
                <w:szCs w:val="24"/>
              </w:rPr>
              <w:t>людей</w:t>
            </w:r>
            <w:r w:rsidRPr="004116AF">
              <w:rPr>
                <w:rFonts w:ascii="Times New Roman" w:hAnsi="Times New Roman" w:cs="Times New Roman"/>
                <w:spacing w:val="49"/>
                <w:sz w:val="24"/>
                <w:szCs w:val="24"/>
              </w:rPr>
              <w:t xml:space="preserve"> </w:t>
            </w:r>
            <w:r w:rsidRPr="004116AF">
              <w:rPr>
                <w:rFonts w:ascii="Times New Roman" w:hAnsi="Times New Roman" w:cs="Times New Roman"/>
                <w:sz w:val="24"/>
                <w:szCs w:val="24"/>
              </w:rPr>
              <w:t>от</w:t>
            </w:r>
            <w:r w:rsidRPr="004116AF">
              <w:rPr>
                <w:rFonts w:ascii="Times New Roman" w:hAnsi="Times New Roman" w:cs="Times New Roman"/>
                <w:spacing w:val="48"/>
                <w:sz w:val="24"/>
                <w:szCs w:val="24"/>
              </w:rPr>
              <w:t xml:space="preserve"> </w:t>
            </w:r>
            <w:r w:rsidRPr="004116AF">
              <w:rPr>
                <w:rFonts w:ascii="Times New Roman" w:hAnsi="Times New Roman" w:cs="Times New Roman"/>
                <w:sz w:val="24"/>
                <w:szCs w:val="24"/>
              </w:rPr>
              <w:t>природы,</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влияние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людей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природу,</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окружающую</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среду.</w:t>
            </w:r>
          </w:p>
          <w:p w:rsidR="004116AF" w:rsidRPr="004116AF" w:rsidRDefault="004116AF" w:rsidP="004116AF">
            <w:pPr>
              <w:pStyle w:val="TableParagraph"/>
              <w:ind w:right="625" w:firstLine="180"/>
              <w:rPr>
                <w:rFonts w:ascii="Times New Roman" w:hAnsi="Times New Roman" w:cs="Times New Roman"/>
                <w:sz w:val="24"/>
                <w:szCs w:val="24"/>
              </w:rPr>
            </w:pPr>
            <w:r w:rsidRPr="004116AF">
              <w:rPr>
                <w:rFonts w:ascii="Times New Roman" w:hAnsi="Times New Roman" w:cs="Times New Roman"/>
                <w:sz w:val="24"/>
                <w:szCs w:val="24"/>
              </w:rPr>
              <w:t>Проявляющий</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любовь</w:t>
            </w:r>
            <w:r w:rsidRPr="004116AF">
              <w:rPr>
                <w:rFonts w:ascii="Times New Roman" w:hAnsi="Times New Roman" w:cs="Times New Roman"/>
                <w:spacing w:val="24"/>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28"/>
                <w:sz w:val="24"/>
                <w:szCs w:val="24"/>
              </w:rPr>
              <w:t xml:space="preserve"> </w:t>
            </w:r>
            <w:r w:rsidRPr="004116AF">
              <w:rPr>
                <w:rFonts w:ascii="Times New Roman" w:hAnsi="Times New Roman" w:cs="Times New Roman"/>
                <w:sz w:val="24"/>
                <w:szCs w:val="24"/>
              </w:rPr>
              <w:t>бережное</w:t>
            </w:r>
            <w:r w:rsidRPr="004116AF">
              <w:rPr>
                <w:rFonts w:ascii="Times New Roman" w:hAnsi="Times New Roman" w:cs="Times New Roman"/>
                <w:spacing w:val="26"/>
                <w:sz w:val="24"/>
                <w:szCs w:val="24"/>
              </w:rPr>
              <w:t xml:space="preserve"> </w:t>
            </w:r>
            <w:r w:rsidRPr="004116AF">
              <w:rPr>
                <w:rFonts w:ascii="Times New Roman" w:hAnsi="Times New Roman" w:cs="Times New Roman"/>
                <w:sz w:val="24"/>
                <w:szCs w:val="24"/>
              </w:rPr>
              <w:t>отношение</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природе,</w:t>
            </w:r>
            <w:r w:rsidRPr="004116AF">
              <w:rPr>
                <w:rFonts w:ascii="Times New Roman" w:hAnsi="Times New Roman" w:cs="Times New Roman"/>
                <w:spacing w:val="28"/>
                <w:sz w:val="24"/>
                <w:szCs w:val="24"/>
              </w:rPr>
              <w:t xml:space="preserve"> </w:t>
            </w:r>
            <w:r w:rsidRPr="004116AF">
              <w:rPr>
                <w:rFonts w:ascii="Times New Roman" w:hAnsi="Times New Roman" w:cs="Times New Roman"/>
                <w:sz w:val="24"/>
                <w:szCs w:val="24"/>
              </w:rPr>
              <w:t>неприятие</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действий,</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приносящих</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вред</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природе,</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особенно</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живым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существам.</w:t>
            </w:r>
          </w:p>
          <w:p w:rsidR="004116AF" w:rsidRPr="004116AF" w:rsidRDefault="004116AF" w:rsidP="004116AF">
            <w:pPr>
              <w:pStyle w:val="TableParagraph"/>
              <w:spacing w:line="298" w:lineRule="exact"/>
              <w:ind w:right="625" w:firstLine="180"/>
              <w:rPr>
                <w:rFonts w:ascii="Times New Roman" w:hAnsi="Times New Roman" w:cs="Times New Roman"/>
                <w:sz w:val="24"/>
                <w:szCs w:val="24"/>
              </w:rPr>
            </w:pPr>
            <w:r w:rsidRPr="004116AF">
              <w:rPr>
                <w:rFonts w:ascii="Times New Roman" w:hAnsi="Times New Roman" w:cs="Times New Roman"/>
                <w:sz w:val="24"/>
                <w:szCs w:val="24"/>
              </w:rPr>
              <w:t>Выражающий</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готовность</w:t>
            </w:r>
            <w:r w:rsidRPr="004116AF">
              <w:rPr>
                <w:rFonts w:ascii="Times New Roman" w:hAnsi="Times New Roman" w:cs="Times New Roman"/>
                <w:spacing w:val="11"/>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своей</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деятельности</w:t>
            </w:r>
            <w:r w:rsidRPr="004116AF">
              <w:rPr>
                <w:rFonts w:ascii="Times New Roman" w:hAnsi="Times New Roman" w:cs="Times New Roman"/>
                <w:spacing w:val="13"/>
                <w:sz w:val="24"/>
                <w:szCs w:val="24"/>
              </w:rPr>
              <w:t xml:space="preserve"> </w:t>
            </w:r>
            <w:r w:rsidRPr="004116AF">
              <w:rPr>
                <w:rFonts w:ascii="Times New Roman" w:hAnsi="Times New Roman" w:cs="Times New Roman"/>
                <w:sz w:val="24"/>
                <w:szCs w:val="24"/>
              </w:rPr>
              <w:t>придерживаться</w:t>
            </w:r>
            <w:r w:rsidRPr="004116AF">
              <w:rPr>
                <w:rFonts w:ascii="Times New Roman" w:hAnsi="Times New Roman" w:cs="Times New Roman"/>
                <w:spacing w:val="14"/>
                <w:sz w:val="24"/>
                <w:szCs w:val="24"/>
              </w:rPr>
              <w:t xml:space="preserve"> </w:t>
            </w:r>
            <w:r w:rsidRPr="004116AF">
              <w:rPr>
                <w:rFonts w:ascii="Times New Roman" w:hAnsi="Times New Roman" w:cs="Times New Roman"/>
                <w:sz w:val="24"/>
                <w:szCs w:val="24"/>
              </w:rPr>
              <w:t>экологических</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норм.</w:t>
            </w:r>
          </w:p>
        </w:tc>
      </w:tr>
      <w:tr w:rsidR="004116AF" w:rsidRPr="004116AF" w:rsidTr="004116AF">
        <w:trPr>
          <w:trHeight w:val="299"/>
        </w:trPr>
        <w:tc>
          <w:tcPr>
            <w:tcW w:w="9352" w:type="dxa"/>
          </w:tcPr>
          <w:p w:rsidR="004116AF" w:rsidRPr="004116AF" w:rsidRDefault="004116AF" w:rsidP="004116AF">
            <w:pPr>
              <w:pStyle w:val="TableParagraph"/>
              <w:spacing w:line="280" w:lineRule="exact"/>
              <w:ind w:left="287" w:right="625"/>
              <w:rPr>
                <w:rFonts w:ascii="Times New Roman" w:hAnsi="Times New Roman" w:cs="Times New Roman"/>
                <w:b/>
                <w:sz w:val="24"/>
                <w:szCs w:val="24"/>
              </w:rPr>
            </w:pPr>
            <w:r w:rsidRPr="004116AF">
              <w:rPr>
                <w:rFonts w:ascii="Times New Roman" w:hAnsi="Times New Roman" w:cs="Times New Roman"/>
                <w:b/>
                <w:sz w:val="24"/>
                <w:szCs w:val="24"/>
              </w:rPr>
              <w:t>Ценности</w:t>
            </w:r>
            <w:r w:rsidRPr="004116AF">
              <w:rPr>
                <w:rFonts w:ascii="Times New Roman" w:hAnsi="Times New Roman" w:cs="Times New Roman"/>
                <w:b/>
                <w:spacing w:val="-4"/>
                <w:sz w:val="24"/>
                <w:szCs w:val="24"/>
              </w:rPr>
              <w:t xml:space="preserve"> </w:t>
            </w:r>
            <w:r w:rsidRPr="004116AF">
              <w:rPr>
                <w:rFonts w:ascii="Times New Roman" w:hAnsi="Times New Roman" w:cs="Times New Roman"/>
                <w:b/>
                <w:sz w:val="24"/>
                <w:szCs w:val="24"/>
              </w:rPr>
              <w:t>научного</w:t>
            </w:r>
            <w:r w:rsidRPr="004116AF">
              <w:rPr>
                <w:rFonts w:ascii="Times New Roman" w:hAnsi="Times New Roman" w:cs="Times New Roman"/>
                <w:b/>
                <w:spacing w:val="-4"/>
                <w:sz w:val="24"/>
                <w:szCs w:val="24"/>
              </w:rPr>
              <w:t xml:space="preserve"> </w:t>
            </w:r>
            <w:r w:rsidRPr="004116AF">
              <w:rPr>
                <w:rFonts w:ascii="Times New Roman" w:hAnsi="Times New Roman" w:cs="Times New Roman"/>
                <w:b/>
                <w:sz w:val="24"/>
                <w:szCs w:val="24"/>
              </w:rPr>
              <w:t>познания</w:t>
            </w:r>
          </w:p>
        </w:tc>
      </w:tr>
      <w:tr w:rsidR="004116AF" w:rsidRPr="00547DF2" w:rsidTr="004116AF">
        <w:trPr>
          <w:trHeight w:val="2092"/>
        </w:trPr>
        <w:tc>
          <w:tcPr>
            <w:tcW w:w="9352" w:type="dxa"/>
          </w:tcPr>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Выражающий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познавательные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интересы,</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активность,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любознательность</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самостоятельность</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в познании,</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интерес</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уважение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к</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научным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знаниям,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науке.</w:t>
            </w:r>
          </w:p>
          <w:p w:rsidR="004116AF" w:rsidRPr="004116AF" w:rsidRDefault="004116AF" w:rsidP="004116AF">
            <w:pPr>
              <w:pStyle w:val="TableParagraph"/>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Обладающий первоначальными представлениями о природных и социальных</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объектах, многообразии объектов и явлений природы, связи живой и неживой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природы,</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о</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науке,</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научном</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знании.</w:t>
            </w:r>
          </w:p>
          <w:p w:rsidR="004116AF" w:rsidRPr="004116AF" w:rsidRDefault="004116AF" w:rsidP="004116AF">
            <w:pPr>
              <w:pStyle w:val="TableParagraph"/>
              <w:spacing w:line="298" w:lineRule="exact"/>
              <w:ind w:right="625" w:firstLine="180"/>
              <w:jc w:val="both"/>
              <w:rPr>
                <w:rFonts w:ascii="Times New Roman" w:hAnsi="Times New Roman" w:cs="Times New Roman"/>
                <w:sz w:val="24"/>
                <w:szCs w:val="24"/>
              </w:rPr>
            </w:pPr>
            <w:r w:rsidRPr="004116AF">
              <w:rPr>
                <w:rFonts w:ascii="Times New Roman" w:hAnsi="Times New Roman" w:cs="Times New Roman"/>
                <w:sz w:val="24"/>
                <w:szCs w:val="24"/>
              </w:rPr>
              <w:t>Имеющий первоначальные навыки наблюдений, систематизации и осмысления</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опыта</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естественнонаучной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и</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гуманитарной</w:t>
            </w:r>
            <w:r w:rsidRPr="004116AF">
              <w:rPr>
                <w:rFonts w:ascii="Times New Roman" w:hAnsi="Times New Roman" w:cs="Times New Roman"/>
                <w:spacing w:val="-1"/>
                <w:sz w:val="24"/>
                <w:szCs w:val="24"/>
              </w:rPr>
              <w:t xml:space="preserve"> </w:t>
            </w:r>
            <w:r w:rsidRPr="004116AF">
              <w:rPr>
                <w:rFonts w:ascii="Times New Roman" w:hAnsi="Times New Roman" w:cs="Times New Roman"/>
                <w:sz w:val="24"/>
                <w:szCs w:val="24"/>
              </w:rPr>
              <w:t>областях</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знания.</w:t>
            </w:r>
          </w:p>
        </w:tc>
      </w:tr>
    </w:tbl>
    <w:p w:rsidR="004116AF" w:rsidRPr="00E763CE" w:rsidRDefault="004116AF" w:rsidP="004116AF">
      <w:pPr>
        <w:pStyle w:val="aff7"/>
        <w:spacing w:before="1"/>
        <w:ind w:left="0" w:right="625"/>
        <w:jc w:val="left"/>
        <w:rPr>
          <w:rFonts w:ascii="Times New Roman" w:hAnsi="Times New Roman"/>
          <w:b/>
          <w:sz w:val="24"/>
          <w:szCs w:val="24"/>
          <w:lang w:val="ru-RU"/>
        </w:rPr>
      </w:pPr>
    </w:p>
    <w:p w:rsidR="004116AF" w:rsidRPr="004116AF" w:rsidRDefault="004116AF" w:rsidP="004116AF">
      <w:pPr>
        <w:pStyle w:val="Heading1"/>
        <w:spacing w:before="89"/>
        <w:ind w:right="625"/>
        <w:rPr>
          <w:rFonts w:ascii="Times New Roman" w:hAnsi="Times New Roman" w:cs="Times New Roman"/>
        </w:rPr>
      </w:pPr>
      <w:r w:rsidRPr="004116AF">
        <w:rPr>
          <w:rFonts w:ascii="Times New Roman" w:hAnsi="Times New Roman" w:cs="Times New Roman"/>
        </w:rPr>
        <w:t>РАЗДЕЛ</w:t>
      </w:r>
      <w:r w:rsidRPr="004116AF">
        <w:rPr>
          <w:rFonts w:ascii="Times New Roman" w:hAnsi="Times New Roman" w:cs="Times New Roman"/>
          <w:spacing w:val="-5"/>
        </w:rPr>
        <w:t xml:space="preserve"> </w:t>
      </w:r>
      <w:r w:rsidRPr="004116AF">
        <w:rPr>
          <w:rFonts w:ascii="Times New Roman" w:hAnsi="Times New Roman" w:cs="Times New Roman"/>
        </w:rPr>
        <w:t>2.</w:t>
      </w:r>
      <w:r w:rsidRPr="004116AF">
        <w:rPr>
          <w:rFonts w:ascii="Times New Roman" w:hAnsi="Times New Roman" w:cs="Times New Roman"/>
          <w:spacing w:val="-1"/>
        </w:rPr>
        <w:t xml:space="preserve"> </w:t>
      </w:r>
      <w:r w:rsidRPr="004116AF">
        <w:rPr>
          <w:rFonts w:ascii="Times New Roman" w:hAnsi="Times New Roman" w:cs="Times New Roman"/>
        </w:rPr>
        <w:t>СОДЕРЖАТЕЛЬНЫЙ</w:t>
      </w:r>
    </w:p>
    <w:p w:rsidR="004116AF" w:rsidRPr="004116AF" w:rsidRDefault="004116AF" w:rsidP="004116AF">
      <w:pPr>
        <w:pStyle w:val="aff7"/>
        <w:spacing w:before="11"/>
        <w:ind w:left="0" w:right="625"/>
        <w:jc w:val="left"/>
        <w:rPr>
          <w:rFonts w:ascii="Times New Roman" w:hAnsi="Times New Roman"/>
          <w:b/>
          <w:sz w:val="24"/>
          <w:szCs w:val="24"/>
        </w:rPr>
      </w:pPr>
    </w:p>
    <w:p w:rsidR="004116AF" w:rsidRPr="004116AF" w:rsidRDefault="004116AF" w:rsidP="002A19DC">
      <w:pPr>
        <w:pStyle w:val="a9"/>
        <w:numPr>
          <w:ilvl w:val="1"/>
          <w:numId w:val="20"/>
        </w:numPr>
        <w:tabs>
          <w:tab w:val="left" w:pos="1051"/>
        </w:tabs>
        <w:autoSpaceDE w:val="0"/>
        <w:autoSpaceDN w:val="0"/>
        <w:spacing w:after="0" w:line="295" w:lineRule="exact"/>
        <w:ind w:left="662" w:right="625"/>
        <w:contextualSpacing w:val="0"/>
        <w:jc w:val="both"/>
        <w:rPr>
          <w:rFonts w:ascii="Times New Roman" w:hAnsi="Times New Roman"/>
          <w:b/>
          <w:sz w:val="24"/>
          <w:szCs w:val="24"/>
        </w:rPr>
      </w:pPr>
      <w:r w:rsidRPr="004116AF">
        <w:rPr>
          <w:rFonts w:ascii="Times New Roman" w:hAnsi="Times New Roman"/>
          <w:b/>
          <w:sz w:val="24"/>
          <w:szCs w:val="24"/>
        </w:rPr>
        <w:t>Уклад</w:t>
      </w:r>
      <w:r w:rsidRPr="004116AF">
        <w:rPr>
          <w:rFonts w:ascii="Times New Roman" w:hAnsi="Times New Roman"/>
          <w:b/>
          <w:spacing w:val="-4"/>
          <w:sz w:val="24"/>
          <w:szCs w:val="24"/>
        </w:rPr>
        <w:t xml:space="preserve"> </w:t>
      </w:r>
      <w:r w:rsidRPr="004116AF">
        <w:rPr>
          <w:rFonts w:ascii="Times New Roman" w:hAnsi="Times New Roman"/>
          <w:b/>
          <w:sz w:val="24"/>
          <w:szCs w:val="24"/>
        </w:rPr>
        <w:t>общеобразовательной</w:t>
      </w:r>
      <w:r w:rsidRPr="004116AF">
        <w:rPr>
          <w:rFonts w:ascii="Times New Roman" w:hAnsi="Times New Roman"/>
          <w:b/>
          <w:spacing w:val="-4"/>
          <w:sz w:val="24"/>
          <w:szCs w:val="24"/>
        </w:rPr>
        <w:t xml:space="preserve"> </w:t>
      </w:r>
      <w:r w:rsidRPr="004116AF">
        <w:rPr>
          <w:rFonts w:ascii="Times New Roman" w:hAnsi="Times New Roman"/>
          <w:b/>
          <w:sz w:val="24"/>
          <w:szCs w:val="24"/>
        </w:rPr>
        <w:t>организации</w:t>
      </w:r>
    </w:p>
    <w:p w:rsidR="004116AF" w:rsidRPr="00E763CE" w:rsidRDefault="004116AF" w:rsidP="004116AF">
      <w:pPr>
        <w:pStyle w:val="aff7"/>
        <w:ind w:left="142" w:right="625" w:firstLine="520"/>
        <w:rPr>
          <w:rFonts w:ascii="Times New Roman" w:hAnsi="Times New Roman"/>
          <w:sz w:val="24"/>
          <w:szCs w:val="24"/>
          <w:lang w:val="ru-RU"/>
        </w:rPr>
      </w:pPr>
      <w:r w:rsidRPr="00E763CE">
        <w:rPr>
          <w:rFonts w:ascii="Times New Roman" w:hAnsi="Times New Roman"/>
          <w:sz w:val="24"/>
          <w:szCs w:val="24"/>
          <w:lang w:val="ru-RU"/>
        </w:rPr>
        <w:t>МБОУ «Баргузинская СОШ» является массовой школой, реализующей основные</w:t>
      </w:r>
      <w:r w:rsidRPr="00E763CE">
        <w:rPr>
          <w:rFonts w:ascii="Times New Roman" w:hAnsi="Times New Roman"/>
          <w:spacing w:val="1"/>
          <w:sz w:val="24"/>
          <w:szCs w:val="24"/>
          <w:lang w:val="ru-RU"/>
        </w:rPr>
        <w:t xml:space="preserve"> </w:t>
      </w:r>
      <w:r w:rsidRPr="00E763CE">
        <w:rPr>
          <w:rFonts w:ascii="Times New Roman" w:hAnsi="Times New Roman"/>
          <w:w w:val="95"/>
          <w:sz w:val="24"/>
          <w:szCs w:val="24"/>
          <w:lang w:val="ru-RU"/>
        </w:rPr>
        <w:t>положения</w:t>
      </w:r>
      <w:r w:rsidRPr="00E763CE">
        <w:rPr>
          <w:rFonts w:ascii="Times New Roman" w:hAnsi="Times New Roman"/>
          <w:spacing w:val="1"/>
          <w:w w:val="95"/>
          <w:sz w:val="24"/>
          <w:szCs w:val="24"/>
          <w:lang w:val="ru-RU"/>
        </w:rPr>
        <w:t xml:space="preserve"> </w:t>
      </w:r>
      <w:r w:rsidRPr="00E763CE">
        <w:rPr>
          <w:rFonts w:ascii="Times New Roman" w:hAnsi="Times New Roman"/>
          <w:w w:val="95"/>
          <w:sz w:val="24"/>
          <w:szCs w:val="24"/>
          <w:lang w:val="ru-RU"/>
        </w:rPr>
        <w:t>Закона</w:t>
      </w:r>
      <w:r w:rsidRPr="00E763CE">
        <w:rPr>
          <w:rFonts w:ascii="Times New Roman" w:hAnsi="Times New Roman"/>
          <w:spacing w:val="1"/>
          <w:w w:val="95"/>
          <w:sz w:val="24"/>
          <w:szCs w:val="24"/>
          <w:lang w:val="ru-RU"/>
        </w:rPr>
        <w:t xml:space="preserve"> </w:t>
      </w:r>
      <w:r w:rsidRPr="00E763CE">
        <w:rPr>
          <w:rFonts w:ascii="Times New Roman" w:hAnsi="Times New Roman"/>
          <w:w w:val="95"/>
          <w:sz w:val="24"/>
          <w:szCs w:val="24"/>
          <w:lang w:val="ru-RU"/>
        </w:rPr>
        <w:t>РФ</w:t>
      </w:r>
      <w:r w:rsidRPr="00E763CE">
        <w:rPr>
          <w:rFonts w:ascii="Times New Roman" w:hAnsi="Times New Roman"/>
          <w:spacing w:val="58"/>
          <w:sz w:val="24"/>
          <w:szCs w:val="24"/>
          <w:lang w:val="ru-RU"/>
        </w:rPr>
        <w:t xml:space="preserve"> </w:t>
      </w:r>
      <w:r w:rsidRPr="00E763CE">
        <w:rPr>
          <w:rFonts w:ascii="Times New Roman" w:hAnsi="Times New Roman"/>
          <w:w w:val="95"/>
          <w:sz w:val="24"/>
          <w:szCs w:val="24"/>
          <w:lang w:val="ru-RU"/>
        </w:rPr>
        <w:t>«Об</w:t>
      </w:r>
      <w:r w:rsidRPr="00E763CE">
        <w:rPr>
          <w:rFonts w:ascii="Times New Roman" w:hAnsi="Times New Roman"/>
          <w:spacing w:val="59"/>
          <w:sz w:val="24"/>
          <w:szCs w:val="24"/>
          <w:lang w:val="ru-RU"/>
        </w:rPr>
        <w:t xml:space="preserve"> </w:t>
      </w:r>
      <w:r w:rsidRPr="00E763CE">
        <w:rPr>
          <w:rFonts w:ascii="Times New Roman" w:hAnsi="Times New Roman"/>
          <w:w w:val="95"/>
          <w:sz w:val="24"/>
          <w:szCs w:val="24"/>
          <w:lang w:val="ru-RU"/>
        </w:rPr>
        <w:t>образовании»,</w:t>
      </w:r>
      <w:r w:rsidRPr="00E763CE">
        <w:rPr>
          <w:rFonts w:ascii="Times New Roman" w:hAnsi="Times New Roman"/>
          <w:spacing w:val="58"/>
          <w:sz w:val="24"/>
          <w:szCs w:val="24"/>
          <w:lang w:val="ru-RU"/>
        </w:rPr>
        <w:t xml:space="preserve"> </w:t>
      </w:r>
      <w:r w:rsidRPr="00E763CE">
        <w:rPr>
          <w:rFonts w:ascii="Times New Roman" w:hAnsi="Times New Roman"/>
          <w:w w:val="95"/>
          <w:sz w:val="24"/>
          <w:szCs w:val="24"/>
          <w:lang w:val="ru-RU"/>
        </w:rPr>
        <w:t>ориентированной</w:t>
      </w:r>
      <w:r w:rsidRPr="00E763CE">
        <w:rPr>
          <w:rFonts w:ascii="Times New Roman" w:hAnsi="Times New Roman"/>
          <w:spacing w:val="59"/>
          <w:sz w:val="24"/>
          <w:szCs w:val="24"/>
          <w:lang w:val="ru-RU"/>
        </w:rPr>
        <w:t xml:space="preserve"> </w:t>
      </w:r>
      <w:r w:rsidRPr="00E763CE">
        <w:rPr>
          <w:rFonts w:ascii="Times New Roman" w:hAnsi="Times New Roman"/>
          <w:w w:val="95"/>
          <w:sz w:val="24"/>
          <w:szCs w:val="24"/>
          <w:lang w:val="ru-RU"/>
        </w:rPr>
        <w:t>на обучение, воспитание</w:t>
      </w:r>
      <w:r w:rsidRPr="00E763CE">
        <w:rPr>
          <w:rFonts w:ascii="Times New Roman" w:hAnsi="Times New Roman"/>
          <w:spacing w:val="-60"/>
          <w:w w:val="95"/>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эффективно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деятельность по программам начального общего, основного общего, среднего общего образования, результаты работы которой соответствуют требованиям государства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оценены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образовательных отношений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партнерами.</w:t>
      </w:r>
    </w:p>
    <w:p w:rsidR="004116AF" w:rsidRPr="004116AF" w:rsidRDefault="004116AF" w:rsidP="004116AF">
      <w:pPr>
        <w:pStyle w:val="text-12"/>
        <w:spacing w:before="75" w:beforeAutospacing="0" w:after="75" w:afterAutospacing="0"/>
        <w:ind w:left="75" w:right="625" w:firstLine="400"/>
        <w:jc w:val="both"/>
        <w:textAlignment w:val="center"/>
      </w:pPr>
      <w:r w:rsidRPr="004116AF">
        <w:t xml:space="preserve">История Баргузинской школы начинается с 1844 года, с открытия 3-х классного приходского училища в Баргузине. </w:t>
      </w:r>
    </w:p>
    <w:p w:rsidR="004116AF" w:rsidRPr="004116AF" w:rsidRDefault="004116AF" w:rsidP="004116AF">
      <w:pPr>
        <w:pStyle w:val="c3"/>
        <w:shd w:val="clear" w:color="auto" w:fill="FFFFFF"/>
        <w:spacing w:before="0" w:beforeAutospacing="0" w:after="0" w:afterAutospacing="0"/>
        <w:ind w:right="625"/>
        <w:jc w:val="both"/>
      </w:pPr>
      <w:r w:rsidRPr="004116AF">
        <w:t>Школа прошла все этапы развития провинциальных школ России: с 1844 по 1856 годы - это трехклассное церковно-приходское училище, с 1891 по 1908 годы - 3-хклассное высшее начальное городское училище, с 1908 по 1923 год- высшее городское 4- классное училище. При этом имелись также мужское и женское начальное училище, женская прогимназия просуществовала 3 года - с 1917 по 1920 г. В 1923 году училище было переименовано в единую трудовую школу 2 ступени.</w:t>
      </w:r>
    </w:p>
    <w:p w:rsidR="004116AF" w:rsidRPr="004116AF" w:rsidRDefault="004116AF" w:rsidP="004116AF">
      <w:pPr>
        <w:pStyle w:val="c3"/>
        <w:shd w:val="clear" w:color="auto" w:fill="FFFFFF"/>
        <w:spacing w:before="0" w:beforeAutospacing="0" w:after="0" w:afterAutospacing="0"/>
        <w:ind w:right="625"/>
        <w:jc w:val="both"/>
      </w:pPr>
      <w:r w:rsidRPr="004116AF">
        <w:t>В 1929 году школа была реорганизована и переведена в Уро, как школа колхозной молодежи (Ш.К.М). В Баргузине остался только один пятый класс. В 1933 году Ш.К.М. открылась в Баргузине. В 1938 году школа становится средней. С 1965 по 1969 годы - школа - одиннадцатилетка с производственным обучением (шоферы, швеи, продавцы, кулинары, пионервожатые).                В период с 1970 по 1986 годы - школа снова работает как 10-летняя, а с 1986 года - одиннадцатилетняя с обучением детей с шестилетнего возраста.</w:t>
      </w:r>
    </w:p>
    <w:p w:rsidR="004116AF" w:rsidRPr="004116AF" w:rsidRDefault="004116AF" w:rsidP="004116AF">
      <w:pPr>
        <w:pStyle w:val="c3"/>
        <w:shd w:val="clear" w:color="auto" w:fill="FFFFFF"/>
        <w:spacing w:before="0" w:beforeAutospacing="0" w:after="0" w:afterAutospacing="0"/>
        <w:ind w:right="625"/>
        <w:jc w:val="both"/>
      </w:pPr>
      <w:r w:rsidRPr="004116AF">
        <w:t>    Большим событием в жизни Баргузина было завершение строительства и открытие в январе 1972 года школы, в которой могли обучаться около 1000 учащихся.  В 2006г.школа стала победителем всероссийского конкурса «Лучшие школы России» с  грантом в 1 млн.руб.</w:t>
      </w:r>
    </w:p>
    <w:p w:rsidR="004116AF" w:rsidRPr="004116AF" w:rsidRDefault="004116AF" w:rsidP="00E23A0D">
      <w:pPr>
        <w:pStyle w:val="c3"/>
        <w:shd w:val="clear" w:color="auto" w:fill="FFFFFF"/>
        <w:spacing w:before="0" w:beforeAutospacing="0" w:after="0" w:afterAutospacing="0"/>
        <w:ind w:right="624"/>
        <w:jc w:val="both"/>
      </w:pPr>
      <w:r w:rsidRPr="004116AF">
        <w:t>в  2015,2016г.г. учащиеся школы становятся победителями  Всероссийского  Конкурса  достижений талантливой молодежи «Национальное достояние России» с вручением Серебряного знака отличия «Национальное достояние»  </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lastRenderedPageBreak/>
        <w:t>В 2017</w:t>
      </w:r>
      <w:r w:rsidRPr="004116AF">
        <w:rPr>
          <w:rFonts w:ascii="Times New Roman" w:hAnsi="Times New Roman"/>
          <w:sz w:val="24"/>
          <w:szCs w:val="24"/>
        </w:rPr>
        <w:t>  </w:t>
      </w:r>
      <w:r w:rsidRPr="004116AF">
        <w:rPr>
          <w:rFonts w:ascii="Times New Roman" w:hAnsi="Times New Roman"/>
          <w:sz w:val="24"/>
          <w:szCs w:val="24"/>
          <w:lang w:val="ru-RU"/>
        </w:rPr>
        <w:t>году</w:t>
      </w:r>
      <w:r w:rsidRPr="004116AF">
        <w:rPr>
          <w:rFonts w:ascii="Times New Roman" w:hAnsi="Times New Roman"/>
          <w:sz w:val="24"/>
          <w:szCs w:val="24"/>
        </w:rPr>
        <w:t>  </w:t>
      </w:r>
      <w:r w:rsidRPr="004116AF">
        <w:rPr>
          <w:rFonts w:ascii="Times New Roman" w:hAnsi="Times New Roman"/>
          <w:sz w:val="24"/>
          <w:szCs w:val="24"/>
          <w:lang w:val="ru-RU"/>
        </w:rPr>
        <w:t xml:space="preserve"> школа</w:t>
      </w:r>
      <w:r w:rsidRPr="004116AF">
        <w:rPr>
          <w:rFonts w:ascii="Times New Roman" w:hAnsi="Times New Roman"/>
          <w:sz w:val="24"/>
          <w:szCs w:val="24"/>
        </w:rPr>
        <w:t>  </w:t>
      </w:r>
      <w:r w:rsidRPr="004116AF">
        <w:rPr>
          <w:rFonts w:ascii="Times New Roman" w:hAnsi="Times New Roman"/>
          <w:sz w:val="24"/>
          <w:szCs w:val="24"/>
          <w:lang w:val="ru-RU"/>
        </w:rPr>
        <w:t>вошла в ТОП «300 лучших сельских школ России», обеспечивающих высокие возможности развития способностей учеников,</w:t>
      </w:r>
      <w:r w:rsidRPr="004116AF">
        <w:rPr>
          <w:rFonts w:ascii="Times New Roman" w:hAnsi="Times New Roman"/>
          <w:sz w:val="24"/>
          <w:szCs w:val="24"/>
        </w:rPr>
        <w:t> </w:t>
      </w:r>
      <w:r w:rsidRPr="004116AF">
        <w:rPr>
          <w:rFonts w:ascii="Times New Roman" w:hAnsi="Times New Roman"/>
          <w:sz w:val="24"/>
          <w:szCs w:val="24"/>
          <w:lang w:val="ru-RU"/>
        </w:rPr>
        <w:t xml:space="preserve"> показавших высокие образовательные результаты в</w:t>
      </w:r>
      <w:r w:rsidRPr="004116AF">
        <w:rPr>
          <w:rFonts w:ascii="Times New Roman" w:hAnsi="Times New Roman"/>
          <w:sz w:val="24"/>
          <w:szCs w:val="24"/>
        </w:rPr>
        <w:t> </w:t>
      </w:r>
      <w:r w:rsidRPr="004116AF">
        <w:rPr>
          <w:rFonts w:ascii="Times New Roman" w:hAnsi="Times New Roman"/>
          <w:sz w:val="24"/>
          <w:szCs w:val="24"/>
          <w:lang w:val="ru-RU"/>
        </w:rPr>
        <w:t>2016 – 2017 учебном году.</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В 2019,2020гг. 2 учащихся стали участницами</w:t>
      </w:r>
      <w:r w:rsidRPr="004116AF">
        <w:rPr>
          <w:rFonts w:ascii="Times New Roman" w:hAnsi="Times New Roman"/>
          <w:sz w:val="24"/>
          <w:szCs w:val="24"/>
        </w:rPr>
        <w:t>  </w:t>
      </w:r>
      <w:r w:rsidRPr="004116AF">
        <w:rPr>
          <w:rFonts w:ascii="Times New Roman" w:hAnsi="Times New Roman"/>
          <w:sz w:val="24"/>
          <w:szCs w:val="24"/>
          <w:lang w:val="ru-RU"/>
        </w:rPr>
        <w:t>профильной программы "Биомедицина" и «Журналистика» Всероссийского образовательного центра «Сириус» в городе Сочи.</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 xml:space="preserve">Высока результативность участия старшеклассников </w:t>
      </w:r>
      <w:r w:rsidRPr="004116AF">
        <w:rPr>
          <w:rFonts w:ascii="Times New Roman" w:hAnsi="Times New Roman"/>
          <w:sz w:val="24"/>
          <w:szCs w:val="24"/>
        </w:rPr>
        <w:t>  </w:t>
      </w:r>
      <w:r w:rsidRPr="004116AF">
        <w:rPr>
          <w:rFonts w:ascii="Times New Roman" w:hAnsi="Times New Roman"/>
          <w:sz w:val="24"/>
          <w:szCs w:val="24"/>
          <w:lang w:val="ru-RU"/>
        </w:rPr>
        <w:t>в Республиканском конкурсе «Ученик года». В 2017 году -2 место, в 2018 году- Гран-при.</w:t>
      </w:r>
      <w:r w:rsidRPr="004116AF">
        <w:rPr>
          <w:rFonts w:ascii="Times New Roman" w:hAnsi="Times New Roman"/>
          <w:sz w:val="24"/>
          <w:szCs w:val="24"/>
        </w:rPr>
        <w:t>  </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rPr>
        <w:t>    </w:t>
      </w:r>
      <w:r w:rsidRPr="004116AF">
        <w:rPr>
          <w:rFonts w:ascii="Times New Roman" w:hAnsi="Times New Roman"/>
          <w:sz w:val="24"/>
          <w:szCs w:val="24"/>
          <w:lang w:val="ru-RU"/>
        </w:rPr>
        <w:t>В 2018 году победителем Республиканского конкурса «Учитель года» становится Багаева Е.А., учитель английского языка.  В 2019г.</w:t>
      </w:r>
      <w:r w:rsidRPr="004116AF">
        <w:rPr>
          <w:rFonts w:ascii="Times New Roman" w:hAnsi="Times New Roman"/>
          <w:sz w:val="24"/>
          <w:szCs w:val="24"/>
        </w:rPr>
        <w:t>  </w:t>
      </w:r>
      <w:r w:rsidRPr="004116AF">
        <w:rPr>
          <w:rFonts w:ascii="Times New Roman" w:hAnsi="Times New Roman"/>
          <w:sz w:val="24"/>
          <w:szCs w:val="24"/>
          <w:lang w:val="ru-RU"/>
        </w:rPr>
        <w:t>Кашеня Г.В., учитель истории и обществознания</w:t>
      </w:r>
      <w:r w:rsidRPr="004116AF">
        <w:rPr>
          <w:rFonts w:ascii="Times New Roman" w:hAnsi="Times New Roman"/>
          <w:sz w:val="24"/>
          <w:szCs w:val="24"/>
        </w:rPr>
        <w:t> </w:t>
      </w:r>
      <w:r w:rsidRPr="004116AF">
        <w:rPr>
          <w:rFonts w:ascii="Times New Roman" w:hAnsi="Times New Roman"/>
          <w:sz w:val="24"/>
          <w:szCs w:val="24"/>
          <w:lang w:val="ru-RU"/>
        </w:rPr>
        <w:t>стала победителем  Международного конкурса профессионального мастерства «Серебряный моринхуур» г. Улан-Батор, награждена Грамотой ГД РФ.</w:t>
      </w:r>
      <w:r w:rsidRPr="004116AF">
        <w:rPr>
          <w:rFonts w:ascii="Times New Roman" w:hAnsi="Times New Roman"/>
          <w:sz w:val="24"/>
          <w:szCs w:val="24"/>
        </w:rPr>
        <w:t> </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В 2020г.</w:t>
      </w:r>
      <w:r w:rsidRPr="004116AF">
        <w:rPr>
          <w:rFonts w:ascii="Times New Roman" w:hAnsi="Times New Roman"/>
          <w:sz w:val="24"/>
          <w:szCs w:val="24"/>
        </w:rPr>
        <w:t>    </w:t>
      </w:r>
      <w:r w:rsidRPr="004116AF">
        <w:rPr>
          <w:rFonts w:ascii="Times New Roman" w:hAnsi="Times New Roman"/>
          <w:sz w:val="24"/>
          <w:szCs w:val="24"/>
          <w:lang w:val="ru-RU"/>
        </w:rPr>
        <w:t>в пятерку победителей республиканского конкурса «Учитель года Бурятии» вошла Толстихина В.П..учитель английского языка, а в 2022г. - учитель английского и немецкого языков Папич</w:t>
      </w:r>
      <w:r w:rsidRPr="004116AF">
        <w:rPr>
          <w:rFonts w:ascii="Times New Roman" w:hAnsi="Times New Roman"/>
          <w:sz w:val="24"/>
          <w:szCs w:val="24"/>
        </w:rPr>
        <w:t>   </w:t>
      </w:r>
      <w:r w:rsidRPr="004116AF">
        <w:rPr>
          <w:rFonts w:ascii="Times New Roman" w:hAnsi="Times New Roman"/>
          <w:sz w:val="24"/>
          <w:szCs w:val="24"/>
          <w:lang w:val="ru-RU"/>
        </w:rPr>
        <w:t>С.Б. стала абсолютным победителем республиканского и лауреатом всероссийского конкурса «Учитель года»</w:t>
      </w:r>
      <w:r w:rsidRPr="004116AF">
        <w:rPr>
          <w:rFonts w:ascii="Times New Roman" w:hAnsi="Times New Roman"/>
          <w:sz w:val="24"/>
          <w:szCs w:val="24"/>
        </w:rPr>
        <w:t> </w:t>
      </w:r>
      <w:r w:rsidRPr="004116AF">
        <w:rPr>
          <w:rFonts w:ascii="Times New Roman" w:hAnsi="Times New Roman"/>
          <w:sz w:val="24"/>
          <w:szCs w:val="24"/>
          <w:lang w:val="ru-RU"/>
        </w:rPr>
        <w:t>.</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rPr>
        <w:t>              </w:t>
      </w:r>
      <w:r w:rsidRPr="004116AF">
        <w:rPr>
          <w:rFonts w:ascii="Times New Roman" w:hAnsi="Times New Roman"/>
          <w:sz w:val="24"/>
          <w:szCs w:val="24"/>
          <w:lang w:val="ru-RU"/>
        </w:rPr>
        <w:t>В октябре 2015 года был заключен Договор с</w:t>
      </w:r>
      <w:r w:rsidRPr="004116AF">
        <w:rPr>
          <w:rFonts w:ascii="Times New Roman" w:hAnsi="Times New Roman"/>
          <w:sz w:val="24"/>
          <w:szCs w:val="24"/>
        </w:rPr>
        <w:t>  </w:t>
      </w:r>
      <w:r w:rsidRPr="004116AF">
        <w:rPr>
          <w:rFonts w:ascii="Times New Roman" w:hAnsi="Times New Roman"/>
          <w:sz w:val="24"/>
          <w:szCs w:val="24"/>
          <w:lang w:val="ru-RU"/>
        </w:rPr>
        <w:t>Улан-Баторским филиалом Российского экономического университета им Г.В. Плеханова, Ежегодно проводятся</w:t>
      </w:r>
      <w:r w:rsidRPr="004116AF">
        <w:rPr>
          <w:rFonts w:ascii="Times New Roman" w:hAnsi="Times New Roman"/>
          <w:sz w:val="24"/>
          <w:szCs w:val="24"/>
        </w:rPr>
        <w:t> </w:t>
      </w:r>
      <w:r w:rsidRPr="004116AF">
        <w:rPr>
          <w:rFonts w:ascii="Times New Roman" w:hAnsi="Times New Roman"/>
          <w:sz w:val="24"/>
          <w:szCs w:val="24"/>
          <w:lang w:val="ru-RU"/>
        </w:rPr>
        <w:t xml:space="preserve"> совместные </w:t>
      </w:r>
      <w:r w:rsidRPr="004116AF">
        <w:rPr>
          <w:rFonts w:ascii="Times New Roman" w:hAnsi="Times New Roman"/>
          <w:sz w:val="24"/>
          <w:szCs w:val="24"/>
        </w:rPr>
        <w:t> </w:t>
      </w:r>
      <w:r w:rsidRPr="004116AF">
        <w:rPr>
          <w:rFonts w:ascii="Times New Roman" w:hAnsi="Times New Roman"/>
          <w:sz w:val="24"/>
          <w:szCs w:val="24"/>
          <w:lang w:val="ru-RU"/>
        </w:rPr>
        <w:t>мероприятия</w:t>
      </w:r>
      <w:r w:rsidRPr="004116AF">
        <w:rPr>
          <w:rFonts w:ascii="Times New Roman" w:hAnsi="Times New Roman"/>
          <w:sz w:val="24"/>
          <w:szCs w:val="24"/>
        </w:rPr>
        <w:t>  </w:t>
      </w:r>
      <w:r w:rsidRPr="004116AF">
        <w:rPr>
          <w:rFonts w:ascii="Times New Roman" w:hAnsi="Times New Roman"/>
          <w:sz w:val="24"/>
          <w:szCs w:val="24"/>
          <w:lang w:val="ru-RU"/>
        </w:rPr>
        <w:t>как для</w:t>
      </w:r>
      <w:r w:rsidRPr="004116AF">
        <w:rPr>
          <w:rFonts w:ascii="Times New Roman" w:hAnsi="Times New Roman"/>
          <w:sz w:val="24"/>
          <w:szCs w:val="24"/>
        </w:rPr>
        <w:t>  </w:t>
      </w:r>
      <w:r w:rsidRPr="004116AF">
        <w:rPr>
          <w:rFonts w:ascii="Times New Roman" w:hAnsi="Times New Roman"/>
          <w:sz w:val="24"/>
          <w:szCs w:val="24"/>
          <w:lang w:val="ru-RU"/>
        </w:rPr>
        <w:t>педагогов,</w:t>
      </w:r>
      <w:r w:rsidRPr="004116AF">
        <w:rPr>
          <w:rFonts w:ascii="Times New Roman" w:hAnsi="Times New Roman"/>
          <w:sz w:val="24"/>
          <w:szCs w:val="24"/>
        </w:rPr>
        <w:t>  </w:t>
      </w:r>
      <w:r w:rsidRPr="004116AF">
        <w:rPr>
          <w:rFonts w:ascii="Times New Roman" w:hAnsi="Times New Roman"/>
          <w:sz w:val="24"/>
          <w:szCs w:val="24"/>
          <w:lang w:val="ru-RU"/>
        </w:rPr>
        <w:t>так и для учащихся.</w:t>
      </w:r>
      <w:r w:rsidRPr="004116AF">
        <w:rPr>
          <w:rFonts w:ascii="Times New Roman" w:hAnsi="Times New Roman"/>
          <w:sz w:val="24"/>
          <w:szCs w:val="24"/>
        </w:rPr>
        <w:t>   </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 xml:space="preserve"> В школе функционирует краеведческий музей</w:t>
      </w:r>
      <w:r w:rsidRPr="004116AF">
        <w:rPr>
          <w:rFonts w:ascii="Times New Roman" w:hAnsi="Times New Roman"/>
          <w:sz w:val="24"/>
          <w:szCs w:val="24"/>
        </w:rPr>
        <w:t> </w:t>
      </w:r>
      <w:r w:rsidRPr="004116AF">
        <w:rPr>
          <w:rFonts w:ascii="Times New Roman" w:hAnsi="Times New Roman"/>
          <w:sz w:val="24"/>
          <w:szCs w:val="24"/>
          <w:lang w:val="ru-RU"/>
        </w:rPr>
        <w:t xml:space="preserve">,который в 2021 году  занял 3 место во Всероссийском конкурсе </w:t>
      </w:r>
      <w:r w:rsidRPr="004116AF">
        <w:rPr>
          <w:rFonts w:ascii="Times New Roman" w:hAnsi="Times New Roman"/>
          <w:sz w:val="24"/>
          <w:szCs w:val="24"/>
        </w:rPr>
        <w:t>  </w:t>
      </w:r>
      <w:r w:rsidRPr="004116AF">
        <w:rPr>
          <w:rFonts w:ascii="Times New Roman" w:hAnsi="Times New Roman"/>
          <w:sz w:val="24"/>
          <w:szCs w:val="24"/>
          <w:lang w:val="ru-RU"/>
        </w:rPr>
        <w:t>школьных музеев.</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Более</w:t>
      </w:r>
      <w:r w:rsidRPr="004116AF">
        <w:rPr>
          <w:rFonts w:ascii="Times New Roman" w:hAnsi="Times New Roman"/>
          <w:sz w:val="24"/>
          <w:szCs w:val="24"/>
        </w:rPr>
        <w:t>  </w:t>
      </w:r>
      <w:r w:rsidRPr="004116AF">
        <w:rPr>
          <w:rFonts w:ascii="Times New Roman" w:hAnsi="Times New Roman"/>
          <w:sz w:val="24"/>
          <w:szCs w:val="24"/>
          <w:lang w:val="ru-RU"/>
        </w:rPr>
        <w:t>700 учащихся школы ежегодно становятся</w:t>
      </w:r>
      <w:r w:rsidRPr="004116AF">
        <w:rPr>
          <w:rFonts w:ascii="Times New Roman" w:hAnsi="Times New Roman"/>
          <w:sz w:val="24"/>
          <w:szCs w:val="24"/>
        </w:rPr>
        <w:t>   </w:t>
      </w:r>
      <w:r w:rsidRPr="004116AF">
        <w:rPr>
          <w:rFonts w:ascii="Times New Roman" w:hAnsi="Times New Roman"/>
          <w:sz w:val="24"/>
          <w:szCs w:val="24"/>
          <w:lang w:val="ru-RU"/>
        </w:rPr>
        <w:t>активными участниками и победителями очных школьных, муниципальных, республиканских, всероссийских, международных</w:t>
      </w:r>
      <w:r w:rsidRPr="004116AF">
        <w:rPr>
          <w:rFonts w:ascii="Times New Roman" w:hAnsi="Times New Roman"/>
          <w:sz w:val="24"/>
          <w:szCs w:val="24"/>
        </w:rPr>
        <w:t>  </w:t>
      </w:r>
      <w:r w:rsidRPr="004116AF">
        <w:rPr>
          <w:rFonts w:ascii="Times New Roman" w:hAnsi="Times New Roman"/>
          <w:sz w:val="24"/>
          <w:szCs w:val="24"/>
          <w:lang w:val="ru-RU"/>
        </w:rPr>
        <w:t>олимпиад, интеллектуальных марафонов, конкурсов, конференций, соревнований.</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Одной из традиций школы является проведение ежегодного Литературного бала для выпускников.</w:t>
      </w:r>
      <w:r w:rsidRPr="004116AF">
        <w:rPr>
          <w:rFonts w:ascii="Times New Roman" w:hAnsi="Times New Roman"/>
          <w:sz w:val="24"/>
          <w:szCs w:val="24"/>
        </w:rPr>
        <w:t> </w:t>
      </w:r>
      <w:r w:rsidRPr="004116AF">
        <w:rPr>
          <w:rFonts w:ascii="Times New Roman" w:hAnsi="Times New Roman"/>
          <w:sz w:val="24"/>
          <w:szCs w:val="24"/>
          <w:lang w:val="ru-RU"/>
        </w:rPr>
        <w:t>На протяжение многих лет школа реализует программу «Автодело», подготавливая водителей категории «В»</w:t>
      </w:r>
    </w:p>
    <w:p w:rsidR="004116AF" w:rsidRPr="004116AF" w:rsidRDefault="004116AF" w:rsidP="00E23A0D">
      <w:pPr>
        <w:shd w:val="clear" w:color="auto" w:fill="FFFFFF"/>
        <w:spacing w:after="0" w:line="240" w:lineRule="auto"/>
        <w:ind w:right="624"/>
        <w:jc w:val="both"/>
        <w:rPr>
          <w:rFonts w:ascii="Times New Roman" w:hAnsi="Times New Roman"/>
          <w:sz w:val="24"/>
          <w:szCs w:val="24"/>
          <w:lang w:val="ru-RU"/>
        </w:rPr>
      </w:pPr>
      <w:r w:rsidRPr="004116AF">
        <w:rPr>
          <w:rFonts w:ascii="Times New Roman" w:hAnsi="Times New Roman"/>
          <w:sz w:val="24"/>
          <w:szCs w:val="24"/>
          <w:lang w:val="ru-RU"/>
        </w:rPr>
        <w:t>В 2020г в школе создан центр образования цифрового и гуманитарного профилей «Точка роста»</w:t>
      </w:r>
      <w:r w:rsidRPr="004116AF">
        <w:rPr>
          <w:rFonts w:ascii="Times New Roman" w:hAnsi="Times New Roman"/>
          <w:sz w:val="24"/>
          <w:szCs w:val="24"/>
        </w:rPr>
        <w:t>                   </w:t>
      </w:r>
    </w:p>
    <w:p w:rsidR="004116AF" w:rsidRPr="00E763CE" w:rsidRDefault="004116AF" w:rsidP="00E23A0D">
      <w:pPr>
        <w:pStyle w:val="aff7"/>
        <w:ind w:left="0" w:right="624"/>
        <w:rPr>
          <w:rFonts w:ascii="Times New Roman" w:hAnsi="Times New Roman"/>
          <w:sz w:val="24"/>
          <w:szCs w:val="24"/>
          <w:lang w:val="ru-RU"/>
        </w:rPr>
      </w:pPr>
      <w:r w:rsidRPr="00E763CE">
        <w:rPr>
          <w:rFonts w:ascii="Times New Roman" w:hAnsi="Times New Roman"/>
          <w:sz w:val="24"/>
          <w:szCs w:val="24"/>
          <w:lang w:val="ru-RU"/>
        </w:rPr>
        <w:t>Сегодня</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МБОУ «Баргузинская СОШ»–</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это</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современное</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образовательное</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учреждение,</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имеющее хорошую материально-техническую базу и стабильный педагогический коллектив.</w:t>
      </w:r>
    </w:p>
    <w:p w:rsidR="004116AF" w:rsidRPr="004116AF" w:rsidRDefault="004116AF" w:rsidP="004116AF">
      <w:pPr>
        <w:pStyle w:val="c3"/>
        <w:shd w:val="clear" w:color="auto" w:fill="FFFFFF"/>
        <w:spacing w:before="0" w:beforeAutospacing="0" w:after="0" w:afterAutospacing="0"/>
        <w:ind w:right="625"/>
        <w:jc w:val="both"/>
      </w:pPr>
      <w:r w:rsidRPr="004116AF">
        <w:t>В настоящее время в школе обучается 988 детей, педагогический коллектив 69 чел. Школа является в районе базовым учреждением, а также  пунктом проведения ЕГЭ и ОГЭ.</w:t>
      </w:r>
    </w:p>
    <w:p w:rsidR="004116AF" w:rsidRPr="004116AF" w:rsidRDefault="004116AF" w:rsidP="004116AF">
      <w:pPr>
        <w:pStyle w:val="Heading1"/>
        <w:tabs>
          <w:tab w:val="left" w:pos="1051"/>
        </w:tabs>
        <w:spacing w:line="296" w:lineRule="exact"/>
        <w:ind w:right="625"/>
        <w:rPr>
          <w:rFonts w:ascii="Times New Roman" w:hAnsi="Times New Roman" w:cs="Times New Roman"/>
        </w:rPr>
      </w:pPr>
      <w:r w:rsidRPr="004116AF">
        <w:rPr>
          <w:rFonts w:ascii="Times New Roman" w:hAnsi="Times New Roman" w:cs="Times New Roman"/>
        </w:rPr>
        <w:t>Виды,</w:t>
      </w:r>
      <w:r w:rsidRPr="004116AF">
        <w:rPr>
          <w:rFonts w:ascii="Times New Roman" w:hAnsi="Times New Roman" w:cs="Times New Roman"/>
          <w:spacing w:val="-4"/>
        </w:rPr>
        <w:t xml:space="preserve"> </w:t>
      </w:r>
      <w:r w:rsidRPr="004116AF">
        <w:rPr>
          <w:rFonts w:ascii="Times New Roman" w:hAnsi="Times New Roman" w:cs="Times New Roman"/>
        </w:rPr>
        <w:t>формы</w:t>
      </w:r>
      <w:r w:rsidRPr="004116AF">
        <w:rPr>
          <w:rFonts w:ascii="Times New Roman" w:hAnsi="Times New Roman" w:cs="Times New Roman"/>
          <w:spacing w:val="-5"/>
        </w:rPr>
        <w:t xml:space="preserve"> </w:t>
      </w:r>
      <w:r w:rsidRPr="004116AF">
        <w:rPr>
          <w:rFonts w:ascii="Times New Roman" w:hAnsi="Times New Roman" w:cs="Times New Roman"/>
        </w:rPr>
        <w:t>и</w:t>
      </w:r>
      <w:r w:rsidRPr="004116AF">
        <w:rPr>
          <w:rFonts w:ascii="Times New Roman" w:hAnsi="Times New Roman" w:cs="Times New Roman"/>
          <w:spacing w:val="-6"/>
        </w:rPr>
        <w:t xml:space="preserve"> </w:t>
      </w:r>
      <w:r w:rsidRPr="004116AF">
        <w:rPr>
          <w:rFonts w:ascii="Times New Roman" w:hAnsi="Times New Roman" w:cs="Times New Roman"/>
        </w:rPr>
        <w:t>содержание</w:t>
      </w:r>
      <w:r w:rsidRPr="004116AF">
        <w:rPr>
          <w:rFonts w:ascii="Times New Roman" w:hAnsi="Times New Roman" w:cs="Times New Roman"/>
          <w:spacing w:val="-3"/>
        </w:rPr>
        <w:t xml:space="preserve"> </w:t>
      </w:r>
      <w:r w:rsidRPr="004116AF">
        <w:rPr>
          <w:rFonts w:ascii="Times New Roman" w:hAnsi="Times New Roman" w:cs="Times New Roman"/>
        </w:rPr>
        <w:t>воспитательной</w:t>
      </w:r>
      <w:r w:rsidRPr="004116AF">
        <w:rPr>
          <w:rFonts w:ascii="Times New Roman" w:hAnsi="Times New Roman" w:cs="Times New Roman"/>
          <w:spacing w:val="-7"/>
        </w:rPr>
        <w:t xml:space="preserve"> </w:t>
      </w:r>
      <w:r w:rsidRPr="004116AF">
        <w:rPr>
          <w:rFonts w:ascii="Times New Roman" w:hAnsi="Times New Roman" w:cs="Times New Roman"/>
        </w:rPr>
        <w:t>деятельности</w:t>
      </w:r>
    </w:p>
    <w:p w:rsidR="004116AF" w:rsidRPr="00E763CE" w:rsidRDefault="004116AF" w:rsidP="004116AF">
      <w:pPr>
        <w:pStyle w:val="aff7"/>
        <w:ind w:left="0" w:right="625"/>
        <w:rPr>
          <w:rFonts w:ascii="Times New Roman" w:hAnsi="Times New Roman"/>
          <w:sz w:val="24"/>
          <w:szCs w:val="24"/>
          <w:lang w:val="ru-RU"/>
        </w:rPr>
      </w:pPr>
      <w:r w:rsidRPr="00E763CE">
        <w:rPr>
          <w:rFonts w:ascii="Times New Roman" w:hAnsi="Times New Roman"/>
          <w:sz w:val="24"/>
          <w:szCs w:val="24"/>
          <w:lang w:val="ru-RU"/>
        </w:rPr>
        <w:t>Практическая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реализация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задач</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рамках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направлений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Каждое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представлено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соответствующем модуле</w:t>
      </w:r>
    </w:p>
    <w:p w:rsidR="004116AF" w:rsidRPr="004116AF" w:rsidRDefault="004116AF" w:rsidP="004116AF">
      <w:pPr>
        <w:pStyle w:val="Heading1"/>
        <w:spacing w:before="6" w:line="295" w:lineRule="exact"/>
        <w:ind w:left="0" w:right="625"/>
        <w:rPr>
          <w:rFonts w:ascii="Times New Roman" w:hAnsi="Times New Roman" w:cs="Times New Roman"/>
        </w:rPr>
      </w:pPr>
      <w:r w:rsidRPr="004116AF">
        <w:rPr>
          <w:rFonts w:ascii="Times New Roman" w:hAnsi="Times New Roman" w:cs="Times New Roman"/>
        </w:rPr>
        <w:t xml:space="preserve">        Урочная</w:t>
      </w:r>
      <w:r w:rsidRPr="004116AF">
        <w:rPr>
          <w:rFonts w:ascii="Times New Roman" w:hAnsi="Times New Roman" w:cs="Times New Roman"/>
          <w:spacing w:val="-7"/>
        </w:rPr>
        <w:t xml:space="preserve"> </w:t>
      </w:r>
      <w:r w:rsidRPr="004116AF">
        <w:rPr>
          <w:rFonts w:ascii="Times New Roman" w:hAnsi="Times New Roman" w:cs="Times New Roman"/>
        </w:rPr>
        <w:t>деятельность</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-максимальное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использование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возможностей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содержания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формирования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российских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традиционных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духовно-нравственных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социокультурных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ценностей,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российского</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исторического</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сознания</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основе</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исторического</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просвещения;</w:t>
      </w:r>
    </w:p>
    <w:p w:rsidR="004116AF" w:rsidRPr="00E763CE" w:rsidRDefault="004116AF" w:rsidP="004116AF">
      <w:pPr>
        <w:pStyle w:val="aff7"/>
        <w:spacing w:before="61"/>
        <w:ind w:left="0" w:right="625"/>
        <w:rPr>
          <w:rFonts w:ascii="Times New Roman" w:hAnsi="Times New Roman"/>
          <w:sz w:val="24"/>
          <w:szCs w:val="24"/>
          <w:lang w:val="ru-RU"/>
        </w:rPr>
      </w:pPr>
      <w:r w:rsidRPr="00E763CE">
        <w:rPr>
          <w:rFonts w:ascii="Times New Roman" w:hAnsi="Times New Roman"/>
          <w:sz w:val="24"/>
          <w:szCs w:val="24"/>
          <w:lang w:val="ru-RU"/>
        </w:rPr>
        <w:t>-подбор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соответствующего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содержания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уроков,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заданий,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вспомогательных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материалов,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проблемных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ситуаций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обсуждений;</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-включение учителями в рабочие программы по учебным предметам, курсам,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модулям</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целевых</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ориентиров</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результатов</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учёт</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определении</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воспитательных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задач</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уроков,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занятий;</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-включение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учителями в рабочие программы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учебных предметов, курсов,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модулей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тематики 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соответствии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календарным планом 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работы;</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-выбор</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методов,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методик,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технологий,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оказывающих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воздействие на личность в соответствии с воспитательным идеалом, целью 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задачами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lastRenderedPageBreak/>
        <w:t>целевыми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ориентирами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реализацию</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приоритета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воспитания 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учебной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деятельности;</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-привлечение внимания обучающихся к ценностному аспекту изучаемых 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уроках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явлений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событий,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инициирование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обсуждений,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высказываний своего мнения, выработки своего личностного отношения 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изучаемым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событиям,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явлениям,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лицам;</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-применение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интерактивных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форм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интеллектуальных,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стимулирующих познавательную мотивацию, игровых методик, дискуссий,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дающих возможность приобрести опыт ведения конструктивного диалога;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групповой</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работы,</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которая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учит</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строить</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отношения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действовать</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команде,</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способствует</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развитию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критического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мышления;</w:t>
      </w:r>
    </w:p>
    <w:p w:rsidR="004116AF" w:rsidRPr="004116AF" w:rsidRDefault="004116AF" w:rsidP="004116AF">
      <w:pPr>
        <w:tabs>
          <w:tab w:val="left" w:pos="1447"/>
        </w:tabs>
        <w:spacing w:before="1"/>
        <w:ind w:right="625"/>
        <w:rPr>
          <w:rFonts w:ascii="Times New Roman" w:hAnsi="Times New Roman"/>
          <w:sz w:val="24"/>
          <w:szCs w:val="24"/>
          <w:lang w:val="ru-RU"/>
        </w:rPr>
      </w:pPr>
      <w:r w:rsidRPr="004116AF">
        <w:rPr>
          <w:rFonts w:ascii="Times New Roman" w:hAnsi="Times New Roman"/>
          <w:sz w:val="24"/>
          <w:szCs w:val="24"/>
          <w:lang w:val="ru-RU"/>
        </w:rPr>
        <w:t>-побуждение</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соблюдать</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нормы</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поведения,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правила</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общения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со</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сверстниками и педагогами, соответствующие укладу общеобразовательной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установление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поддержку</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доброжелательной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атмосферы;</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-организацию шефства мотивированных и эрудированных обучающихся над</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неуспевающими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одноклассниками,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том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числе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особыми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образовательными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потребностями,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дающего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обучающимся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значимый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опыт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сотрудничества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взаимной помощи;</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-инициирование и поддержку исследовательской деятельности обучающихся,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планирование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выполнение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индивидуальных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групповых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проектов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направленности.</w:t>
      </w:r>
    </w:p>
    <w:p w:rsidR="004116AF" w:rsidRPr="004116AF" w:rsidRDefault="004116AF" w:rsidP="004116AF">
      <w:pPr>
        <w:pStyle w:val="Heading1"/>
        <w:spacing w:before="6" w:line="296" w:lineRule="exact"/>
        <w:ind w:right="625"/>
        <w:rPr>
          <w:rFonts w:ascii="Times New Roman" w:hAnsi="Times New Roman" w:cs="Times New Roman"/>
        </w:rPr>
      </w:pPr>
      <w:r w:rsidRPr="004116AF">
        <w:rPr>
          <w:rFonts w:ascii="Times New Roman" w:hAnsi="Times New Roman" w:cs="Times New Roman"/>
        </w:rPr>
        <w:t>Внеурочная</w:t>
      </w:r>
      <w:r w:rsidRPr="004116AF">
        <w:rPr>
          <w:rFonts w:ascii="Times New Roman" w:hAnsi="Times New Roman" w:cs="Times New Roman"/>
          <w:spacing w:val="-8"/>
        </w:rPr>
        <w:t xml:space="preserve"> </w:t>
      </w:r>
      <w:r w:rsidRPr="004116AF">
        <w:rPr>
          <w:rFonts w:ascii="Times New Roman" w:hAnsi="Times New Roman" w:cs="Times New Roman"/>
        </w:rPr>
        <w:t>деятельность</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Воспитание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занятиях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курсов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внеурочной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преимущественно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через:</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-вовлечение школьников в интересную и полезную для них деятельность,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которая предоставит им возможность самореализоваться в ней, приобрести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социально значимые знания, развить в себе важные для своего личностного</w:t>
      </w:r>
      <w:r w:rsidRPr="004116AF">
        <w:rPr>
          <w:rFonts w:ascii="Times New Roman" w:hAnsi="Times New Roman"/>
          <w:spacing w:val="1"/>
          <w:sz w:val="24"/>
          <w:szCs w:val="24"/>
          <w:lang w:val="ru-RU"/>
        </w:rPr>
        <w:t xml:space="preserve"> </w:t>
      </w:r>
      <w:r w:rsidRPr="004116AF">
        <w:rPr>
          <w:rFonts w:ascii="Times New Roman" w:hAnsi="Times New Roman"/>
          <w:w w:val="95"/>
          <w:sz w:val="24"/>
          <w:szCs w:val="24"/>
          <w:lang w:val="ru-RU"/>
        </w:rPr>
        <w:t>развития социально значимые отношения, получить опыт участия в социально</w:t>
      </w:r>
      <w:r w:rsidRPr="004116AF">
        <w:rPr>
          <w:rFonts w:ascii="Times New Roman" w:hAnsi="Times New Roman"/>
          <w:spacing w:val="1"/>
          <w:w w:val="95"/>
          <w:sz w:val="24"/>
          <w:szCs w:val="24"/>
          <w:lang w:val="ru-RU"/>
        </w:rPr>
        <w:t xml:space="preserve"> </w:t>
      </w:r>
      <w:r w:rsidRPr="004116AF">
        <w:rPr>
          <w:rFonts w:ascii="Times New Roman" w:hAnsi="Times New Roman"/>
          <w:sz w:val="24"/>
          <w:szCs w:val="24"/>
          <w:lang w:val="ru-RU"/>
        </w:rPr>
        <w:t>значимых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делах;</w:t>
      </w:r>
    </w:p>
    <w:p w:rsidR="004116AF" w:rsidRPr="004116AF" w:rsidRDefault="004116AF" w:rsidP="004116AF">
      <w:pPr>
        <w:tabs>
          <w:tab w:val="left" w:pos="1382"/>
        </w:tabs>
        <w:ind w:right="625"/>
        <w:rPr>
          <w:rFonts w:ascii="Times New Roman" w:hAnsi="Times New Roman"/>
          <w:sz w:val="24"/>
          <w:szCs w:val="24"/>
          <w:lang w:val="ru-RU"/>
        </w:rPr>
      </w:pPr>
      <w:r w:rsidRPr="004116AF">
        <w:rPr>
          <w:rFonts w:ascii="Times New Roman" w:hAnsi="Times New Roman"/>
          <w:sz w:val="24"/>
          <w:szCs w:val="24"/>
          <w:lang w:val="ru-RU"/>
        </w:rPr>
        <w:t>-создание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объединениях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традиций,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задающих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членам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определенные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социально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значимые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формы поведения;</w:t>
      </w:r>
    </w:p>
    <w:p w:rsidR="004116AF" w:rsidRPr="004116AF" w:rsidRDefault="004116AF" w:rsidP="004116AF">
      <w:pPr>
        <w:tabs>
          <w:tab w:val="left" w:pos="1447"/>
        </w:tabs>
        <w:ind w:right="625"/>
        <w:rPr>
          <w:rFonts w:ascii="Times New Roman" w:hAnsi="Times New Roman"/>
          <w:sz w:val="24"/>
          <w:szCs w:val="24"/>
          <w:lang w:val="ru-RU"/>
        </w:rPr>
      </w:pPr>
      <w:r w:rsidRPr="004116AF">
        <w:rPr>
          <w:rFonts w:ascii="Times New Roman" w:hAnsi="Times New Roman"/>
          <w:sz w:val="24"/>
          <w:szCs w:val="24"/>
          <w:lang w:val="ru-RU"/>
        </w:rPr>
        <w:t>-поддержку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объединениях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ярко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выраженной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лидерской</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позицией</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установкой</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сохранение</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поддержание</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накопленных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социально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значимых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традиций;</w:t>
      </w:r>
    </w:p>
    <w:p w:rsidR="004116AF" w:rsidRPr="004116AF" w:rsidRDefault="004116AF" w:rsidP="004116AF">
      <w:pPr>
        <w:tabs>
          <w:tab w:val="left" w:pos="1382"/>
        </w:tabs>
        <w:spacing w:line="297" w:lineRule="exact"/>
        <w:ind w:right="625"/>
        <w:rPr>
          <w:rFonts w:ascii="Times New Roman" w:hAnsi="Times New Roman"/>
          <w:sz w:val="24"/>
          <w:szCs w:val="24"/>
          <w:lang w:val="ru-RU"/>
        </w:rPr>
      </w:pPr>
      <w:r w:rsidRPr="004116AF">
        <w:rPr>
          <w:rFonts w:ascii="Times New Roman" w:hAnsi="Times New Roman"/>
          <w:sz w:val="24"/>
          <w:szCs w:val="24"/>
          <w:lang w:val="ru-RU"/>
        </w:rPr>
        <w:t>-поощрение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педагогами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детских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инициатив</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детского</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самоуправления.</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В МБОУ «Баргузинская СОШ» внеурочная деятельность реализуется по следующим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направлениям:</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Bold"/>
          <w:rFonts w:ascii="Times New Roman" w:hAnsi="Times New Roman" w:cs="Times New Roman"/>
          <w:sz w:val="24"/>
          <w:szCs w:val="24"/>
        </w:rPr>
        <w:t>1. Спортивно-оздоровительная деятельность</w:t>
      </w:r>
      <w:r w:rsidRPr="004116AF">
        <w:rPr>
          <w:rFonts w:ascii="Times New Roma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t>2. Проектно-исследовательская деятельность</w:t>
      </w:r>
      <w:r w:rsidRPr="004116AF">
        <w:rPr>
          <w:rFonts w:ascii="Times New Roman" w:hAnsi="Times New Roman"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t>3. Коммуникативная деятельность</w:t>
      </w:r>
      <w:r w:rsidRPr="004116AF">
        <w:rPr>
          <w:rFonts w:ascii="Times New Roman" w:hAnsi="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t>4. Художественно-эстетическая творческая деятельность</w:t>
      </w:r>
      <w:r w:rsidRPr="004116AF">
        <w:rPr>
          <w:rFonts w:ascii="Times New Roman" w:hAnsi="Times New Roman"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lastRenderedPageBreak/>
        <w:t>5. Информационная культура</w:t>
      </w:r>
      <w:r w:rsidRPr="004116AF">
        <w:rPr>
          <w:rFonts w:ascii="Times New Roman" w:hAnsi="Times New Roman" w:cs="Times New Roman"/>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t>6. Интеллектуальные марафоны</w:t>
      </w:r>
      <w:r w:rsidRPr="004116AF">
        <w:rPr>
          <w:rFonts w:ascii="Times New Roman" w:hAnsi="Times New Roman" w:cs="Times New Roman"/>
          <w:sz w:val="24"/>
          <w:szCs w:val="24"/>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4116AF" w:rsidRPr="004116AF" w:rsidRDefault="004116AF" w:rsidP="004116AF">
      <w:pPr>
        <w:pStyle w:val="body"/>
        <w:ind w:right="625"/>
        <w:rPr>
          <w:rFonts w:ascii="Times New Roman" w:hAnsi="Times New Roman" w:cs="Times New Roman"/>
          <w:sz w:val="24"/>
          <w:szCs w:val="24"/>
        </w:rPr>
      </w:pPr>
      <w:r w:rsidRPr="004116AF">
        <w:rPr>
          <w:rStyle w:val="Bold"/>
          <w:rFonts w:ascii="Times New Roman" w:hAnsi="Times New Roman" w:cs="Times New Roman"/>
          <w:sz w:val="24"/>
          <w:szCs w:val="24"/>
        </w:rPr>
        <w:t>7. «Учение с увлечением!»</w:t>
      </w:r>
      <w:r w:rsidRPr="004116AF">
        <w:rPr>
          <w:rFonts w:ascii="Times New Roman" w:hAnsi="Times New Roman"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4116AF" w:rsidRPr="004116AF" w:rsidRDefault="004116AF" w:rsidP="004116AF">
      <w:pPr>
        <w:pStyle w:val="body"/>
        <w:ind w:right="625"/>
        <w:rPr>
          <w:rFonts w:ascii="Times New Roman" w:hAnsi="Times New Roman" w:cs="Times New Roman"/>
          <w:b/>
          <w:sz w:val="24"/>
          <w:szCs w:val="24"/>
        </w:rPr>
      </w:pPr>
      <w:r w:rsidRPr="004116AF">
        <w:rPr>
          <w:rFonts w:ascii="Times New Roman" w:hAnsi="Times New Roman" w:cs="Times New Roman"/>
          <w:sz w:val="24"/>
          <w:szCs w:val="24"/>
        </w:rPr>
        <w:t xml:space="preserve">С  начала 2022-23 уч.г. во всех классах проводятся еженедельные внеурочные занятия </w:t>
      </w:r>
      <w:r w:rsidRPr="004116AF">
        <w:rPr>
          <w:rFonts w:ascii="Times New Roman" w:hAnsi="Times New Roman" w:cs="Times New Roman"/>
          <w:b/>
          <w:sz w:val="24"/>
          <w:szCs w:val="24"/>
        </w:rPr>
        <w:t>«Разговоры о важном»</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sz w:val="24"/>
          <w:szCs w:val="24"/>
        </w:rPr>
        <w:t xml:space="preserve">Выбор </w:t>
      </w:r>
      <w:r w:rsidRPr="004116AF">
        <w:rPr>
          <w:rStyle w:val="Bold"/>
          <w:rFonts w:ascii="Times New Roman" w:hAnsi="Times New Roman" w:cs="Times New Roman"/>
          <w:sz w:val="24"/>
          <w:szCs w:val="24"/>
        </w:rPr>
        <w:t>форм организации внеурочной деятельности</w:t>
      </w:r>
      <w:r w:rsidRPr="004116AF">
        <w:rPr>
          <w:rFonts w:ascii="Times New Roman" w:hAnsi="Times New Roman" w:cs="Times New Roman"/>
          <w:sz w:val="24"/>
          <w:szCs w:val="24"/>
        </w:rPr>
        <w:t xml:space="preserve"> подчиняется следующим требованиям: </w:t>
      </w:r>
    </w:p>
    <w:p w:rsidR="004116AF" w:rsidRPr="004116AF" w:rsidRDefault="004116AF" w:rsidP="004116AF">
      <w:pPr>
        <w:pStyle w:val="list-dash0"/>
        <w:widowControl/>
        <w:spacing w:line="242" w:lineRule="atLeast"/>
        <w:ind w:left="567" w:right="625" w:hanging="340"/>
        <w:rPr>
          <w:rFonts w:ascii="Times New Roman" w:hAnsi="Times New Roman" w:cs="Times New Roman"/>
          <w:sz w:val="24"/>
          <w:szCs w:val="24"/>
        </w:rPr>
      </w:pPr>
      <w:r w:rsidRPr="004116AF">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4116AF" w:rsidRPr="004116AF" w:rsidRDefault="004116AF" w:rsidP="004116AF">
      <w:pPr>
        <w:pStyle w:val="list-dash0"/>
        <w:widowControl/>
        <w:spacing w:line="242" w:lineRule="atLeast"/>
        <w:ind w:left="567" w:right="625" w:hanging="340"/>
        <w:rPr>
          <w:rFonts w:ascii="Times New Roman" w:hAnsi="Times New Roman" w:cs="Times New Roman"/>
          <w:sz w:val="24"/>
          <w:szCs w:val="24"/>
        </w:rPr>
      </w:pPr>
      <w:r w:rsidRPr="004116AF">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116AF" w:rsidRPr="004116AF" w:rsidRDefault="004116AF" w:rsidP="004116AF">
      <w:pPr>
        <w:pStyle w:val="list-dash0"/>
        <w:widowControl/>
        <w:spacing w:line="242" w:lineRule="atLeast"/>
        <w:ind w:left="567" w:right="625" w:hanging="340"/>
        <w:rPr>
          <w:rFonts w:ascii="Times New Roman" w:hAnsi="Times New Roman" w:cs="Times New Roman"/>
          <w:spacing w:val="-4"/>
          <w:sz w:val="24"/>
          <w:szCs w:val="24"/>
        </w:rPr>
      </w:pPr>
      <w:r w:rsidRPr="004116AF">
        <w:rPr>
          <w:rFonts w:ascii="Times New Roman" w:hAnsi="Times New Roman" w:cs="Times New Roman"/>
          <w:spacing w:val="-4"/>
          <w:sz w:val="24"/>
          <w:szCs w:val="24"/>
        </w:rPr>
        <w:t>учет специфики коммуникативной деятельности, которая сопровождает то или иное направление внеучебной деятельности;</w:t>
      </w:r>
    </w:p>
    <w:p w:rsidR="004116AF" w:rsidRPr="004116AF" w:rsidRDefault="004116AF" w:rsidP="004116AF">
      <w:pPr>
        <w:pStyle w:val="list-dash0"/>
        <w:widowControl/>
        <w:spacing w:line="242" w:lineRule="atLeast"/>
        <w:ind w:left="567" w:right="625" w:hanging="340"/>
        <w:rPr>
          <w:rFonts w:ascii="Times New Roman" w:hAnsi="Times New Roman" w:cs="Times New Roman"/>
          <w:sz w:val="24"/>
          <w:szCs w:val="24"/>
        </w:rPr>
      </w:pPr>
      <w:r w:rsidRPr="004116AF">
        <w:rPr>
          <w:rFonts w:ascii="Times New Roman" w:hAnsi="Times New Roman" w:cs="Times New Roman"/>
          <w:sz w:val="24"/>
          <w:szCs w:val="24"/>
        </w:rPr>
        <w:t>использование форм организации, предполагающих использование средств ИКТ.</w:t>
      </w:r>
    </w:p>
    <w:p w:rsidR="004116AF" w:rsidRPr="004116AF" w:rsidRDefault="004116AF" w:rsidP="004116AF">
      <w:pPr>
        <w:pStyle w:val="body"/>
        <w:ind w:right="625"/>
        <w:rPr>
          <w:rFonts w:ascii="Times New Roman" w:hAnsi="Times New Roman" w:cs="Times New Roman"/>
          <w:spacing w:val="-2"/>
          <w:sz w:val="24"/>
          <w:szCs w:val="24"/>
        </w:rPr>
      </w:pPr>
      <w:r w:rsidRPr="004116AF">
        <w:rPr>
          <w:rFonts w:ascii="Times New Roman" w:hAnsi="Times New Roman" w:cs="Times New Roman"/>
          <w:spacing w:val="-2"/>
          <w:sz w:val="24"/>
          <w:szCs w:val="24"/>
        </w:rPr>
        <w:t>Формы организации внеурочной деятельности: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sz w:val="24"/>
          <w:szCs w:val="24"/>
        </w:rPr>
        <w:t>При организации внеурочной деятельности непосредственно в МБОУ «Баргузинская СОШ»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логопед, воспитатели, библиотекарь и</w:t>
      </w:r>
      <w:r w:rsidRPr="004116AF">
        <w:rPr>
          <w:rFonts w:ascii="Times New Roman" w:hAnsi="Times New Roman" w:cs="Times New Roman"/>
          <w:sz w:val="24"/>
          <w:szCs w:val="24"/>
        </w:rPr>
        <w:t> </w:t>
      </w:r>
      <w:r w:rsidRPr="004116AF">
        <w:rPr>
          <w:rFonts w:ascii="Times New Roman" w:hAnsi="Times New Roman" w:cs="Times New Roman"/>
          <w:sz w:val="24"/>
          <w:szCs w:val="24"/>
        </w:rPr>
        <w:t xml:space="preserve">др.). </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sz w:val="24"/>
          <w:szCs w:val="24"/>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4116AF" w:rsidRPr="004116AF" w:rsidRDefault="004116AF" w:rsidP="004116AF">
      <w:pPr>
        <w:pStyle w:val="h3"/>
        <w:ind w:right="625"/>
        <w:rPr>
          <w:rFonts w:cs="Times New Roman"/>
          <w:sz w:val="24"/>
          <w:szCs w:val="24"/>
        </w:rPr>
      </w:pPr>
      <w:r w:rsidRPr="004116AF">
        <w:rPr>
          <w:rFonts w:cs="Times New Roman"/>
          <w:sz w:val="24"/>
          <w:szCs w:val="24"/>
        </w:rPr>
        <w:t>Основные направления внеурочной деятельности.</w:t>
      </w: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 xml:space="preserve">1. Спортивно-оздоровительная деятельность </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«Здоровячок»</w:t>
      </w:r>
      <w:r w:rsidRPr="004116AF">
        <w:rPr>
          <w:rFonts w:ascii="Times New Roman" w:hAnsi="Times New Roman" w:cs="Times New Roman"/>
          <w:sz w:val="24"/>
          <w:szCs w:val="24"/>
        </w:rPr>
        <w:t xml:space="preserve"> </w:t>
      </w:r>
      <w:r w:rsidRPr="004116AF">
        <w:rPr>
          <w:rFonts w:ascii="Times New Roman" w:hAnsi="Times New Roman" w:cs="Times New Roman"/>
          <w:b/>
          <w:i/>
          <w:sz w:val="24"/>
          <w:szCs w:val="24"/>
        </w:rPr>
        <w:t>,«Подвижные игры», «Олимпики».</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 xml:space="preserve">формирование представлений учащихся о здоровом образе жизни, развитие физической активности и двигательных навыков. </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спортивная студия:учебный курс физической культуры.</w:t>
      </w:r>
    </w:p>
    <w:p w:rsidR="004116AF" w:rsidRPr="004116AF" w:rsidRDefault="004116AF" w:rsidP="004116AF">
      <w:pPr>
        <w:pStyle w:val="body"/>
        <w:ind w:right="625"/>
        <w:rPr>
          <w:rFonts w:ascii="Times New Roman" w:hAnsi="Times New Roman" w:cs="Times New Roman"/>
          <w:sz w:val="24"/>
          <w:szCs w:val="24"/>
        </w:rPr>
      </w:pP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 xml:space="preserve">2. Проектно-исследовательская деятельность </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Возможные темы проектов:</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lastRenderedPageBreak/>
        <w:t>«Великие математики и их открытия»</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«История родного края»</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факультативный курс краеведения; творческие проекты «Достопримечательности родного края».</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 xml:space="preserve"> «Экологический поиск: исследование качества воды в водоемах родного края»</w:t>
      </w:r>
    </w:p>
    <w:p w:rsidR="004116AF" w:rsidRPr="004116AF" w:rsidRDefault="004116AF" w:rsidP="004116AF">
      <w:pPr>
        <w:pStyle w:val="body"/>
        <w:ind w:right="625"/>
        <w:rPr>
          <w:rFonts w:ascii="Times New Roman" w:hAnsi="Times New Roman" w:cs="Times New Roman"/>
          <w:spacing w:val="-1"/>
          <w:sz w:val="24"/>
          <w:szCs w:val="24"/>
        </w:rPr>
      </w:pPr>
      <w:r w:rsidRPr="004116AF">
        <w:rPr>
          <w:rStyle w:val="Italic"/>
          <w:rFonts w:ascii="Times New Roman" w:hAnsi="Times New Roman" w:cs="Times New Roman"/>
          <w:spacing w:val="-1"/>
          <w:sz w:val="24"/>
          <w:szCs w:val="24"/>
        </w:rPr>
        <w:t xml:space="preserve">Цель: </w:t>
      </w:r>
      <w:r w:rsidRPr="004116AF">
        <w:rPr>
          <w:rFonts w:ascii="Times New Roman" w:hAnsi="Times New Roman" w:cs="Times New Roman"/>
          <w:spacing w:val="-1"/>
          <w:sz w:val="24"/>
          <w:szCs w:val="24"/>
        </w:rP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экологическая лаборатория; исследовательские проекты.</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«Мир шахмат»</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учебный курс — факультатив; игры-соревнования в шахматы «Юные шахматисты».</w:t>
      </w:r>
    </w:p>
    <w:p w:rsidR="004116AF" w:rsidRPr="004116AF" w:rsidRDefault="004116AF" w:rsidP="004116AF">
      <w:pPr>
        <w:pStyle w:val="body"/>
        <w:ind w:right="625"/>
        <w:rPr>
          <w:rStyle w:val="Italic"/>
          <w:rFonts w:ascii="Times New Roman" w:hAnsi="Times New Roman" w:cs="Times New Roman"/>
          <w:iCs w:val="0"/>
          <w:sz w:val="24"/>
          <w:szCs w:val="24"/>
        </w:rPr>
      </w:pP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 xml:space="preserve">3. Коммуникативная деятельность </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«Создаём классный литературный журнал»</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«Дети Маугли: нужно ли человеку общаться с другими людьми»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Цель</w:t>
      </w:r>
      <w:r w:rsidRPr="004116AF">
        <w:rPr>
          <w:rFonts w:ascii="Times New Roman" w:hAnsi="Times New Roman" w:cs="Times New Roman"/>
          <w:sz w:val="24"/>
          <w:szCs w:val="24"/>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дискуссионный клуб.</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«Хочу быть писателем»</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литературный кружок, встречи с писателями, дискуссионный клуб («Темы и жанры детской литературы»).</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«Становлюсь грамотным читателем: читаю, думаю, понимаю»</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учебный курс в форме факультатива; лаборатория текстов (система практических занятий).</w:t>
      </w:r>
    </w:p>
    <w:p w:rsidR="004116AF" w:rsidRPr="004116AF" w:rsidRDefault="004116AF" w:rsidP="004116AF">
      <w:pPr>
        <w:pStyle w:val="body"/>
        <w:ind w:right="625"/>
        <w:rPr>
          <w:rStyle w:val="BoldItalic"/>
          <w:rFonts w:ascii="Times New Roman" w:hAnsi="Times New Roman" w:cs="Times New Roman"/>
          <w:b w:val="0"/>
          <w:bCs w:val="0"/>
          <w:i w:val="0"/>
          <w:iCs w:val="0"/>
          <w:sz w:val="24"/>
          <w:szCs w:val="24"/>
        </w:rPr>
      </w:pPr>
      <w:r w:rsidRPr="004116AF">
        <w:rPr>
          <w:rStyle w:val="BoldItalic"/>
          <w:rFonts w:ascii="Times New Roman" w:hAnsi="Times New Roman" w:cs="Times New Roman"/>
          <w:sz w:val="24"/>
          <w:szCs w:val="24"/>
        </w:rPr>
        <w:t>«</w:t>
      </w:r>
      <w:r w:rsidRPr="004116AF">
        <w:rPr>
          <w:rFonts w:ascii="Times New Roman" w:hAnsi="Times New Roman" w:cs="Times New Roman"/>
          <w:b/>
          <w:i/>
          <w:sz w:val="24"/>
          <w:szCs w:val="24"/>
        </w:rPr>
        <w:t>Секреты речи»</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w:t>
      </w:r>
      <w:r w:rsidRPr="004116AF">
        <w:rPr>
          <w:rFonts w:ascii="Times New Roman" w:hAnsi="Times New Roman" w:cs="Times New Roman"/>
          <w:sz w:val="24"/>
          <w:szCs w:val="24"/>
        </w:rPr>
        <w:lastRenderedPageBreak/>
        <w:t xml:space="preserve">процессе подбора ситуаций, предполагающих разную интонацию. </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xml:space="preserve"> учебный курс — факультатив. </w:t>
      </w: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4. Художественно-эстетическая творческая деятельность</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«Рукотворный мир»</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Цель</w:t>
      </w:r>
      <w:r w:rsidRPr="004116AF">
        <w:rPr>
          <w:rFonts w:ascii="Times New Roman" w:hAnsi="Times New Roman" w:cs="Times New Roman"/>
          <w:sz w:val="24"/>
          <w:szCs w:val="24"/>
        </w:rP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творческие мастерские («Природа и творчество», «Куклы своими руками», «Юные художники»); выставки творческих работ.</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«Ритмика»</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формирование движений, свойственных ритмике; развитие культуры движений под музыку; способность к импровизации и творчеству.</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xml:space="preserve"> студия ритмики и пластики, конкурс пластических образов, постановка концертных номеров.</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 xml:space="preserve">Школьный театр </w:t>
      </w:r>
      <w:r w:rsidRPr="004116AF">
        <w:rPr>
          <w:rFonts w:ascii="Times New Roman" w:hAnsi="Times New Roman" w:cs="Times New Roman"/>
          <w:b/>
          <w:i/>
          <w:sz w:val="24"/>
          <w:szCs w:val="24"/>
        </w:rPr>
        <w:t>«В гостях у сказки»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Цель</w:t>
      </w:r>
      <w:r w:rsidRPr="004116AF">
        <w:rPr>
          <w:rFonts w:ascii="Times New Roman" w:hAnsi="Times New Roman" w:cs="Times New Roman"/>
          <w:sz w:val="24"/>
          <w:szCs w:val="24"/>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театральная студия, спектакли по мотивам сказок.</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«Выразительное чтение»</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4116AF" w:rsidRPr="004116AF" w:rsidRDefault="004116AF" w:rsidP="004116AF">
      <w:pPr>
        <w:pStyle w:val="body"/>
        <w:ind w:right="625"/>
        <w:rPr>
          <w:rStyle w:val="Italic"/>
          <w:rFonts w:ascii="Times New Roman" w:hAnsi="Times New Roman" w:cs="Times New Roman"/>
          <w:iCs w:val="0"/>
          <w:spacing w:val="1"/>
          <w:sz w:val="24"/>
          <w:szCs w:val="24"/>
        </w:rPr>
      </w:pPr>
      <w:r w:rsidRPr="004116AF">
        <w:rPr>
          <w:rStyle w:val="Italic"/>
          <w:rFonts w:ascii="Times New Roman" w:hAnsi="Times New Roman" w:cs="Times New Roman"/>
          <w:spacing w:val="1"/>
          <w:sz w:val="24"/>
          <w:szCs w:val="24"/>
        </w:rPr>
        <w:t>Форма организации:</w:t>
      </w:r>
      <w:r w:rsidRPr="004116AF">
        <w:rPr>
          <w:rFonts w:ascii="Times New Roman" w:hAnsi="Times New Roman" w:cs="Times New Roman"/>
          <w:spacing w:val="1"/>
          <w:sz w:val="24"/>
          <w:szCs w:val="24"/>
        </w:rPr>
        <w:t xml:space="preserve"> литературный клуб, творческая студия.</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«Искусство иллюстрации»</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творческая мастерская иллюстраций к книге; конкурсы рисунков; выставки работ участников.</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«В мире музыкальных звуков»</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музыкальный салон; концертные программы, хоровая студия, студия народных инструментов.</w:t>
      </w: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5. Информационная культура</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«Мои помощники — словари»</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xml:space="preserve"> учебный курс — факультатив.</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«Моя информационная культура»</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знакомство с миром современных технических устройств и культурой их использования.</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lastRenderedPageBreak/>
        <w:t xml:space="preserve">Форма организации: </w:t>
      </w:r>
      <w:r w:rsidRPr="004116AF">
        <w:rPr>
          <w:rFonts w:ascii="Times New Roman" w:hAnsi="Times New Roman" w:cs="Times New Roman"/>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6. Интеллектуальные марафоны</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Возможные темы марафонов:</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 xml:space="preserve"> «Заповедники России». «Баргузинский заповедник»</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 xml:space="preserve">дискуссионный клуб, мероприятия-соревнования. </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«Я — путешественник (Путешествуем по России, миру)»</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xml:space="preserve"> игры-путешествия, видео-экскурсии соревновательной направленности.</w:t>
      </w:r>
    </w:p>
    <w:p w:rsidR="004116AF" w:rsidRPr="004116AF" w:rsidRDefault="004116AF" w:rsidP="004116AF">
      <w:pPr>
        <w:pStyle w:val="body"/>
        <w:ind w:right="625"/>
        <w:rPr>
          <w:rFonts w:ascii="Times New Roman" w:hAnsi="Times New Roman" w:cs="Times New Roman"/>
          <w:b/>
          <w:i/>
          <w:sz w:val="24"/>
          <w:szCs w:val="24"/>
        </w:rPr>
      </w:pPr>
      <w:r w:rsidRPr="004116AF">
        <w:rPr>
          <w:rFonts w:ascii="Times New Roman" w:hAnsi="Times New Roman" w:cs="Times New Roman"/>
          <w:b/>
          <w:i/>
          <w:sz w:val="24"/>
          <w:szCs w:val="24"/>
        </w:rPr>
        <w:t>«Занимательная математика»</w:t>
      </w:r>
    </w:p>
    <w:p w:rsidR="004116AF" w:rsidRPr="004116AF" w:rsidRDefault="004116AF" w:rsidP="004116AF">
      <w:pPr>
        <w:pStyle w:val="body"/>
        <w:ind w:right="625"/>
        <w:rPr>
          <w:rFonts w:ascii="Times New Roman" w:hAnsi="Times New Roman" w:cs="Times New Roman"/>
          <w:sz w:val="24"/>
          <w:szCs w:val="24"/>
        </w:rPr>
      </w:pPr>
      <w:r w:rsidRPr="004116AF">
        <w:rPr>
          <w:rFonts w:ascii="Times New Roman" w:hAnsi="Times New Roman" w:cs="Times New Roman"/>
          <w:i/>
          <w:sz w:val="24"/>
          <w:szCs w:val="24"/>
        </w:rPr>
        <w:t xml:space="preserve">Цель: </w:t>
      </w:r>
      <w:r w:rsidRPr="004116AF">
        <w:rPr>
          <w:rFonts w:ascii="Times New Roman" w:hAnsi="Times New Roman" w:cs="Times New Roman"/>
          <w:sz w:val="24"/>
          <w:szCs w:val="24"/>
        </w:rPr>
        <w:t>расширение математческих  знаний,воспитание познавательного интереса к изучению математики.</w:t>
      </w:r>
    </w:p>
    <w:p w:rsidR="004116AF" w:rsidRPr="004116AF" w:rsidRDefault="004116AF" w:rsidP="004116AF">
      <w:pPr>
        <w:pStyle w:val="body"/>
        <w:ind w:right="625"/>
        <w:rPr>
          <w:rFonts w:ascii="Times New Roman" w:hAnsi="Times New Roman" w:cs="Times New Roman"/>
          <w:i/>
          <w:sz w:val="24"/>
          <w:szCs w:val="24"/>
        </w:rPr>
      </w:pPr>
      <w:r w:rsidRPr="004116AF">
        <w:rPr>
          <w:rFonts w:ascii="Times New Roman" w:hAnsi="Times New Roman" w:cs="Times New Roman"/>
          <w:sz w:val="24"/>
          <w:szCs w:val="24"/>
        </w:rPr>
        <w:t>Форма организации: факультатив.</w:t>
      </w:r>
      <w:r w:rsidRPr="004116AF">
        <w:rPr>
          <w:rFonts w:ascii="Times New Roman" w:hAnsi="Times New Roman" w:cs="Times New Roman"/>
          <w:i/>
          <w:sz w:val="24"/>
          <w:szCs w:val="24"/>
        </w:rPr>
        <w:t xml:space="preserve"> </w:t>
      </w:r>
    </w:p>
    <w:p w:rsidR="004116AF" w:rsidRPr="004116AF" w:rsidRDefault="004116AF" w:rsidP="004116AF">
      <w:pPr>
        <w:pStyle w:val="body"/>
        <w:ind w:right="625"/>
        <w:rPr>
          <w:rStyle w:val="Bold"/>
          <w:rFonts w:ascii="Times New Roman" w:hAnsi="Times New Roman" w:cs="Times New Roman"/>
          <w:bCs w:val="0"/>
          <w:sz w:val="24"/>
          <w:szCs w:val="24"/>
        </w:rPr>
      </w:pPr>
      <w:r w:rsidRPr="004116AF">
        <w:rPr>
          <w:rStyle w:val="Bold"/>
          <w:rFonts w:ascii="Times New Roman" w:hAnsi="Times New Roman" w:cs="Times New Roman"/>
          <w:sz w:val="24"/>
          <w:szCs w:val="24"/>
        </w:rPr>
        <w:t>7. «Учение с увлечением!»</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«Читаю в поисках смысла»</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учебный курс — факультатив; учебная лаборатория.</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«Легко ли писать без ошибок?»</w:t>
      </w:r>
    </w:p>
    <w:p w:rsidR="004116AF" w:rsidRPr="004116AF" w:rsidRDefault="004116AF" w:rsidP="004116AF">
      <w:pPr>
        <w:pStyle w:val="body"/>
        <w:ind w:right="625"/>
        <w:rPr>
          <w:rStyle w:val="Italic"/>
          <w:rFonts w:ascii="Times New Roman" w:hAnsi="Times New Roman" w:cs="Times New Roman"/>
          <w:iCs w:val="0"/>
          <w:sz w:val="24"/>
          <w:szCs w:val="24"/>
        </w:rPr>
      </w:pPr>
      <w:r w:rsidRPr="004116AF">
        <w:rPr>
          <w:rStyle w:val="Italic"/>
          <w:rFonts w:ascii="Times New Roman" w:hAnsi="Times New Roman" w:cs="Times New Roman"/>
          <w:sz w:val="24"/>
          <w:szCs w:val="24"/>
        </w:rPr>
        <w:t xml:space="preserve">Цель: </w:t>
      </w:r>
      <w:r w:rsidRPr="004116AF">
        <w:rPr>
          <w:rFonts w:ascii="Times New Roman" w:hAnsi="Times New Roman" w:cs="Times New Roman"/>
          <w:sz w:val="24"/>
          <w:szCs w:val="24"/>
        </w:rP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 xml:space="preserve">Форма организации: </w:t>
      </w:r>
      <w:r w:rsidRPr="004116AF">
        <w:rPr>
          <w:rFonts w:ascii="Times New Roman" w:hAnsi="Times New Roman" w:cs="Times New Roman"/>
          <w:sz w:val="24"/>
          <w:szCs w:val="24"/>
        </w:rPr>
        <w:t xml:space="preserve">учебный курс — факультатив по разделу «Орфография»; учебная лаборатория. </w:t>
      </w:r>
    </w:p>
    <w:p w:rsidR="004116AF" w:rsidRPr="004116AF" w:rsidRDefault="004116AF" w:rsidP="004116AF">
      <w:pPr>
        <w:pStyle w:val="body"/>
        <w:ind w:right="625"/>
        <w:rPr>
          <w:rStyle w:val="BoldItalic"/>
          <w:rFonts w:ascii="Times New Roman" w:hAnsi="Times New Roman" w:cs="Times New Roman"/>
          <w:bCs w:val="0"/>
          <w:iCs w:val="0"/>
          <w:sz w:val="24"/>
          <w:szCs w:val="24"/>
        </w:rPr>
      </w:pPr>
      <w:r w:rsidRPr="004116AF">
        <w:rPr>
          <w:rStyle w:val="BoldItalic"/>
          <w:rFonts w:ascii="Times New Roman" w:hAnsi="Times New Roman" w:cs="Times New Roman"/>
          <w:sz w:val="24"/>
          <w:szCs w:val="24"/>
        </w:rPr>
        <w:t>«Мой друг — иностранный язык»</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Цель</w:t>
      </w:r>
      <w:r w:rsidRPr="004116AF">
        <w:rPr>
          <w:rFonts w:ascii="Times New Roman" w:hAnsi="Times New Roman" w:cs="Times New Roman"/>
          <w:sz w:val="24"/>
          <w:szCs w:val="24"/>
        </w:rP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4116AF" w:rsidRPr="004116AF" w:rsidRDefault="004116AF" w:rsidP="004116AF">
      <w:pPr>
        <w:pStyle w:val="body"/>
        <w:ind w:right="625"/>
        <w:rPr>
          <w:rFonts w:ascii="Times New Roman" w:hAnsi="Times New Roman" w:cs="Times New Roman"/>
          <w:sz w:val="24"/>
          <w:szCs w:val="24"/>
        </w:rPr>
      </w:pPr>
      <w:r w:rsidRPr="004116AF">
        <w:rPr>
          <w:rStyle w:val="Italic"/>
          <w:rFonts w:ascii="Times New Roman" w:hAnsi="Times New Roman" w:cs="Times New Roman"/>
          <w:sz w:val="24"/>
          <w:szCs w:val="24"/>
        </w:rPr>
        <w:t>Форма организации</w:t>
      </w:r>
      <w:r w:rsidRPr="004116AF">
        <w:rPr>
          <w:rFonts w:ascii="Times New Roman" w:hAnsi="Times New Roman" w:cs="Times New Roman"/>
          <w:sz w:val="24"/>
          <w:szCs w:val="24"/>
        </w:rPr>
        <w:t>: учебный курс — факультатив, клуб любителей иностранного языка.</w:t>
      </w:r>
    </w:p>
    <w:p w:rsidR="004116AF" w:rsidRPr="004116AF" w:rsidRDefault="004116AF" w:rsidP="004116AF">
      <w:pPr>
        <w:pStyle w:val="Heading1"/>
        <w:ind w:left="1228" w:right="625"/>
        <w:jc w:val="left"/>
        <w:rPr>
          <w:rFonts w:ascii="Times New Roman" w:hAnsi="Times New Roman" w:cs="Times New Roman"/>
          <w:sz w:val="28"/>
          <w:szCs w:val="28"/>
        </w:rPr>
      </w:pPr>
      <w:r w:rsidRPr="004116AF">
        <w:rPr>
          <w:rFonts w:ascii="Times New Roman" w:hAnsi="Times New Roman" w:cs="Times New Roman"/>
          <w:sz w:val="28"/>
          <w:szCs w:val="28"/>
        </w:rPr>
        <w:t>Классное</w:t>
      </w:r>
      <w:r w:rsidRPr="004116AF">
        <w:rPr>
          <w:rFonts w:ascii="Times New Roman" w:hAnsi="Times New Roman" w:cs="Times New Roman"/>
          <w:spacing w:val="-6"/>
          <w:sz w:val="28"/>
          <w:szCs w:val="28"/>
        </w:rPr>
        <w:t xml:space="preserve"> </w:t>
      </w:r>
      <w:r w:rsidRPr="004116AF">
        <w:rPr>
          <w:rFonts w:ascii="Times New Roman" w:hAnsi="Times New Roman" w:cs="Times New Roman"/>
          <w:sz w:val="28"/>
          <w:szCs w:val="28"/>
        </w:rPr>
        <w:t>руководство</w:t>
      </w:r>
    </w:p>
    <w:p w:rsidR="004116AF" w:rsidRPr="00E763CE" w:rsidRDefault="004116AF" w:rsidP="004116AF">
      <w:pPr>
        <w:pStyle w:val="aff7"/>
        <w:spacing w:before="153"/>
        <w:ind w:right="625" w:firstLine="566"/>
        <w:rPr>
          <w:rFonts w:ascii="Times New Roman" w:hAnsi="Times New Roman"/>
          <w:sz w:val="24"/>
          <w:szCs w:val="24"/>
          <w:lang w:val="ru-RU"/>
        </w:rPr>
      </w:pPr>
      <w:r w:rsidRPr="00E763CE">
        <w:rPr>
          <w:rFonts w:ascii="Times New Roman" w:hAnsi="Times New Roman"/>
          <w:sz w:val="24"/>
          <w:szCs w:val="24"/>
          <w:lang w:val="ru-RU"/>
        </w:rPr>
        <w:t>Осуществляя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руководство,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организует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индивидуальную работу с учащимися класса; работу с учителями-предметниками;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Подробнее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некоторых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направлениях.</w:t>
      </w:r>
    </w:p>
    <w:p w:rsidR="004116AF" w:rsidRPr="004116AF" w:rsidRDefault="004116AF" w:rsidP="004116AF">
      <w:pPr>
        <w:pStyle w:val="Heading1"/>
        <w:spacing w:before="68"/>
        <w:ind w:left="1228" w:right="625"/>
        <w:jc w:val="left"/>
        <w:rPr>
          <w:rFonts w:ascii="Times New Roman" w:hAnsi="Times New Roman" w:cs="Times New Roman"/>
        </w:rPr>
      </w:pPr>
      <w:r w:rsidRPr="004116AF">
        <w:rPr>
          <w:rFonts w:ascii="Times New Roman" w:hAnsi="Times New Roman" w:cs="Times New Roman"/>
        </w:rPr>
        <w:t>Работа</w:t>
      </w:r>
      <w:r w:rsidRPr="004116AF">
        <w:rPr>
          <w:rFonts w:ascii="Times New Roman" w:hAnsi="Times New Roman" w:cs="Times New Roman"/>
          <w:spacing w:val="-5"/>
        </w:rPr>
        <w:t xml:space="preserve"> </w:t>
      </w:r>
      <w:r w:rsidRPr="004116AF">
        <w:rPr>
          <w:rFonts w:ascii="Times New Roman" w:hAnsi="Times New Roman" w:cs="Times New Roman"/>
        </w:rPr>
        <w:t>с</w:t>
      </w:r>
      <w:r w:rsidRPr="004116AF">
        <w:rPr>
          <w:rFonts w:ascii="Times New Roman" w:hAnsi="Times New Roman" w:cs="Times New Roman"/>
          <w:spacing w:val="-1"/>
        </w:rPr>
        <w:t xml:space="preserve"> </w:t>
      </w:r>
      <w:r w:rsidRPr="004116AF">
        <w:rPr>
          <w:rFonts w:ascii="Times New Roman" w:hAnsi="Times New Roman" w:cs="Times New Roman"/>
        </w:rPr>
        <w:t>классом:</w:t>
      </w:r>
    </w:p>
    <w:p w:rsidR="004116AF" w:rsidRPr="00E763CE" w:rsidRDefault="004116AF" w:rsidP="004116AF">
      <w:pPr>
        <w:pStyle w:val="aff7"/>
        <w:spacing w:before="152"/>
        <w:ind w:right="625" w:firstLine="566"/>
        <w:jc w:val="left"/>
        <w:rPr>
          <w:rFonts w:ascii="Times New Roman" w:hAnsi="Times New Roman"/>
          <w:sz w:val="24"/>
          <w:szCs w:val="24"/>
          <w:lang w:val="ru-RU"/>
        </w:rPr>
      </w:pPr>
      <w:r w:rsidRPr="00E763CE">
        <w:rPr>
          <w:rFonts w:ascii="Times New Roman" w:hAnsi="Times New Roman"/>
          <w:sz w:val="24"/>
          <w:szCs w:val="24"/>
          <w:lang w:val="ru-RU"/>
        </w:rPr>
        <w:t>Формированию</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сплочению</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коллектива</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класса</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способствуют</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следующие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дела,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события,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проекты,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занятия:</w:t>
      </w:r>
    </w:p>
    <w:p w:rsidR="004116AF" w:rsidRPr="004116AF" w:rsidRDefault="004116AF" w:rsidP="002A19DC">
      <w:pPr>
        <w:pStyle w:val="a9"/>
        <w:numPr>
          <w:ilvl w:val="0"/>
          <w:numId w:val="22"/>
        </w:numPr>
        <w:tabs>
          <w:tab w:val="left" w:pos="821"/>
        </w:tabs>
        <w:autoSpaceDE w:val="0"/>
        <w:autoSpaceDN w:val="0"/>
        <w:spacing w:before="161" w:after="0" w:line="240" w:lineRule="auto"/>
        <w:ind w:right="625" w:firstLine="0"/>
        <w:contextualSpacing w:val="0"/>
        <w:jc w:val="both"/>
        <w:rPr>
          <w:rFonts w:ascii="Times New Roman" w:hAnsi="Times New Roman"/>
          <w:sz w:val="24"/>
          <w:szCs w:val="24"/>
        </w:rPr>
      </w:pPr>
      <w:r w:rsidRPr="004116AF">
        <w:rPr>
          <w:rFonts w:ascii="Times New Roman" w:hAnsi="Times New Roman"/>
          <w:sz w:val="24"/>
          <w:szCs w:val="24"/>
          <w:lang w:val="ru-RU"/>
        </w:rPr>
        <w:t xml:space="preserve">Классные часы: </w:t>
      </w:r>
      <w:r w:rsidRPr="004116AF">
        <w:rPr>
          <w:rFonts w:ascii="Times New Roman" w:hAnsi="Times New Roman"/>
          <w:i/>
          <w:sz w:val="24"/>
          <w:szCs w:val="24"/>
          <w:lang w:val="ru-RU"/>
        </w:rPr>
        <w:t xml:space="preserve">тематические, </w:t>
      </w:r>
      <w:r w:rsidRPr="004116AF">
        <w:rPr>
          <w:rFonts w:ascii="Times New Roman" w:hAnsi="Times New Roman"/>
          <w:sz w:val="24"/>
          <w:szCs w:val="24"/>
          <w:lang w:val="ru-RU"/>
        </w:rPr>
        <w:t>посвященные юбилейным датами, Дням воинской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славы, событию в классе, области, стране, способствующие расширению кругозора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детей, формированию эстетического вкуса, позволяющие лучше узнать и полюбить</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 xml:space="preserve">свою </w:t>
      </w:r>
      <w:r w:rsidRPr="004116AF">
        <w:rPr>
          <w:rFonts w:ascii="Times New Roman" w:hAnsi="Times New Roman"/>
          <w:sz w:val="24"/>
          <w:szCs w:val="24"/>
        </w:rPr>
        <w:t>Родину и</w:t>
      </w:r>
      <w:r w:rsidRPr="004116AF">
        <w:rPr>
          <w:rFonts w:ascii="Times New Roman" w:hAnsi="Times New Roman"/>
          <w:spacing w:val="-1"/>
          <w:sz w:val="24"/>
          <w:szCs w:val="24"/>
        </w:rPr>
        <w:t xml:space="preserve"> </w:t>
      </w:r>
      <w:r w:rsidRPr="004116AF">
        <w:rPr>
          <w:rFonts w:ascii="Times New Roman" w:hAnsi="Times New Roman"/>
          <w:sz w:val="24"/>
          <w:szCs w:val="24"/>
        </w:rPr>
        <w:t>др.;</w:t>
      </w:r>
    </w:p>
    <w:p w:rsidR="004116AF" w:rsidRPr="004116AF" w:rsidRDefault="004116AF" w:rsidP="002A19DC">
      <w:pPr>
        <w:pStyle w:val="a9"/>
        <w:numPr>
          <w:ilvl w:val="0"/>
          <w:numId w:val="22"/>
        </w:numPr>
        <w:tabs>
          <w:tab w:val="left" w:pos="907"/>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Классные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часы:</w:t>
      </w:r>
      <w:r w:rsidRPr="004116AF">
        <w:rPr>
          <w:rFonts w:ascii="Times New Roman" w:hAnsi="Times New Roman"/>
          <w:spacing w:val="1"/>
          <w:sz w:val="24"/>
          <w:szCs w:val="24"/>
          <w:lang w:val="ru-RU"/>
        </w:rPr>
        <w:t xml:space="preserve"> </w:t>
      </w:r>
      <w:r w:rsidRPr="004116AF">
        <w:rPr>
          <w:rFonts w:ascii="Times New Roman" w:hAnsi="Times New Roman"/>
          <w:i/>
          <w:sz w:val="24"/>
          <w:szCs w:val="24"/>
          <w:lang w:val="ru-RU"/>
        </w:rPr>
        <w:t>игровые</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способствующие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сплочению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коллектива,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поднятию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настроения,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предупреждающие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стрессовые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ситуации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«КВН»,</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викторина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«Делу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время,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потехе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час»,</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«Своя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игра»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w:t>
      </w:r>
    </w:p>
    <w:p w:rsidR="004116AF" w:rsidRPr="004116AF" w:rsidRDefault="004116AF" w:rsidP="002A19DC">
      <w:pPr>
        <w:pStyle w:val="a9"/>
        <w:numPr>
          <w:ilvl w:val="0"/>
          <w:numId w:val="22"/>
        </w:numPr>
        <w:tabs>
          <w:tab w:val="left" w:pos="814"/>
        </w:tabs>
        <w:autoSpaceDE w:val="0"/>
        <w:autoSpaceDN w:val="0"/>
        <w:spacing w:after="0" w:line="240" w:lineRule="auto"/>
        <w:ind w:right="625" w:firstLine="0"/>
        <w:contextualSpacing w:val="0"/>
        <w:jc w:val="both"/>
        <w:rPr>
          <w:rFonts w:ascii="Times New Roman" w:hAnsi="Times New Roman"/>
          <w:sz w:val="24"/>
          <w:szCs w:val="24"/>
        </w:rPr>
      </w:pPr>
      <w:r w:rsidRPr="004116AF">
        <w:rPr>
          <w:rFonts w:ascii="Times New Roman" w:hAnsi="Times New Roman"/>
          <w:sz w:val="24"/>
          <w:szCs w:val="24"/>
          <w:lang w:val="ru-RU"/>
        </w:rPr>
        <w:t xml:space="preserve">Классные часы: </w:t>
      </w:r>
      <w:r w:rsidRPr="004116AF">
        <w:rPr>
          <w:rFonts w:ascii="Times New Roman" w:hAnsi="Times New Roman"/>
          <w:i/>
          <w:sz w:val="24"/>
          <w:szCs w:val="24"/>
          <w:lang w:val="ru-RU"/>
        </w:rPr>
        <w:t xml:space="preserve">проблемные, </w:t>
      </w:r>
      <w:r w:rsidRPr="004116AF">
        <w:rPr>
          <w:rFonts w:ascii="Times New Roman" w:hAnsi="Times New Roman"/>
          <w:sz w:val="24"/>
          <w:szCs w:val="24"/>
          <w:lang w:val="ru-RU"/>
        </w:rPr>
        <w:t>направленные на устранение конфликтных ситуаций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lastRenderedPageBreak/>
        <w:t>классе,</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школе,</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позволяющие</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решать</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спорные</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вопросы</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«Умею</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ли</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я</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дружить»,</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«Как</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жить</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мире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согласии»,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всегда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прав!?»</w:t>
      </w:r>
      <w:r w:rsidRPr="004116AF">
        <w:rPr>
          <w:rFonts w:ascii="Times New Roman" w:hAnsi="Times New Roman"/>
          <w:spacing w:val="-4"/>
          <w:sz w:val="24"/>
          <w:szCs w:val="24"/>
          <w:lang w:val="ru-RU"/>
        </w:rPr>
        <w:t xml:space="preserve"> </w:t>
      </w:r>
      <w:r w:rsidRPr="004116AF">
        <w:rPr>
          <w:rFonts w:ascii="Times New Roman" w:hAnsi="Times New Roman"/>
          <w:sz w:val="24"/>
          <w:szCs w:val="24"/>
        </w:rPr>
        <w:t>и</w:t>
      </w:r>
      <w:r w:rsidRPr="004116AF">
        <w:rPr>
          <w:rFonts w:ascii="Times New Roman" w:hAnsi="Times New Roman"/>
          <w:spacing w:val="-1"/>
          <w:sz w:val="24"/>
          <w:szCs w:val="24"/>
        </w:rPr>
        <w:t xml:space="preserve"> </w:t>
      </w:r>
      <w:r w:rsidRPr="004116AF">
        <w:rPr>
          <w:rFonts w:ascii="Times New Roman" w:hAnsi="Times New Roman"/>
          <w:sz w:val="24"/>
          <w:szCs w:val="24"/>
        </w:rPr>
        <w:t>др.;</w:t>
      </w:r>
    </w:p>
    <w:p w:rsidR="004116AF" w:rsidRPr="004116AF" w:rsidRDefault="004116AF" w:rsidP="002A19DC">
      <w:pPr>
        <w:pStyle w:val="a9"/>
        <w:numPr>
          <w:ilvl w:val="0"/>
          <w:numId w:val="22"/>
        </w:numPr>
        <w:tabs>
          <w:tab w:val="left" w:pos="814"/>
        </w:tabs>
        <w:autoSpaceDE w:val="0"/>
        <w:autoSpaceDN w:val="0"/>
        <w:spacing w:after="0" w:line="298" w:lineRule="exact"/>
        <w:ind w:left="813" w:right="625" w:hanging="152"/>
        <w:contextualSpacing w:val="0"/>
        <w:jc w:val="both"/>
        <w:rPr>
          <w:rFonts w:ascii="Times New Roman" w:hAnsi="Times New Roman"/>
          <w:sz w:val="24"/>
          <w:szCs w:val="24"/>
          <w:lang w:val="ru-RU"/>
        </w:rPr>
      </w:pPr>
      <w:r w:rsidRPr="004116AF">
        <w:rPr>
          <w:rFonts w:ascii="Times New Roman" w:hAnsi="Times New Roman"/>
          <w:sz w:val="24"/>
          <w:szCs w:val="24"/>
          <w:lang w:val="ru-RU"/>
        </w:rPr>
        <w:t>Классные</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часы:</w:t>
      </w:r>
      <w:r w:rsidRPr="004116AF">
        <w:rPr>
          <w:rFonts w:ascii="Times New Roman" w:hAnsi="Times New Roman"/>
          <w:spacing w:val="-3"/>
          <w:sz w:val="24"/>
          <w:szCs w:val="24"/>
          <w:lang w:val="ru-RU"/>
        </w:rPr>
        <w:t xml:space="preserve"> </w:t>
      </w:r>
      <w:r w:rsidRPr="004116AF">
        <w:rPr>
          <w:rFonts w:ascii="Times New Roman" w:hAnsi="Times New Roman"/>
          <w:i/>
          <w:sz w:val="24"/>
          <w:szCs w:val="24"/>
          <w:lang w:val="ru-RU"/>
        </w:rPr>
        <w:t>организационные,</w:t>
      </w:r>
      <w:r w:rsidRPr="004116AF">
        <w:rPr>
          <w:rFonts w:ascii="Times New Roman" w:hAnsi="Times New Roman"/>
          <w:i/>
          <w:spacing w:val="-6"/>
          <w:sz w:val="24"/>
          <w:szCs w:val="24"/>
          <w:lang w:val="ru-RU"/>
        </w:rPr>
        <w:t xml:space="preserve"> </w:t>
      </w:r>
      <w:r w:rsidRPr="004116AF">
        <w:rPr>
          <w:rFonts w:ascii="Times New Roman" w:hAnsi="Times New Roman"/>
          <w:sz w:val="24"/>
          <w:szCs w:val="24"/>
          <w:lang w:val="ru-RU"/>
        </w:rPr>
        <w:t>связанные</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подготовкой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класса</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общему</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делу;</w:t>
      </w:r>
    </w:p>
    <w:p w:rsidR="004116AF" w:rsidRPr="004116AF" w:rsidRDefault="004116AF" w:rsidP="002A19DC">
      <w:pPr>
        <w:pStyle w:val="a9"/>
        <w:numPr>
          <w:ilvl w:val="0"/>
          <w:numId w:val="22"/>
        </w:numPr>
        <w:tabs>
          <w:tab w:val="left" w:pos="840"/>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 xml:space="preserve">Классные часы: </w:t>
      </w:r>
      <w:r w:rsidRPr="004116AF">
        <w:rPr>
          <w:rFonts w:ascii="Times New Roman" w:hAnsi="Times New Roman"/>
          <w:i/>
          <w:sz w:val="24"/>
          <w:szCs w:val="24"/>
          <w:lang w:val="ru-RU"/>
        </w:rPr>
        <w:t xml:space="preserve">здоровьесберегающие, </w:t>
      </w:r>
      <w:r w:rsidRPr="004116AF">
        <w:rPr>
          <w:rFonts w:ascii="Times New Roman" w:hAnsi="Times New Roman"/>
          <w:sz w:val="24"/>
          <w:szCs w:val="24"/>
          <w:lang w:val="ru-RU"/>
        </w:rPr>
        <w:t>позволяющие получить опыт безопасного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поведения в социуме, ведения здорового образа жизни и заботы о здоровье других</w:t>
      </w:r>
      <w:r w:rsidRPr="004116AF">
        <w:rPr>
          <w:rFonts w:ascii="Times New Roman" w:hAnsi="Times New Roman"/>
          <w:spacing w:val="1"/>
          <w:sz w:val="24"/>
          <w:szCs w:val="24"/>
          <w:lang w:val="ru-RU"/>
        </w:rPr>
        <w:t xml:space="preserve"> </w:t>
      </w:r>
      <w:r w:rsidRPr="004116AF">
        <w:rPr>
          <w:rFonts w:ascii="Times New Roman" w:hAnsi="Times New Roman"/>
          <w:spacing w:val="-1"/>
          <w:sz w:val="24"/>
          <w:szCs w:val="24"/>
          <w:lang w:val="ru-RU"/>
        </w:rPr>
        <w:t>людей</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здоровом</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теле здоровый</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дух»,</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«Школа</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безопасности»,</w:t>
      </w:r>
    </w:p>
    <w:p w:rsidR="004116AF" w:rsidRPr="004116AF" w:rsidRDefault="004116AF" w:rsidP="002A19DC">
      <w:pPr>
        <w:pStyle w:val="a9"/>
        <w:numPr>
          <w:ilvl w:val="0"/>
          <w:numId w:val="22"/>
        </w:numPr>
        <w:tabs>
          <w:tab w:val="left" w:pos="857"/>
        </w:tabs>
        <w:autoSpaceDE w:val="0"/>
        <w:autoSpaceDN w:val="0"/>
        <w:spacing w:before="1"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 xml:space="preserve"> «День именинника». Это форма, которая позволяет классному руководителю за</w:t>
      </w:r>
      <w:r w:rsidRPr="004116AF">
        <w:rPr>
          <w:rFonts w:ascii="Times New Roman" w:hAnsi="Times New Roman"/>
          <w:spacing w:val="1"/>
          <w:sz w:val="24"/>
          <w:szCs w:val="24"/>
          <w:lang w:val="ru-RU"/>
        </w:rPr>
        <w:t xml:space="preserve"> </w:t>
      </w:r>
      <w:r w:rsidRPr="004116AF">
        <w:rPr>
          <w:rFonts w:ascii="Times New Roman" w:hAnsi="Times New Roman"/>
          <w:spacing w:val="-1"/>
          <w:sz w:val="24"/>
          <w:szCs w:val="24"/>
          <w:lang w:val="ru-RU"/>
        </w:rPr>
        <w:t>чашкой</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чая</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под</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звуки</w:t>
      </w:r>
      <w:r w:rsidRPr="004116AF">
        <w:rPr>
          <w:rFonts w:ascii="Times New Roman" w:hAnsi="Times New Roman"/>
          <w:spacing w:val="-13"/>
          <w:sz w:val="24"/>
          <w:szCs w:val="24"/>
          <w:lang w:val="ru-RU"/>
        </w:rPr>
        <w:t xml:space="preserve"> </w:t>
      </w:r>
      <w:r w:rsidRPr="004116AF">
        <w:rPr>
          <w:rFonts w:ascii="Times New Roman" w:hAnsi="Times New Roman"/>
          <w:spacing w:val="-1"/>
          <w:sz w:val="24"/>
          <w:szCs w:val="24"/>
          <w:lang w:val="ru-RU"/>
        </w:rPr>
        <w:t>легкой</w:t>
      </w:r>
      <w:r w:rsidRPr="004116AF">
        <w:rPr>
          <w:rFonts w:ascii="Times New Roman" w:hAnsi="Times New Roman"/>
          <w:spacing w:val="-12"/>
          <w:sz w:val="24"/>
          <w:szCs w:val="24"/>
          <w:lang w:val="ru-RU"/>
        </w:rPr>
        <w:t xml:space="preserve"> </w:t>
      </w:r>
      <w:r w:rsidRPr="004116AF">
        <w:rPr>
          <w:rFonts w:ascii="Times New Roman" w:hAnsi="Times New Roman"/>
          <w:spacing w:val="-1"/>
          <w:sz w:val="24"/>
          <w:szCs w:val="24"/>
          <w:lang w:val="ru-RU"/>
        </w:rPr>
        <w:t>музыки</w:t>
      </w:r>
      <w:r w:rsidRPr="004116AF">
        <w:rPr>
          <w:rFonts w:ascii="Times New Roman" w:hAnsi="Times New Roman"/>
          <w:spacing w:val="-11"/>
          <w:sz w:val="24"/>
          <w:szCs w:val="24"/>
          <w:lang w:val="ru-RU"/>
        </w:rPr>
        <w:t xml:space="preserve"> </w:t>
      </w:r>
      <w:r w:rsidRPr="004116AF">
        <w:rPr>
          <w:rFonts w:ascii="Times New Roman" w:hAnsi="Times New Roman"/>
          <w:spacing w:val="-1"/>
          <w:sz w:val="24"/>
          <w:szCs w:val="24"/>
          <w:lang w:val="ru-RU"/>
        </w:rPr>
        <w:t>узнать</w:t>
      </w:r>
      <w:r w:rsidRPr="004116AF">
        <w:rPr>
          <w:rFonts w:ascii="Times New Roman" w:hAnsi="Times New Roman"/>
          <w:spacing w:val="-12"/>
          <w:sz w:val="24"/>
          <w:szCs w:val="24"/>
          <w:lang w:val="ru-RU"/>
        </w:rPr>
        <w:t xml:space="preserve"> </w:t>
      </w:r>
      <w:r w:rsidRPr="004116AF">
        <w:rPr>
          <w:rFonts w:ascii="Times New Roman" w:hAnsi="Times New Roman"/>
          <w:spacing w:val="-1"/>
          <w:sz w:val="24"/>
          <w:szCs w:val="24"/>
          <w:lang w:val="ru-RU"/>
        </w:rPr>
        <w:t>много</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интересного</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каждом</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ребенке,</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об</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интересах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своих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симпатиях.</w:t>
      </w:r>
    </w:p>
    <w:p w:rsidR="004116AF" w:rsidRPr="004116AF" w:rsidRDefault="004116AF" w:rsidP="002A19DC">
      <w:pPr>
        <w:pStyle w:val="a9"/>
        <w:numPr>
          <w:ilvl w:val="0"/>
          <w:numId w:val="22"/>
        </w:numPr>
        <w:tabs>
          <w:tab w:val="left" w:pos="869"/>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«День сюрпризов». Дело, организованное одной из групп одноклассников (5-7</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 Это может быть викторина, спортивная эстафета, мастер-класс, игровая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программа «Джинсовая вечеринка» и др. Ребята самостоятельно или совместно 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классным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руководителем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готовят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сюрприз</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всего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Целью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является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творческая самореализация детей посредством игровой деятельности, воспитание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умения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работать</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команде,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согласовывать свои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действия.</w:t>
      </w:r>
    </w:p>
    <w:p w:rsidR="004116AF" w:rsidRPr="004116AF" w:rsidRDefault="004116AF" w:rsidP="002A19DC">
      <w:pPr>
        <w:pStyle w:val="a9"/>
        <w:numPr>
          <w:ilvl w:val="0"/>
          <w:numId w:val="22"/>
        </w:numPr>
        <w:tabs>
          <w:tab w:val="left" w:pos="809"/>
        </w:tabs>
        <w:autoSpaceDE w:val="0"/>
        <w:autoSpaceDN w:val="0"/>
        <w:spacing w:after="0" w:line="298" w:lineRule="exact"/>
        <w:ind w:left="808" w:right="625" w:hanging="147"/>
        <w:contextualSpacing w:val="0"/>
        <w:jc w:val="both"/>
        <w:rPr>
          <w:rFonts w:ascii="Times New Roman" w:hAnsi="Times New Roman"/>
          <w:sz w:val="24"/>
          <w:szCs w:val="24"/>
          <w:lang w:val="ru-RU"/>
        </w:rPr>
      </w:pPr>
      <w:r w:rsidRPr="004116AF">
        <w:rPr>
          <w:rFonts w:ascii="Times New Roman" w:hAnsi="Times New Roman"/>
          <w:sz w:val="24"/>
          <w:szCs w:val="24"/>
          <w:lang w:val="ru-RU"/>
        </w:rPr>
        <w:t>«Каникулы</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плюс».</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Включает</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цикл</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интеллектуально</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развлекательных,</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театрально</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игровых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организованных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классным руководителем 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каникулярное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время.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Проект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несет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минимальные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затраты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полное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всех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программах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проекта,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способствует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интеллектуальных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творческих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способностей, занятости детей в каникулярное время, привлечению родителей 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совместной деятельности «День рожденья класса», «Весёлые старты», посещение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музея,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библиотеки.</w:t>
      </w:r>
    </w:p>
    <w:p w:rsidR="004116AF" w:rsidRPr="00E763CE" w:rsidRDefault="004116AF" w:rsidP="004116AF">
      <w:pPr>
        <w:pStyle w:val="aff7"/>
        <w:spacing w:before="5"/>
        <w:ind w:left="0" w:right="625"/>
        <w:jc w:val="left"/>
        <w:rPr>
          <w:rFonts w:ascii="Times New Roman" w:hAnsi="Times New Roman"/>
          <w:sz w:val="24"/>
          <w:szCs w:val="24"/>
          <w:lang w:val="ru-RU"/>
        </w:rPr>
      </w:pPr>
    </w:p>
    <w:p w:rsidR="004116AF" w:rsidRPr="004116AF" w:rsidRDefault="004116AF" w:rsidP="004116AF">
      <w:pPr>
        <w:pStyle w:val="Heading1"/>
        <w:ind w:left="1228" w:right="625"/>
        <w:jc w:val="left"/>
        <w:rPr>
          <w:rFonts w:ascii="Times New Roman" w:hAnsi="Times New Roman" w:cs="Times New Roman"/>
        </w:rPr>
      </w:pPr>
      <w:r w:rsidRPr="004116AF">
        <w:rPr>
          <w:rFonts w:ascii="Times New Roman" w:hAnsi="Times New Roman" w:cs="Times New Roman"/>
        </w:rPr>
        <w:t>Индивидуальная</w:t>
      </w:r>
      <w:r w:rsidRPr="004116AF">
        <w:rPr>
          <w:rFonts w:ascii="Times New Roman" w:hAnsi="Times New Roman" w:cs="Times New Roman"/>
          <w:spacing w:val="-5"/>
        </w:rPr>
        <w:t xml:space="preserve"> </w:t>
      </w:r>
      <w:r w:rsidRPr="004116AF">
        <w:rPr>
          <w:rFonts w:ascii="Times New Roman" w:hAnsi="Times New Roman" w:cs="Times New Roman"/>
        </w:rPr>
        <w:t>работа</w:t>
      </w:r>
      <w:r w:rsidRPr="004116AF">
        <w:rPr>
          <w:rFonts w:ascii="Times New Roman" w:hAnsi="Times New Roman" w:cs="Times New Roman"/>
          <w:spacing w:val="-4"/>
        </w:rPr>
        <w:t xml:space="preserve"> </w:t>
      </w:r>
      <w:r w:rsidRPr="004116AF">
        <w:rPr>
          <w:rFonts w:ascii="Times New Roman" w:hAnsi="Times New Roman" w:cs="Times New Roman"/>
        </w:rPr>
        <w:t>с</w:t>
      </w:r>
      <w:r w:rsidRPr="004116AF">
        <w:rPr>
          <w:rFonts w:ascii="Times New Roman" w:hAnsi="Times New Roman" w:cs="Times New Roman"/>
          <w:spacing w:val="-4"/>
        </w:rPr>
        <w:t xml:space="preserve"> </w:t>
      </w:r>
      <w:r w:rsidRPr="004116AF">
        <w:rPr>
          <w:rFonts w:ascii="Times New Roman" w:hAnsi="Times New Roman" w:cs="Times New Roman"/>
        </w:rPr>
        <w:t>учащимися:</w:t>
      </w:r>
    </w:p>
    <w:p w:rsidR="004116AF" w:rsidRPr="004116AF" w:rsidRDefault="004116AF" w:rsidP="002A19DC">
      <w:pPr>
        <w:pStyle w:val="a9"/>
        <w:numPr>
          <w:ilvl w:val="0"/>
          <w:numId w:val="22"/>
        </w:numPr>
        <w:tabs>
          <w:tab w:val="left" w:pos="821"/>
        </w:tabs>
        <w:autoSpaceDE w:val="0"/>
        <w:autoSpaceDN w:val="0"/>
        <w:spacing w:before="155"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Изучение особенностей личностного развития учащихся класса через наблюдение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за поведением школьников в их повседневной жизни, в специально создаваемых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педагогических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ситуациях,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играх,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погружающих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ребенка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мир</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человеческих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отношений, в организуемых педагогом беседах по тем или иным нравственным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проблемам;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наблюдения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сверяются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бесед</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руководителя</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родителями</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преподающими</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его</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классе</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учителями,</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а</w:t>
      </w:r>
      <w:r w:rsidRPr="004116AF">
        <w:rPr>
          <w:rFonts w:ascii="Times New Roman" w:hAnsi="Times New Roman"/>
          <w:spacing w:val="-63"/>
          <w:sz w:val="24"/>
          <w:szCs w:val="24"/>
          <w:lang w:val="ru-RU"/>
        </w:rPr>
        <w:t xml:space="preserve"> </w:t>
      </w:r>
      <w:r w:rsidRPr="004116AF">
        <w:rPr>
          <w:rFonts w:ascii="Times New Roman" w:hAnsi="Times New Roman"/>
          <w:spacing w:val="-2"/>
          <w:sz w:val="24"/>
          <w:szCs w:val="24"/>
          <w:lang w:val="ru-RU"/>
        </w:rPr>
        <w:t>также</w:t>
      </w:r>
      <w:r w:rsidRPr="004116AF">
        <w:rPr>
          <w:rFonts w:ascii="Times New Roman" w:hAnsi="Times New Roman"/>
          <w:spacing w:val="-14"/>
          <w:sz w:val="24"/>
          <w:szCs w:val="24"/>
          <w:lang w:val="ru-RU"/>
        </w:rPr>
        <w:t xml:space="preserve"> </w:t>
      </w:r>
      <w:r w:rsidRPr="004116AF">
        <w:rPr>
          <w:rFonts w:ascii="Times New Roman" w:hAnsi="Times New Roman"/>
          <w:spacing w:val="-2"/>
          <w:sz w:val="24"/>
          <w:szCs w:val="24"/>
          <w:lang w:val="ru-RU"/>
        </w:rPr>
        <w:t>(при</w:t>
      </w:r>
      <w:r w:rsidRPr="004116AF">
        <w:rPr>
          <w:rFonts w:ascii="Times New Roman" w:hAnsi="Times New Roman"/>
          <w:spacing w:val="-12"/>
          <w:sz w:val="24"/>
          <w:szCs w:val="24"/>
          <w:lang w:val="ru-RU"/>
        </w:rPr>
        <w:t xml:space="preserve"> </w:t>
      </w:r>
      <w:r w:rsidRPr="004116AF">
        <w:rPr>
          <w:rFonts w:ascii="Times New Roman" w:hAnsi="Times New Roman"/>
          <w:spacing w:val="-2"/>
          <w:sz w:val="24"/>
          <w:szCs w:val="24"/>
          <w:lang w:val="ru-RU"/>
        </w:rPr>
        <w:t>необходимости)</w:t>
      </w:r>
      <w:r w:rsidRPr="004116AF">
        <w:rPr>
          <w:rFonts w:ascii="Times New Roman" w:hAnsi="Times New Roman"/>
          <w:spacing w:val="-11"/>
          <w:sz w:val="24"/>
          <w:szCs w:val="24"/>
          <w:lang w:val="ru-RU"/>
        </w:rPr>
        <w:t xml:space="preserve"> </w:t>
      </w:r>
      <w:r w:rsidRPr="004116AF">
        <w:rPr>
          <w:rFonts w:ascii="Times New Roman" w:hAnsi="Times New Roman"/>
          <w:spacing w:val="-2"/>
          <w:sz w:val="24"/>
          <w:szCs w:val="24"/>
          <w:lang w:val="ru-RU"/>
        </w:rPr>
        <w:t>–</w:t>
      </w:r>
      <w:r w:rsidRPr="004116AF">
        <w:rPr>
          <w:rFonts w:ascii="Times New Roman" w:hAnsi="Times New Roman"/>
          <w:spacing w:val="-13"/>
          <w:sz w:val="24"/>
          <w:szCs w:val="24"/>
          <w:lang w:val="ru-RU"/>
        </w:rPr>
        <w:t xml:space="preserve"> </w:t>
      </w:r>
      <w:r w:rsidRPr="004116AF">
        <w:rPr>
          <w:rFonts w:ascii="Times New Roman" w:hAnsi="Times New Roman"/>
          <w:spacing w:val="-2"/>
          <w:sz w:val="24"/>
          <w:szCs w:val="24"/>
          <w:lang w:val="ru-RU"/>
        </w:rPr>
        <w:t>со</w:t>
      </w:r>
      <w:r w:rsidRPr="004116AF">
        <w:rPr>
          <w:rFonts w:ascii="Times New Roman" w:hAnsi="Times New Roman"/>
          <w:spacing w:val="-14"/>
          <w:sz w:val="24"/>
          <w:szCs w:val="24"/>
          <w:lang w:val="ru-RU"/>
        </w:rPr>
        <w:t xml:space="preserve"> </w:t>
      </w:r>
      <w:r w:rsidRPr="004116AF">
        <w:rPr>
          <w:rFonts w:ascii="Times New Roman" w:hAnsi="Times New Roman"/>
          <w:spacing w:val="-2"/>
          <w:sz w:val="24"/>
          <w:szCs w:val="24"/>
          <w:lang w:val="ru-RU"/>
        </w:rPr>
        <w:t>школьным</w:t>
      </w:r>
      <w:r w:rsidRPr="004116AF">
        <w:rPr>
          <w:rFonts w:ascii="Times New Roman" w:hAnsi="Times New Roman"/>
          <w:spacing w:val="-11"/>
          <w:sz w:val="24"/>
          <w:szCs w:val="24"/>
          <w:lang w:val="ru-RU"/>
        </w:rPr>
        <w:t xml:space="preserve"> </w:t>
      </w:r>
      <w:r w:rsidRPr="004116AF">
        <w:rPr>
          <w:rFonts w:ascii="Times New Roman" w:hAnsi="Times New Roman"/>
          <w:spacing w:val="-2"/>
          <w:sz w:val="24"/>
          <w:szCs w:val="24"/>
          <w:lang w:val="ru-RU"/>
        </w:rPr>
        <w:t>психологом</w:t>
      </w:r>
      <w:r w:rsidRPr="004116AF">
        <w:rPr>
          <w:rFonts w:ascii="Times New Roman" w:hAnsi="Times New Roman"/>
          <w:spacing w:val="-11"/>
          <w:sz w:val="24"/>
          <w:szCs w:val="24"/>
          <w:lang w:val="ru-RU"/>
        </w:rPr>
        <w:t xml:space="preserve"> </w:t>
      </w:r>
      <w:r w:rsidRPr="004116AF">
        <w:rPr>
          <w:rFonts w:ascii="Times New Roman" w:hAnsi="Times New Roman"/>
          <w:spacing w:val="-1"/>
          <w:sz w:val="24"/>
          <w:szCs w:val="24"/>
          <w:lang w:val="ru-RU"/>
        </w:rPr>
        <w:t>(наблюдение,</w:t>
      </w:r>
      <w:r w:rsidRPr="004116AF">
        <w:rPr>
          <w:rFonts w:ascii="Times New Roman" w:hAnsi="Times New Roman"/>
          <w:spacing w:val="-13"/>
          <w:sz w:val="24"/>
          <w:szCs w:val="24"/>
          <w:lang w:val="ru-RU"/>
        </w:rPr>
        <w:t xml:space="preserve"> </w:t>
      </w:r>
      <w:r w:rsidRPr="004116AF">
        <w:rPr>
          <w:rFonts w:ascii="Times New Roman" w:hAnsi="Times New Roman"/>
          <w:spacing w:val="-1"/>
          <w:sz w:val="24"/>
          <w:szCs w:val="24"/>
          <w:lang w:val="ru-RU"/>
        </w:rPr>
        <w:t>анкетирование,</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собеседование);</w:t>
      </w:r>
    </w:p>
    <w:p w:rsidR="004116AF" w:rsidRPr="004116AF" w:rsidRDefault="004116AF" w:rsidP="002A19DC">
      <w:pPr>
        <w:pStyle w:val="a9"/>
        <w:numPr>
          <w:ilvl w:val="0"/>
          <w:numId w:val="22"/>
        </w:numPr>
        <w:tabs>
          <w:tab w:val="left" w:pos="809"/>
        </w:tabs>
        <w:autoSpaceDE w:val="0"/>
        <w:autoSpaceDN w:val="0"/>
        <w:spacing w:before="61"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Поддержка</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ребенка</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решении</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важных</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него</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жизненных</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проблем</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(налаживания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взаимоотношений</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36"/>
          <w:sz w:val="24"/>
          <w:szCs w:val="24"/>
          <w:lang w:val="ru-RU"/>
        </w:rPr>
        <w:t xml:space="preserve"> </w:t>
      </w:r>
      <w:r w:rsidRPr="004116AF">
        <w:rPr>
          <w:rFonts w:ascii="Times New Roman" w:hAnsi="Times New Roman"/>
          <w:sz w:val="24"/>
          <w:szCs w:val="24"/>
          <w:lang w:val="ru-RU"/>
        </w:rPr>
        <w:t>одноклассниками</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35"/>
          <w:sz w:val="24"/>
          <w:szCs w:val="24"/>
          <w:lang w:val="ru-RU"/>
        </w:rPr>
        <w:t xml:space="preserve"> </w:t>
      </w:r>
      <w:r w:rsidRPr="004116AF">
        <w:rPr>
          <w:rFonts w:ascii="Times New Roman" w:hAnsi="Times New Roman"/>
          <w:sz w:val="24"/>
          <w:szCs w:val="24"/>
          <w:lang w:val="ru-RU"/>
        </w:rPr>
        <w:t>учителями,</w:t>
      </w:r>
      <w:r w:rsidRPr="004116AF">
        <w:rPr>
          <w:rFonts w:ascii="Times New Roman" w:hAnsi="Times New Roman"/>
          <w:spacing w:val="32"/>
          <w:sz w:val="24"/>
          <w:szCs w:val="24"/>
          <w:lang w:val="ru-RU"/>
        </w:rPr>
        <w:t xml:space="preserve"> </w:t>
      </w:r>
      <w:r w:rsidRPr="004116AF">
        <w:rPr>
          <w:rFonts w:ascii="Times New Roman" w:hAnsi="Times New Roman"/>
          <w:sz w:val="24"/>
          <w:szCs w:val="24"/>
          <w:lang w:val="ru-RU"/>
        </w:rPr>
        <w:t>выбора</w:t>
      </w:r>
      <w:r w:rsidRPr="004116AF">
        <w:rPr>
          <w:rFonts w:ascii="Times New Roman" w:hAnsi="Times New Roman"/>
          <w:spacing w:val="32"/>
          <w:sz w:val="24"/>
          <w:szCs w:val="24"/>
          <w:lang w:val="ru-RU"/>
        </w:rPr>
        <w:t xml:space="preserve"> </w:t>
      </w:r>
      <w:r w:rsidRPr="004116AF">
        <w:rPr>
          <w:rFonts w:ascii="Times New Roman" w:hAnsi="Times New Roman"/>
          <w:sz w:val="24"/>
          <w:szCs w:val="24"/>
          <w:lang w:val="ru-RU"/>
        </w:rPr>
        <w:t>профессии,</w:t>
      </w:r>
      <w:r w:rsidRPr="004116AF">
        <w:rPr>
          <w:rFonts w:ascii="Times New Roman" w:hAnsi="Times New Roman"/>
          <w:spacing w:val="31"/>
          <w:sz w:val="24"/>
          <w:szCs w:val="24"/>
          <w:lang w:val="ru-RU"/>
        </w:rPr>
        <w:t xml:space="preserve"> </w:t>
      </w:r>
      <w:r w:rsidRPr="004116AF">
        <w:rPr>
          <w:rFonts w:ascii="Times New Roman" w:hAnsi="Times New Roman"/>
          <w:sz w:val="24"/>
          <w:szCs w:val="24"/>
          <w:lang w:val="ru-RU"/>
        </w:rPr>
        <w:t>ВУЗа</w:t>
      </w:r>
      <w:r w:rsidRPr="004116AF">
        <w:rPr>
          <w:rFonts w:ascii="Times New Roman" w:hAnsi="Times New Roman"/>
          <w:spacing w:val="29"/>
          <w:sz w:val="24"/>
          <w:szCs w:val="24"/>
          <w:lang w:val="ru-RU"/>
        </w:rPr>
        <w:t xml:space="preserve"> </w:t>
      </w:r>
      <w:r w:rsidRPr="004116AF">
        <w:rPr>
          <w:rFonts w:ascii="Times New Roman" w:hAnsi="Times New Roman"/>
          <w:sz w:val="24"/>
          <w:szCs w:val="24"/>
          <w:lang w:val="ru-RU"/>
        </w:rPr>
        <w:t>и дальнейшего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трудоустройства,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успеваемости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т.п.),</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когда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каждая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проблема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трансформируется классным руководителем в задачу для школьника, которую они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совместно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стараются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решить;</w:t>
      </w:r>
    </w:p>
    <w:p w:rsidR="004116AF" w:rsidRPr="004116AF" w:rsidRDefault="004116AF" w:rsidP="002A19DC">
      <w:pPr>
        <w:pStyle w:val="a9"/>
        <w:numPr>
          <w:ilvl w:val="0"/>
          <w:numId w:val="22"/>
        </w:numPr>
        <w:tabs>
          <w:tab w:val="left" w:pos="823"/>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Индивидуальная работа со школьниками класса, направленная на заполнение ими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личных</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портфолио,</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которых</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дети</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не</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просто</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фиксируют</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свои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учебные,</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творческие,</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спортивные, личностные достижения, но и в ходе индивидуальных неформальных</w:t>
      </w:r>
      <w:r w:rsidRPr="004116AF">
        <w:rPr>
          <w:rFonts w:ascii="Times New Roman" w:hAnsi="Times New Roman"/>
          <w:spacing w:val="1"/>
          <w:sz w:val="24"/>
          <w:szCs w:val="24"/>
          <w:lang w:val="ru-RU"/>
        </w:rPr>
        <w:t xml:space="preserve"> </w:t>
      </w:r>
      <w:r w:rsidRPr="004116AF">
        <w:rPr>
          <w:rFonts w:ascii="Times New Roman" w:hAnsi="Times New Roman"/>
          <w:spacing w:val="-1"/>
          <w:sz w:val="24"/>
          <w:szCs w:val="24"/>
          <w:lang w:val="ru-RU"/>
        </w:rPr>
        <w:t>бесед</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с</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классным</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руководителем</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в</w:t>
      </w:r>
      <w:r w:rsidRPr="004116AF">
        <w:rPr>
          <w:rFonts w:ascii="Times New Roman" w:hAnsi="Times New Roman"/>
          <w:spacing w:val="-15"/>
          <w:sz w:val="24"/>
          <w:szCs w:val="24"/>
          <w:lang w:val="ru-RU"/>
        </w:rPr>
        <w:t xml:space="preserve"> </w:t>
      </w:r>
      <w:r w:rsidRPr="004116AF">
        <w:rPr>
          <w:rFonts w:ascii="Times New Roman" w:hAnsi="Times New Roman"/>
          <w:spacing w:val="-1"/>
          <w:sz w:val="24"/>
          <w:szCs w:val="24"/>
          <w:lang w:val="ru-RU"/>
        </w:rPr>
        <w:t>начале</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каждого</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года</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планируют</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а</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конце</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года</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вместе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анализируют</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свои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успехи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неудачи;</w:t>
      </w:r>
    </w:p>
    <w:p w:rsidR="004116AF" w:rsidRPr="004116AF" w:rsidRDefault="004116AF" w:rsidP="002A19DC">
      <w:pPr>
        <w:pStyle w:val="a9"/>
        <w:numPr>
          <w:ilvl w:val="0"/>
          <w:numId w:val="22"/>
        </w:numPr>
        <w:tabs>
          <w:tab w:val="left" w:pos="847"/>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Коррекция поведения ребенка через частные беседы с ним, его родителями или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законными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представителями,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другими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учащимися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через</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включение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проводимые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школьным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психологом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тренинги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общения;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через</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предложение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взять</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себя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ответственность 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поручение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классе.</w:t>
      </w:r>
    </w:p>
    <w:p w:rsidR="004116AF" w:rsidRPr="00E763CE" w:rsidRDefault="004116AF" w:rsidP="004116AF">
      <w:pPr>
        <w:pStyle w:val="aff7"/>
        <w:spacing w:before="6"/>
        <w:ind w:left="0" w:right="625"/>
        <w:jc w:val="left"/>
        <w:rPr>
          <w:rFonts w:ascii="Times New Roman" w:hAnsi="Times New Roman"/>
          <w:sz w:val="24"/>
          <w:szCs w:val="24"/>
          <w:lang w:val="ru-RU"/>
        </w:rPr>
      </w:pPr>
    </w:p>
    <w:p w:rsidR="004116AF" w:rsidRPr="004116AF" w:rsidRDefault="004116AF" w:rsidP="004116AF">
      <w:pPr>
        <w:pStyle w:val="Heading2"/>
        <w:spacing w:line="296" w:lineRule="exact"/>
        <w:ind w:left="1228" w:right="625"/>
        <w:rPr>
          <w:rFonts w:ascii="Times New Roman" w:hAnsi="Times New Roman" w:cs="Times New Roman"/>
          <w:sz w:val="24"/>
          <w:szCs w:val="24"/>
        </w:rPr>
      </w:pPr>
      <w:r w:rsidRPr="004116AF">
        <w:rPr>
          <w:rFonts w:ascii="Times New Roman" w:hAnsi="Times New Roman" w:cs="Times New Roman"/>
          <w:sz w:val="24"/>
          <w:szCs w:val="24"/>
        </w:rPr>
        <w:t>Работа</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учителями,</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преподающими</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в</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классе:</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b/>
          <w:sz w:val="24"/>
          <w:szCs w:val="24"/>
          <w:lang w:val="ru-RU"/>
        </w:rPr>
        <w:t xml:space="preserve">- </w:t>
      </w:r>
      <w:r w:rsidRPr="00E763CE">
        <w:rPr>
          <w:rFonts w:ascii="Times New Roman" w:hAnsi="Times New Roman"/>
          <w:sz w:val="24"/>
          <w:szCs w:val="24"/>
          <w:lang w:val="ru-RU"/>
        </w:rPr>
        <w:t>Регулярные консультации классного руководителя с учителями-предметниками,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направленные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формирование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единства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мнений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требований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ключевым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вопросам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предупреждение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разрешение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конфликтов</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между</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учителями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учащимися;</w:t>
      </w:r>
    </w:p>
    <w:p w:rsidR="004116AF" w:rsidRPr="004116AF" w:rsidRDefault="004116AF" w:rsidP="002A19DC">
      <w:pPr>
        <w:pStyle w:val="a9"/>
        <w:numPr>
          <w:ilvl w:val="0"/>
          <w:numId w:val="19"/>
        </w:numPr>
        <w:tabs>
          <w:tab w:val="left" w:pos="879"/>
        </w:tabs>
        <w:autoSpaceDE w:val="0"/>
        <w:autoSpaceDN w:val="0"/>
        <w:spacing w:before="117"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lastRenderedPageBreak/>
        <w:t>Проведение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мини-педсоветов, направленных на решение конкретных проблем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интеграцию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влияний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школьников;</w:t>
      </w:r>
    </w:p>
    <w:p w:rsidR="004116AF" w:rsidRPr="004116AF" w:rsidRDefault="004116AF" w:rsidP="002A19DC">
      <w:pPr>
        <w:pStyle w:val="a9"/>
        <w:numPr>
          <w:ilvl w:val="0"/>
          <w:numId w:val="19"/>
        </w:numPr>
        <w:tabs>
          <w:tab w:val="left" w:pos="895"/>
        </w:tabs>
        <w:autoSpaceDE w:val="0"/>
        <w:autoSpaceDN w:val="0"/>
        <w:spacing w:before="120"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Привлечение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внутриклассных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делах,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дающих</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педагогам</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возможность</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лучше</w:t>
      </w:r>
      <w:r w:rsidRPr="004116AF">
        <w:rPr>
          <w:rFonts w:ascii="Times New Roman" w:hAnsi="Times New Roman"/>
          <w:spacing w:val="-9"/>
          <w:sz w:val="24"/>
          <w:szCs w:val="24"/>
          <w:lang w:val="ru-RU"/>
        </w:rPr>
        <w:t xml:space="preserve"> </w:t>
      </w:r>
      <w:r w:rsidRPr="004116AF">
        <w:rPr>
          <w:rFonts w:ascii="Times New Roman" w:hAnsi="Times New Roman"/>
          <w:sz w:val="24"/>
          <w:szCs w:val="24"/>
          <w:lang w:val="ru-RU"/>
        </w:rPr>
        <w:t>узнавать</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понимать</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своих</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учеников,</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увидев</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отличной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учебной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обстановки;</w:t>
      </w:r>
    </w:p>
    <w:p w:rsidR="004116AF" w:rsidRPr="004116AF" w:rsidRDefault="004116AF" w:rsidP="002A19DC">
      <w:pPr>
        <w:pStyle w:val="a9"/>
        <w:numPr>
          <w:ilvl w:val="0"/>
          <w:numId w:val="19"/>
        </w:numPr>
        <w:tabs>
          <w:tab w:val="left" w:pos="953"/>
        </w:tabs>
        <w:autoSpaceDE w:val="0"/>
        <w:autoSpaceDN w:val="0"/>
        <w:spacing w:before="121"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Привлечение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родительских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собраниях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объединения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усилий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деле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обучения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 воспитания детей.</w:t>
      </w:r>
    </w:p>
    <w:p w:rsidR="004116AF" w:rsidRPr="00E763CE" w:rsidRDefault="004116AF" w:rsidP="004116AF">
      <w:pPr>
        <w:pStyle w:val="aff7"/>
        <w:spacing w:before="10"/>
        <w:ind w:left="0" w:right="625"/>
        <w:jc w:val="left"/>
        <w:rPr>
          <w:rFonts w:ascii="Times New Roman" w:hAnsi="Times New Roman"/>
          <w:sz w:val="24"/>
          <w:szCs w:val="24"/>
          <w:lang w:val="ru-RU"/>
        </w:rPr>
      </w:pPr>
    </w:p>
    <w:p w:rsidR="004116AF" w:rsidRPr="004116AF" w:rsidRDefault="004116AF" w:rsidP="004116AF">
      <w:pPr>
        <w:pStyle w:val="Heading2"/>
        <w:ind w:right="625" w:firstLine="566"/>
        <w:jc w:val="left"/>
        <w:rPr>
          <w:rFonts w:ascii="Times New Roman" w:hAnsi="Times New Roman" w:cs="Times New Roman"/>
          <w:sz w:val="24"/>
          <w:szCs w:val="24"/>
        </w:rPr>
      </w:pPr>
      <w:r w:rsidRPr="004116AF">
        <w:rPr>
          <w:rFonts w:ascii="Times New Roman" w:hAnsi="Times New Roman" w:cs="Times New Roman"/>
          <w:sz w:val="24"/>
          <w:szCs w:val="24"/>
        </w:rPr>
        <w:t>Работа</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с</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родителями</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учащихся</w:t>
      </w:r>
      <w:r w:rsidRPr="004116AF">
        <w:rPr>
          <w:rFonts w:ascii="Times New Roman" w:hAnsi="Times New Roman" w:cs="Times New Roman"/>
          <w:spacing w:val="28"/>
          <w:sz w:val="24"/>
          <w:szCs w:val="24"/>
        </w:rPr>
        <w:t xml:space="preserve"> </w:t>
      </w:r>
      <w:r w:rsidRPr="004116AF">
        <w:rPr>
          <w:rFonts w:ascii="Times New Roman" w:hAnsi="Times New Roman" w:cs="Times New Roman"/>
          <w:sz w:val="24"/>
          <w:szCs w:val="24"/>
        </w:rPr>
        <w:t>или</w:t>
      </w:r>
      <w:r w:rsidRPr="004116AF">
        <w:rPr>
          <w:rFonts w:ascii="Times New Roman" w:hAnsi="Times New Roman" w:cs="Times New Roman"/>
          <w:spacing w:val="27"/>
          <w:sz w:val="24"/>
          <w:szCs w:val="24"/>
        </w:rPr>
        <w:t xml:space="preserve"> </w:t>
      </w:r>
      <w:r w:rsidRPr="004116AF">
        <w:rPr>
          <w:rFonts w:ascii="Times New Roman" w:hAnsi="Times New Roman" w:cs="Times New Roman"/>
          <w:sz w:val="24"/>
          <w:szCs w:val="24"/>
        </w:rPr>
        <w:t>их</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законными</w:t>
      </w:r>
      <w:r w:rsidRPr="004116AF">
        <w:rPr>
          <w:rFonts w:ascii="Times New Roman" w:hAnsi="Times New Roman" w:cs="Times New Roman"/>
          <w:spacing w:val="25"/>
          <w:sz w:val="24"/>
          <w:szCs w:val="24"/>
        </w:rPr>
        <w:t xml:space="preserve"> </w:t>
      </w:r>
      <w:r w:rsidRPr="004116AF">
        <w:rPr>
          <w:rFonts w:ascii="Times New Roman" w:hAnsi="Times New Roman" w:cs="Times New Roman"/>
          <w:sz w:val="24"/>
          <w:szCs w:val="24"/>
        </w:rPr>
        <w:t>представителями</w:t>
      </w:r>
      <w:r w:rsidRPr="004116AF">
        <w:rPr>
          <w:rFonts w:ascii="Times New Roman" w:hAnsi="Times New Roman" w:cs="Times New Roman"/>
          <w:spacing w:val="-62"/>
          <w:sz w:val="24"/>
          <w:szCs w:val="24"/>
        </w:rPr>
        <w:t xml:space="preserve"> </w:t>
      </w:r>
      <w:r w:rsidRPr="004116AF">
        <w:rPr>
          <w:rFonts w:ascii="Times New Roman" w:hAnsi="Times New Roman" w:cs="Times New Roman"/>
          <w:sz w:val="24"/>
          <w:szCs w:val="24"/>
        </w:rPr>
        <w:t>(формы):</w:t>
      </w:r>
    </w:p>
    <w:p w:rsidR="004116AF" w:rsidRPr="004116AF" w:rsidRDefault="004116AF" w:rsidP="002A19DC">
      <w:pPr>
        <w:pStyle w:val="a9"/>
        <w:numPr>
          <w:ilvl w:val="0"/>
          <w:numId w:val="19"/>
        </w:numPr>
        <w:tabs>
          <w:tab w:val="left" w:pos="850"/>
        </w:tabs>
        <w:autoSpaceDE w:val="0"/>
        <w:autoSpaceDN w:val="0"/>
        <w:spacing w:before="154" w:after="0" w:line="240" w:lineRule="auto"/>
        <w:ind w:left="849" w:right="625" w:hanging="188"/>
        <w:contextualSpacing w:val="0"/>
        <w:jc w:val="both"/>
        <w:rPr>
          <w:rFonts w:ascii="Times New Roman" w:hAnsi="Times New Roman"/>
          <w:sz w:val="24"/>
          <w:szCs w:val="24"/>
        </w:rPr>
      </w:pPr>
      <w:r w:rsidRPr="004116AF">
        <w:rPr>
          <w:rFonts w:ascii="Times New Roman" w:hAnsi="Times New Roman"/>
          <w:sz w:val="24"/>
          <w:szCs w:val="24"/>
        </w:rPr>
        <w:t>Индивидуальный</w:t>
      </w:r>
      <w:r w:rsidRPr="004116AF">
        <w:rPr>
          <w:rFonts w:ascii="Times New Roman" w:hAnsi="Times New Roman"/>
          <w:spacing w:val="31"/>
          <w:sz w:val="24"/>
          <w:szCs w:val="24"/>
        </w:rPr>
        <w:t xml:space="preserve"> </w:t>
      </w:r>
      <w:r w:rsidRPr="004116AF">
        <w:rPr>
          <w:rFonts w:ascii="Times New Roman" w:hAnsi="Times New Roman"/>
          <w:sz w:val="24"/>
          <w:szCs w:val="24"/>
        </w:rPr>
        <w:t>уровень:</w:t>
      </w:r>
      <w:r w:rsidRPr="004116AF">
        <w:rPr>
          <w:rFonts w:ascii="Times New Roman" w:hAnsi="Times New Roman"/>
          <w:spacing w:val="27"/>
          <w:sz w:val="24"/>
          <w:szCs w:val="24"/>
        </w:rPr>
        <w:t xml:space="preserve"> </w:t>
      </w:r>
      <w:r w:rsidRPr="004116AF">
        <w:rPr>
          <w:rFonts w:ascii="Times New Roman" w:hAnsi="Times New Roman"/>
          <w:sz w:val="24"/>
          <w:szCs w:val="24"/>
        </w:rPr>
        <w:t>беседы,</w:t>
      </w:r>
      <w:r w:rsidRPr="004116AF">
        <w:rPr>
          <w:rFonts w:ascii="Times New Roman" w:hAnsi="Times New Roman"/>
          <w:spacing w:val="27"/>
          <w:sz w:val="24"/>
          <w:szCs w:val="24"/>
        </w:rPr>
        <w:t xml:space="preserve"> </w:t>
      </w:r>
      <w:r w:rsidRPr="004116AF">
        <w:rPr>
          <w:rFonts w:ascii="Times New Roman" w:hAnsi="Times New Roman"/>
          <w:sz w:val="24"/>
          <w:szCs w:val="24"/>
        </w:rPr>
        <w:t>консультации</w:t>
      </w:r>
      <w:r w:rsidRPr="004116AF">
        <w:rPr>
          <w:rFonts w:ascii="Times New Roman" w:hAnsi="Times New Roman"/>
          <w:spacing w:val="28"/>
          <w:sz w:val="24"/>
          <w:szCs w:val="24"/>
        </w:rPr>
        <w:t xml:space="preserve"> </w:t>
      </w:r>
    </w:p>
    <w:p w:rsidR="004116AF" w:rsidRPr="00E763CE" w:rsidRDefault="004116AF" w:rsidP="004116AF">
      <w:pPr>
        <w:pStyle w:val="aff7"/>
        <w:spacing w:before="1"/>
        <w:ind w:right="625"/>
        <w:rPr>
          <w:rFonts w:ascii="Times New Roman" w:hAnsi="Times New Roman"/>
          <w:sz w:val="24"/>
          <w:szCs w:val="24"/>
          <w:lang w:val="ru-RU"/>
        </w:rPr>
      </w:pP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руководителя,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работающих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администрации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необходимости)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целью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оказания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помощи родителям школьников или их законным представителям в регулировании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отношений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между</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ними;</w:t>
      </w:r>
    </w:p>
    <w:p w:rsidR="004116AF" w:rsidRPr="004116AF" w:rsidRDefault="004116AF" w:rsidP="002A19DC">
      <w:pPr>
        <w:pStyle w:val="a9"/>
        <w:numPr>
          <w:ilvl w:val="0"/>
          <w:numId w:val="19"/>
        </w:numPr>
        <w:tabs>
          <w:tab w:val="left" w:pos="831"/>
          <w:tab w:val="left" w:pos="915"/>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Групповой уровень: родительское собрание. Организация родительских собраний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(организационных,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тематических,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итоговых,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совместно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учителями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предметниками, совместно с детьми), проводимых в режиме обсуждения наиболее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острых проблем обучения и воспитания школьников;</w:t>
      </w:r>
    </w:p>
    <w:p w:rsidR="004116AF" w:rsidRPr="004116AF" w:rsidRDefault="004116AF" w:rsidP="002A19DC">
      <w:pPr>
        <w:pStyle w:val="a9"/>
        <w:numPr>
          <w:ilvl w:val="0"/>
          <w:numId w:val="19"/>
        </w:numPr>
        <w:tabs>
          <w:tab w:val="left" w:pos="915"/>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Группово</w:t>
      </w:r>
      <w:r w:rsidRPr="004116AF">
        <w:rPr>
          <w:rFonts w:ascii="Times New Roman" w:hAnsi="Times New Roman"/>
          <w:spacing w:val="1"/>
          <w:sz w:val="24"/>
          <w:szCs w:val="24"/>
          <w:lang w:val="ru-RU"/>
        </w:rPr>
        <w:t xml:space="preserve">й </w:t>
      </w:r>
      <w:r w:rsidRPr="004116AF">
        <w:rPr>
          <w:rFonts w:ascii="Times New Roman" w:hAnsi="Times New Roman"/>
          <w:sz w:val="24"/>
          <w:szCs w:val="24"/>
          <w:lang w:val="ru-RU"/>
        </w:rPr>
        <w:t>уровень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родительски</w:t>
      </w:r>
      <w:r w:rsidRPr="004116AF">
        <w:rPr>
          <w:rFonts w:ascii="Times New Roman" w:hAnsi="Times New Roman"/>
          <w:spacing w:val="1"/>
          <w:sz w:val="24"/>
          <w:szCs w:val="24"/>
          <w:lang w:val="ru-RU"/>
        </w:rPr>
        <w:t xml:space="preserve">й </w:t>
      </w:r>
      <w:r w:rsidRPr="004116AF">
        <w:rPr>
          <w:rFonts w:ascii="Times New Roman" w:hAnsi="Times New Roman"/>
          <w:sz w:val="24"/>
          <w:szCs w:val="24"/>
          <w:lang w:val="ru-RU"/>
        </w:rPr>
        <w:t>комитет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Создани</w:t>
      </w:r>
      <w:r w:rsidRPr="004116AF">
        <w:rPr>
          <w:rFonts w:ascii="Times New Roman" w:hAnsi="Times New Roman"/>
          <w:spacing w:val="1"/>
          <w:sz w:val="24"/>
          <w:szCs w:val="24"/>
          <w:lang w:val="ru-RU"/>
        </w:rPr>
        <w:t xml:space="preserve">е и </w:t>
      </w:r>
      <w:r w:rsidRPr="004116AF">
        <w:rPr>
          <w:rFonts w:ascii="Times New Roman" w:hAnsi="Times New Roman"/>
          <w:sz w:val="24"/>
          <w:szCs w:val="24"/>
          <w:lang w:val="ru-RU"/>
        </w:rPr>
        <w:t>организаци</w:t>
      </w:r>
      <w:r w:rsidRPr="004116AF">
        <w:rPr>
          <w:rFonts w:ascii="Times New Roman" w:hAnsi="Times New Roman"/>
          <w:spacing w:val="1"/>
          <w:sz w:val="24"/>
          <w:szCs w:val="24"/>
          <w:lang w:val="ru-RU"/>
        </w:rPr>
        <w:t xml:space="preserve">я </w:t>
      </w:r>
      <w:r w:rsidRPr="004116AF">
        <w:rPr>
          <w:rFonts w:ascii="Times New Roman" w:hAnsi="Times New Roman"/>
          <w:sz w:val="24"/>
          <w:szCs w:val="24"/>
          <w:lang w:val="ru-RU"/>
        </w:rPr>
        <w:t>работ</w:t>
      </w:r>
      <w:r w:rsidRPr="004116AF">
        <w:rPr>
          <w:rFonts w:ascii="Times New Roman" w:hAnsi="Times New Roman"/>
          <w:spacing w:val="1"/>
          <w:sz w:val="24"/>
          <w:szCs w:val="24"/>
          <w:lang w:val="ru-RU"/>
        </w:rPr>
        <w:t xml:space="preserve">ы </w:t>
      </w:r>
      <w:r w:rsidRPr="004116AF">
        <w:rPr>
          <w:rFonts w:ascii="Times New Roman" w:hAnsi="Times New Roman"/>
          <w:sz w:val="24"/>
          <w:szCs w:val="24"/>
          <w:lang w:val="ru-RU"/>
        </w:rPr>
        <w:t>родительски</w:t>
      </w:r>
      <w:r w:rsidRPr="004116AF">
        <w:rPr>
          <w:rFonts w:ascii="Times New Roman" w:hAnsi="Times New Roman"/>
          <w:spacing w:val="61"/>
          <w:sz w:val="24"/>
          <w:szCs w:val="24"/>
          <w:lang w:val="ru-RU"/>
        </w:rPr>
        <w:t xml:space="preserve">х </w:t>
      </w:r>
      <w:r w:rsidRPr="004116AF">
        <w:rPr>
          <w:rFonts w:ascii="Times New Roman" w:hAnsi="Times New Roman"/>
          <w:sz w:val="24"/>
          <w:szCs w:val="24"/>
          <w:lang w:val="ru-RU"/>
        </w:rPr>
        <w:t>комитето</w:t>
      </w:r>
      <w:r w:rsidRPr="004116AF">
        <w:rPr>
          <w:rFonts w:ascii="Times New Roman" w:hAnsi="Times New Roman"/>
          <w:spacing w:val="60"/>
          <w:sz w:val="24"/>
          <w:szCs w:val="24"/>
          <w:lang w:val="ru-RU"/>
        </w:rPr>
        <w:t xml:space="preserve">в </w:t>
      </w:r>
      <w:r w:rsidRPr="004116AF">
        <w:rPr>
          <w:rFonts w:ascii="Times New Roman" w:hAnsi="Times New Roman"/>
          <w:sz w:val="24"/>
          <w:szCs w:val="24"/>
          <w:lang w:val="ru-RU"/>
        </w:rPr>
        <w:t>классов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участвующи</w:t>
      </w:r>
      <w:r w:rsidRPr="004116AF">
        <w:rPr>
          <w:rFonts w:ascii="Times New Roman" w:hAnsi="Times New Roman"/>
          <w:spacing w:val="60"/>
          <w:sz w:val="24"/>
          <w:szCs w:val="24"/>
          <w:lang w:val="ru-RU"/>
        </w:rPr>
        <w:t xml:space="preserve">х </w:t>
      </w:r>
      <w:r w:rsidRPr="004116AF">
        <w:rPr>
          <w:rFonts w:ascii="Times New Roman" w:hAnsi="Times New Roman"/>
          <w:spacing w:val="65"/>
          <w:sz w:val="24"/>
          <w:szCs w:val="24"/>
          <w:lang w:val="ru-RU"/>
        </w:rPr>
        <w:t xml:space="preserve">в </w:t>
      </w:r>
      <w:r w:rsidRPr="004116AF">
        <w:rPr>
          <w:rFonts w:ascii="Times New Roman" w:hAnsi="Times New Roman"/>
          <w:sz w:val="24"/>
          <w:szCs w:val="24"/>
          <w:lang w:val="ru-RU"/>
        </w:rPr>
        <w:t>управлени</w:t>
      </w:r>
      <w:r w:rsidRPr="004116AF">
        <w:rPr>
          <w:rFonts w:ascii="Times New Roman" w:hAnsi="Times New Roman"/>
          <w:spacing w:val="61"/>
          <w:sz w:val="24"/>
          <w:szCs w:val="24"/>
          <w:lang w:val="ru-RU"/>
        </w:rPr>
        <w:t xml:space="preserve">и </w:t>
      </w:r>
      <w:r w:rsidRPr="004116AF">
        <w:rPr>
          <w:rFonts w:ascii="Times New Roman" w:hAnsi="Times New Roman"/>
          <w:sz w:val="24"/>
          <w:szCs w:val="24"/>
          <w:lang w:val="ru-RU"/>
        </w:rPr>
        <w:t>школой</w:t>
      </w:r>
    </w:p>
    <w:p w:rsidR="004116AF" w:rsidRPr="004116AF" w:rsidRDefault="004116AF" w:rsidP="002A19DC">
      <w:pPr>
        <w:pStyle w:val="a9"/>
        <w:numPr>
          <w:ilvl w:val="0"/>
          <w:numId w:val="19"/>
        </w:numPr>
        <w:tabs>
          <w:tab w:val="left" w:pos="929"/>
        </w:tabs>
        <w:autoSpaceDE w:val="0"/>
        <w:autoSpaceDN w:val="0"/>
        <w:spacing w:before="61"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Привлечение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(законных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представителей)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просмотру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вебинаров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воспитательной направленности, Всероссийского родительского собрания, участию</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 родительских форумах «Большая перемена» и др.</w:t>
      </w:r>
    </w:p>
    <w:p w:rsidR="004116AF" w:rsidRPr="004116AF" w:rsidRDefault="004116AF" w:rsidP="002A19DC">
      <w:pPr>
        <w:pStyle w:val="a9"/>
        <w:numPr>
          <w:ilvl w:val="0"/>
          <w:numId w:val="19"/>
        </w:numPr>
        <w:tabs>
          <w:tab w:val="left" w:pos="929"/>
        </w:tabs>
        <w:autoSpaceDE w:val="0"/>
        <w:autoSpaceDN w:val="0"/>
        <w:spacing w:before="61"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Совместная деятельность реализуется в течение учебного года на всех параллелях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школы</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совместно</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родителями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(законными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представителями).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Однодневные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походы, соревнования «Мама, папа, я – спортивная семья», «Весёлая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лыжня»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w:t>
      </w:r>
    </w:p>
    <w:p w:rsidR="004116AF" w:rsidRPr="004116AF" w:rsidRDefault="004116AF" w:rsidP="002A19DC">
      <w:pPr>
        <w:pStyle w:val="a9"/>
        <w:numPr>
          <w:ilvl w:val="0"/>
          <w:numId w:val="19"/>
        </w:numPr>
        <w:tabs>
          <w:tab w:val="left" w:pos="835"/>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Фотовыставки «Хобби моей семьи», «Эти руки не для скуки», «Профессии моих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мама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лучше всех»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w:t>
      </w:r>
    </w:p>
    <w:p w:rsidR="004116AF" w:rsidRPr="00E763CE" w:rsidRDefault="004116AF" w:rsidP="004116AF">
      <w:pPr>
        <w:pStyle w:val="aff7"/>
        <w:spacing w:before="6"/>
        <w:ind w:left="0" w:right="625"/>
        <w:jc w:val="left"/>
        <w:rPr>
          <w:rFonts w:ascii="Times New Roman" w:hAnsi="Times New Roman"/>
          <w:sz w:val="24"/>
          <w:szCs w:val="24"/>
          <w:lang w:val="ru-RU"/>
        </w:rPr>
      </w:pPr>
    </w:p>
    <w:p w:rsidR="004116AF" w:rsidRPr="004116AF" w:rsidRDefault="004116AF" w:rsidP="004116AF">
      <w:pPr>
        <w:pStyle w:val="Heading1"/>
        <w:spacing w:line="296" w:lineRule="exact"/>
        <w:ind w:left="1370" w:right="625"/>
        <w:rPr>
          <w:rFonts w:ascii="Times New Roman" w:hAnsi="Times New Roman" w:cs="Times New Roman"/>
        </w:rPr>
      </w:pPr>
      <w:r w:rsidRPr="004116AF">
        <w:rPr>
          <w:rFonts w:ascii="Times New Roman" w:hAnsi="Times New Roman" w:cs="Times New Roman"/>
        </w:rPr>
        <w:t>Основные</w:t>
      </w:r>
      <w:r w:rsidRPr="004116AF">
        <w:rPr>
          <w:rFonts w:ascii="Times New Roman" w:hAnsi="Times New Roman" w:cs="Times New Roman"/>
          <w:spacing w:val="-5"/>
        </w:rPr>
        <w:t xml:space="preserve"> </w:t>
      </w:r>
      <w:r w:rsidRPr="004116AF">
        <w:rPr>
          <w:rFonts w:ascii="Times New Roman" w:hAnsi="Times New Roman" w:cs="Times New Roman"/>
        </w:rPr>
        <w:t>школьные</w:t>
      </w:r>
      <w:r w:rsidRPr="004116AF">
        <w:rPr>
          <w:rFonts w:ascii="Times New Roman" w:hAnsi="Times New Roman" w:cs="Times New Roman"/>
          <w:spacing w:val="-4"/>
        </w:rPr>
        <w:t xml:space="preserve"> </w:t>
      </w:r>
      <w:r w:rsidRPr="004116AF">
        <w:rPr>
          <w:rFonts w:ascii="Times New Roman" w:hAnsi="Times New Roman" w:cs="Times New Roman"/>
        </w:rPr>
        <w:t>дела</w:t>
      </w:r>
    </w:p>
    <w:p w:rsidR="004116AF" w:rsidRPr="00E763CE" w:rsidRDefault="004116AF" w:rsidP="004116AF">
      <w:pPr>
        <w:pStyle w:val="aff7"/>
        <w:ind w:right="625" w:firstLine="566"/>
        <w:rPr>
          <w:rFonts w:ascii="Times New Roman" w:hAnsi="Times New Roman"/>
          <w:sz w:val="24"/>
          <w:szCs w:val="24"/>
          <w:lang w:val="ru-RU"/>
        </w:rPr>
      </w:pPr>
      <w:r w:rsidRPr="00E763CE">
        <w:rPr>
          <w:rFonts w:ascii="Times New Roman" w:hAnsi="Times New Roman"/>
          <w:sz w:val="24"/>
          <w:szCs w:val="24"/>
          <w:lang w:val="ru-RU"/>
        </w:rPr>
        <w:t>Основные школьные дела – это главные традиционные общешкольные дела, 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принимает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большая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часть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обязательно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планируются,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готовятся,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проводятся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анализируются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совестно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детьми. Это не набор календарных праздников, отмечаемых в школе, а комплекс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коллективных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творческих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дел,</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интересных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значимых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объединяющих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вместе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единый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коллектив.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этого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образовательной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используются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следующие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формы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работы:</w:t>
      </w:r>
    </w:p>
    <w:p w:rsidR="004116AF" w:rsidRPr="004116AF" w:rsidRDefault="004116AF" w:rsidP="004116AF">
      <w:pPr>
        <w:pStyle w:val="Heading2"/>
        <w:spacing w:before="204"/>
        <w:ind w:right="625"/>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школьном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уровне:</w:t>
      </w:r>
    </w:p>
    <w:p w:rsidR="004116AF" w:rsidRPr="004116AF" w:rsidRDefault="004116AF" w:rsidP="002A19DC">
      <w:pPr>
        <w:pStyle w:val="a9"/>
        <w:numPr>
          <w:ilvl w:val="0"/>
          <w:numId w:val="19"/>
        </w:numPr>
        <w:tabs>
          <w:tab w:val="left" w:pos="814"/>
        </w:tabs>
        <w:autoSpaceDE w:val="0"/>
        <w:autoSpaceDN w:val="0"/>
        <w:spacing w:before="199"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или ступени  образования (фестиваль</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военно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патриотической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песни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смотр</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строя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песни, ежегодные праздничные концерты, посвященные 9 мая, смотр художественной самодеятельности и выставка ДПИ «Город мастеров»,  ), Последний звонок, Литературный бал, Прощание с начальной школой и др.</w:t>
      </w:r>
    </w:p>
    <w:p w:rsidR="004116AF" w:rsidRPr="004116AF" w:rsidRDefault="004116AF" w:rsidP="002A19DC">
      <w:pPr>
        <w:pStyle w:val="a9"/>
        <w:numPr>
          <w:ilvl w:val="0"/>
          <w:numId w:val="19"/>
        </w:numPr>
        <w:tabs>
          <w:tab w:val="left" w:pos="814"/>
        </w:tabs>
        <w:autoSpaceDE w:val="0"/>
        <w:autoSpaceDN w:val="0"/>
        <w:spacing w:before="202"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Торжественные</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ритуалы</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посвящения,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связанные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переходом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учащихся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на</w:t>
      </w:r>
    </w:p>
    <w:p w:rsidR="004116AF" w:rsidRPr="00E763CE" w:rsidRDefault="004116AF" w:rsidP="004116AF">
      <w:pPr>
        <w:pStyle w:val="aff7"/>
        <w:ind w:right="625"/>
        <w:jc w:val="left"/>
        <w:rPr>
          <w:rFonts w:ascii="Times New Roman" w:hAnsi="Times New Roman"/>
          <w:sz w:val="24"/>
          <w:szCs w:val="24"/>
          <w:lang w:val="ru-RU"/>
        </w:rPr>
      </w:pPr>
      <w:r w:rsidRPr="00E763CE">
        <w:rPr>
          <w:rFonts w:ascii="Times New Roman" w:hAnsi="Times New Roman"/>
          <w:sz w:val="24"/>
          <w:szCs w:val="24"/>
          <w:lang w:val="ru-RU"/>
        </w:rPr>
        <w:t>следующую</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ступень</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символизирующие</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приобретение</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ими</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новых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социальных статусов в школе и развивающие школьную идентичность детей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(«Посвящение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первоклассники»,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«Посвящение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пятиклассники»,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«Посвящение в старшеклассники»).</w:t>
      </w:r>
    </w:p>
    <w:p w:rsidR="004116AF" w:rsidRPr="00E763CE" w:rsidRDefault="004116AF" w:rsidP="004116AF">
      <w:pPr>
        <w:pStyle w:val="aff7"/>
        <w:ind w:right="625"/>
        <w:jc w:val="left"/>
        <w:rPr>
          <w:rFonts w:ascii="Times New Roman" w:hAnsi="Times New Roman"/>
          <w:sz w:val="24"/>
          <w:szCs w:val="24"/>
          <w:lang w:val="ru-RU"/>
        </w:rPr>
      </w:pPr>
    </w:p>
    <w:p w:rsidR="004116AF" w:rsidRPr="00E763CE" w:rsidRDefault="004116AF" w:rsidP="004116AF">
      <w:pPr>
        <w:pStyle w:val="aff7"/>
        <w:ind w:right="625"/>
        <w:jc w:val="left"/>
        <w:rPr>
          <w:rFonts w:ascii="Times New Roman" w:hAnsi="Times New Roman"/>
          <w:sz w:val="24"/>
          <w:szCs w:val="24"/>
          <w:lang w:val="ru-RU"/>
        </w:rPr>
      </w:pPr>
      <w:r w:rsidRPr="00E763CE">
        <w:rPr>
          <w:rFonts w:ascii="Times New Roman" w:hAnsi="Times New Roman"/>
          <w:sz w:val="24"/>
          <w:szCs w:val="24"/>
          <w:lang w:val="ru-RU"/>
        </w:rPr>
        <w:t>-Календарные праздники (Новый год, 8 марта, День матери  и др)</w:t>
      </w:r>
    </w:p>
    <w:p w:rsidR="004116AF" w:rsidRPr="004116AF" w:rsidRDefault="004116AF" w:rsidP="002A19DC">
      <w:pPr>
        <w:pStyle w:val="a9"/>
        <w:numPr>
          <w:ilvl w:val="0"/>
          <w:numId w:val="19"/>
        </w:numPr>
        <w:tabs>
          <w:tab w:val="left" w:pos="814"/>
        </w:tabs>
        <w:autoSpaceDE w:val="0"/>
        <w:autoSpaceDN w:val="0"/>
        <w:spacing w:before="199"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Церемонии награждения (по итогам года) школьников и педагогов за активное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участие в жизни школы, защиту чести школы в конкурсах, соревнованиях,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олимпиадах,</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значительный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вклад</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развитие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школы.</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Это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способствует</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поощрению</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социальной активности детей, развитию позитивных межличностных отношений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между педагогами и воспитанниками, формированию чувства доверия и уважения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друг</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другу</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w:t>
      </w:r>
    </w:p>
    <w:p w:rsidR="004116AF" w:rsidRPr="00E763CE" w:rsidRDefault="004116AF" w:rsidP="004116AF">
      <w:pPr>
        <w:pStyle w:val="aff7"/>
        <w:spacing w:before="61"/>
        <w:ind w:right="625"/>
        <w:rPr>
          <w:rFonts w:ascii="Times New Roman" w:hAnsi="Times New Roman"/>
          <w:sz w:val="24"/>
          <w:szCs w:val="24"/>
          <w:lang w:val="ru-RU"/>
        </w:rPr>
      </w:pPr>
      <w:r w:rsidRPr="00E763CE">
        <w:rPr>
          <w:rFonts w:ascii="Times New Roman" w:hAnsi="Times New Roman"/>
          <w:sz w:val="24"/>
          <w:szCs w:val="24"/>
          <w:lang w:val="ru-RU"/>
        </w:rPr>
        <w:t xml:space="preserve">т.п. </w:t>
      </w:r>
    </w:p>
    <w:p w:rsidR="004116AF" w:rsidRPr="004116AF" w:rsidRDefault="004116AF" w:rsidP="004116AF">
      <w:pPr>
        <w:pStyle w:val="Heading2"/>
        <w:spacing w:before="206"/>
        <w:ind w:left="1370" w:right="625"/>
        <w:jc w:val="left"/>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уровне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классов:</w:t>
      </w:r>
    </w:p>
    <w:p w:rsidR="004116AF" w:rsidRPr="004116AF" w:rsidRDefault="004116AF" w:rsidP="002A19DC">
      <w:pPr>
        <w:pStyle w:val="a9"/>
        <w:numPr>
          <w:ilvl w:val="0"/>
          <w:numId w:val="19"/>
        </w:numPr>
        <w:tabs>
          <w:tab w:val="left" w:pos="814"/>
        </w:tabs>
        <w:autoSpaceDE w:val="0"/>
        <w:autoSpaceDN w:val="0"/>
        <w:spacing w:before="193"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Выбор и делегирование представителей классов в общешкольные дела,</w:t>
      </w:r>
      <w:r w:rsidRPr="004116AF">
        <w:rPr>
          <w:rFonts w:ascii="Times New Roman" w:hAnsi="Times New Roman"/>
          <w:spacing w:val="-62"/>
          <w:sz w:val="24"/>
          <w:szCs w:val="24"/>
          <w:lang w:val="ru-RU"/>
        </w:rPr>
        <w:t xml:space="preserve"> </w:t>
      </w:r>
    </w:p>
    <w:p w:rsidR="004116AF" w:rsidRPr="004116AF" w:rsidRDefault="004116AF" w:rsidP="002A19DC">
      <w:pPr>
        <w:pStyle w:val="a9"/>
        <w:numPr>
          <w:ilvl w:val="0"/>
          <w:numId w:val="19"/>
        </w:numPr>
        <w:tabs>
          <w:tab w:val="left" w:pos="814"/>
        </w:tabs>
        <w:autoSpaceDE w:val="0"/>
        <w:autoSpaceDN w:val="0"/>
        <w:spacing w:before="201" w:after="0" w:line="240" w:lineRule="auto"/>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Участие</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школьных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классов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реализации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общешкольных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ключевых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дел;</w:t>
      </w:r>
    </w:p>
    <w:p w:rsidR="004116AF" w:rsidRPr="004116AF" w:rsidRDefault="004116AF" w:rsidP="002A19DC">
      <w:pPr>
        <w:pStyle w:val="a9"/>
        <w:numPr>
          <w:ilvl w:val="0"/>
          <w:numId w:val="19"/>
        </w:numPr>
        <w:tabs>
          <w:tab w:val="left" w:pos="814"/>
        </w:tabs>
        <w:autoSpaceDE w:val="0"/>
        <w:autoSpaceDN w:val="0"/>
        <w:spacing w:before="198"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Проведение в рамках класса итогового анализа детьми общешкольных ключевых</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дел, участие представителей классов в итоговом анализе проведенных дел 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уровне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школы.</w:t>
      </w:r>
    </w:p>
    <w:p w:rsidR="004116AF" w:rsidRPr="004116AF" w:rsidRDefault="004116AF" w:rsidP="004116AF">
      <w:pPr>
        <w:pStyle w:val="Heading2"/>
        <w:spacing w:before="210"/>
        <w:ind w:right="625"/>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индивидуальном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уровне:</w:t>
      </w:r>
    </w:p>
    <w:p w:rsidR="004116AF" w:rsidRPr="004116AF" w:rsidRDefault="004116AF" w:rsidP="002A19DC">
      <w:pPr>
        <w:pStyle w:val="a9"/>
        <w:numPr>
          <w:ilvl w:val="0"/>
          <w:numId w:val="19"/>
        </w:numPr>
        <w:tabs>
          <w:tab w:val="left" w:pos="814"/>
        </w:tabs>
        <w:autoSpaceDE w:val="0"/>
        <w:autoSpaceDN w:val="0"/>
        <w:spacing w:before="191"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Вовлечение по возможности каждого ребенка в ключевые дела школы в одной из</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возможных для них ролей: сценаристов, постановщиков, исполнителей, ведущих,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декораторов, музыкальных редакторов, корреспондентов, ответственных 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костюмы</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оборудование,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ответственных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приглашение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 встречу</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гостей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т.п.);</w:t>
      </w:r>
    </w:p>
    <w:p w:rsidR="004116AF" w:rsidRPr="004116AF" w:rsidRDefault="004116AF" w:rsidP="002A19DC">
      <w:pPr>
        <w:pStyle w:val="a9"/>
        <w:numPr>
          <w:ilvl w:val="0"/>
          <w:numId w:val="19"/>
        </w:numPr>
        <w:tabs>
          <w:tab w:val="left" w:pos="814"/>
        </w:tabs>
        <w:autoSpaceDE w:val="0"/>
        <w:autoSpaceDN w:val="0"/>
        <w:spacing w:before="61"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Индивидуальная помощь ребенку (при необходимости) в освоении навыков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подготовки,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проведения 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анализа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ключевых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дел;</w:t>
      </w:r>
    </w:p>
    <w:p w:rsidR="004116AF" w:rsidRPr="004116AF" w:rsidRDefault="004116AF" w:rsidP="002A19DC">
      <w:pPr>
        <w:pStyle w:val="a9"/>
        <w:numPr>
          <w:ilvl w:val="0"/>
          <w:numId w:val="19"/>
        </w:numPr>
        <w:tabs>
          <w:tab w:val="left" w:pos="814"/>
        </w:tabs>
        <w:autoSpaceDE w:val="0"/>
        <w:autoSpaceDN w:val="0"/>
        <w:spacing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Наблюдение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поведением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ребенка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ситуациях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подготовки,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проведения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анализа ключевых дел, за его отношениями со сверстниками, старшими 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младшими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школьниками,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педагогами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другими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взрослыми;</w:t>
      </w:r>
    </w:p>
    <w:p w:rsidR="004116AF" w:rsidRPr="004116AF" w:rsidRDefault="004116AF" w:rsidP="002A19DC">
      <w:pPr>
        <w:pStyle w:val="a9"/>
        <w:numPr>
          <w:ilvl w:val="0"/>
          <w:numId w:val="19"/>
        </w:numPr>
        <w:tabs>
          <w:tab w:val="left" w:pos="814"/>
        </w:tabs>
        <w:autoSpaceDE w:val="0"/>
        <w:autoSpaceDN w:val="0"/>
        <w:spacing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При необходимости коррекция поведения ребенка через частные беседы с ним,</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через включение его в совместную работу с другими детьми, которые могли бы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стать хорошим примером для ребенка, через предложение взять в следующем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ключевом</w:t>
      </w:r>
    </w:p>
    <w:p w:rsidR="004116AF" w:rsidRPr="004116AF" w:rsidRDefault="004116AF" w:rsidP="004116AF">
      <w:pPr>
        <w:pStyle w:val="Heading1"/>
        <w:spacing w:before="7" w:line="295" w:lineRule="exact"/>
        <w:ind w:left="1370" w:right="625"/>
        <w:jc w:val="left"/>
        <w:rPr>
          <w:rFonts w:ascii="Times New Roman" w:hAnsi="Times New Roman" w:cs="Times New Roman"/>
        </w:rPr>
      </w:pPr>
      <w:r w:rsidRPr="004116AF">
        <w:rPr>
          <w:rFonts w:ascii="Times New Roman" w:hAnsi="Times New Roman" w:cs="Times New Roman"/>
        </w:rPr>
        <w:t>Внешкольные</w:t>
      </w:r>
      <w:r w:rsidRPr="004116AF">
        <w:rPr>
          <w:rFonts w:ascii="Times New Roman" w:hAnsi="Times New Roman" w:cs="Times New Roman"/>
          <w:spacing w:val="-7"/>
        </w:rPr>
        <w:t xml:space="preserve"> </w:t>
      </w:r>
      <w:r w:rsidRPr="004116AF">
        <w:rPr>
          <w:rFonts w:ascii="Times New Roman" w:hAnsi="Times New Roman" w:cs="Times New Roman"/>
        </w:rPr>
        <w:t>мероприятия</w:t>
      </w:r>
    </w:p>
    <w:p w:rsidR="004116AF" w:rsidRPr="004116AF" w:rsidRDefault="004116AF" w:rsidP="002A19DC">
      <w:pPr>
        <w:pStyle w:val="a9"/>
        <w:numPr>
          <w:ilvl w:val="0"/>
          <w:numId w:val="19"/>
        </w:numPr>
        <w:tabs>
          <w:tab w:val="left" w:pos="821"/>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w:t>
      </w:r>
      <w:r w:rsidRPr="004116AF">
        <w:rPr>
          <w:rFonts w:ascii="Times New Roman" w:hAnsi="Times New Roman"/>
          <w:spacing w:val="24"/>
          <w:sz w:val="24"/>
          <w:szCs w:val="24"/>
          <w:lang w:val="ru-RU"/>
        </w:rPr>
        <w:t xml:space="preserve"> </w:t>
      </w:r>
      <w:r w:rsidRPr="004116AF">
        <w:rPr>
          <w:rFonts w:ascii="Times New Roman" w:hAnsi="Times New Roman"/>
          <w:sz w:val="24"/>
          <w:szCs w:val="24"/>
          <w:lang w:val="ru-RU"/>
        </w:rPr>
        <w:t>школу</w:t>
      </w:r>
      <w:r w:rsidRPr="004116AF">
        <w:rPr>
          <w:rFonts w:ascii="Times New Roman" w:hAnsi="Times New Roman"/>
          <w:spacing w:val="25"/>
          <w:sz w:val="24"/>
          <w:szCs w:val="24"/>
          <w:lang w:val="ru-RU"/>
        </w:rPr>
        <w:t xml:space="preserve"> </w:t>
      </w:r>
      <w:r w:rsidRPr="004116AF">
        <w:rPr>
          <w:rFonts w:ascii="Times New Roman" w:hAnsi="Times New Roman"/>
          <w:sz w:val="24"/>
          <w:szCs w:val="24"/>
          <w:lang w:val="ru-RU"/>
        </w:rPr>
        <w:t>социума</w:t>
      </w:r>
      <w:r w:rsidRPr="004116AF">
        <w:rPr>
          <w:rFonts w:ascii="Times New Roman" w:hAnsi="Times New Roman"/>
          <w:spacing w:val="27"/>
          <w:sz w:val="24"/>
          <w:szCs w:val="24"/>
          <w:lang w:val="ru-RU"/>
        </w:rPr>
        <w:t xml:space="preserve"> </w:t>
      </w:r>
      <w:r w:rsidRPr="004116AF">
        <w:rPr>
          <w:rFonts w:ascii="Times New Roman" w:hAnsi="Times New Roman"/>
          <w:sz w:val="24"/>
          <w:szCs w:val="24"/>
          <w:lang w:val="ru-RU"/>
        </w:rPr>
        <w:t>(акции</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«Бессмертный</w:t>
      </w:r>
      <w:r w:rsidRPr="004116AF">
        <w:rPr>
          <w:rFonts w:ascii="Times New Roman" w:hAnsi="Times New Roman"/>
          <w:spacing w:val="28"/>
          <w:sz w:val="24"/>
          <w:szCs w:val="24"/>
          <w:lang w:val="ru-RU"/>
        </w:rPr>
        <w:t xml:space="preserve"> </w:t>
      </w:r>
      <w:r w:rsidRPr="004116AF">
        <w:rPr>
          <w:rFonts w:ascii="Times New Roman" w:hAnsi="Times New Roman"/>
          <w:sz w:val="24"/>
          <w:szCs w:val="24"/>
          <w:lang w:val="ru-RU"/>
        </w:rPr>
        <w:t>полк»,</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«Поздравь</w:t>
      </w:r>
      <w:r w:rsidRPr="004116AF">
        <w:rPr>
          <w:rFonts w:ascii="Times New Roman" w:hAnsi="Times New Roman"/>
          <w:spacing w:val="27"/>
          <w:sz w:val="24"/>
          <w:szCs w:val="24"/>
          <w:lang w:val="ru-RU"/>
        </w:rPr>
        <w:t xml:space="preserve"> </w:t>
      </w:r>
      <w:r w:rsidRPr="004116AF">
        <w:rPr>
          <w:rFonts w:ascii="Times New Roman" w:hAnsi="Times New Roman"/>
          <w:sz w:val="24"/>
          <w:szCs w:val="24"/>
          <w:lang w:val="ru-RU"/>
        </w:rPr>
        <w:t>своего</w:t>
      </w:r>
      <w:r w:rsidRPr="004116AF">
        <w:rPr>
          <w:rFonts w:ascii="Times New Roman" w:hAnsi="Times New Roman"/>
          <w:spacing w:val="29"/>
          <w:sz w:val="24"/>
          <w:szCs w:val="24"/>
          <w:lang w:val="ru-RU"/>
        </w:rPr>
        <w:t xml:space="preserve"> </w:t>
      </w:r>
      <w:r w:rsidRPr="004116AF">
        <w:rPr>
          <w:rFonts w:ascii="Times New Roman" w:hAnsi="Times New Roman"/>
          <w:sz w:val="24"/>
          <w:szCs w:val="24"/>
          <w:lang w:val="ru-RU"/>
        </w:rPr>
        <w:t>ветерана»,</w:t>
      </w:r>
    </w:p>
    <w:p w:rsidR="004116AF" w:rsidRPr="00E763CE" w:rsidRDefault="004116AF" w:rsidP="004116AF">
      <w:pPr>
        <w:pStyle w:val="aff7"/>
        <w:tabs>
          <w:tab w:val="left" w:pos="2828"/>
        </w:tabs>
        <w:ind w:right="625"/>
        <w:rPr>
          <w:rFonts w:ascii="Times New Roman" w:hAnsi="Times New Roman"/>
          <w:sz w:val="24"/>
          <w:szCs w:val="24"/>
          <w:lang w:val="ru-RU"/>
        </w:rPr>
      </w:pPr>
      <w:r w:rsidRPr="00E763CE">
        <w:rPr>
          <w:rFonts w:ascii="Times New Roman" w:hAnsi="Times New Roman"/>
          <w:sz w:val="24"/>
          <w:szCs w:val="24"/>
          <w:lang w:val="ru-RU"/>
        </w:rPr>
        <w:t>«Вахта памяти», Операция «Кормушка» и др.).</w:t>
      </w:r>
    </w:p>
    <w:p w:rsidR="004116AF" w:rsidRPr="00E763CE" w:rsidRDefault="004116AF" w:rsidP="004116AF">
      <w:pPr>
        <w:pStyle w:val="aff7"/>
        <w:tabs>
          <w:tab w:val="left" w:pos="2828"/>
        </w:tabs>
        <w:ind w:right="625"/>
        <w:rPr>
          <w:rFonts w:ascii="Times New Roman" w:hAnsi="Times New Roman"/>
          <w:sz w:val="24"/>
          <w:szCs w:val="24"/>
          <w:lang w:val="ru-RU"/>
        </w:rPr>
      </w:pPr>
      <w:r w:rsidRPr="00E763CE">
        <w:rPr>
          <w:rFonts w:ascii="Times New Roman" w:hAnsi="Times New Roman"/>
          <w:sz w:val="24"/>
          <w:szCs w:val="24"/>
          <w:lang w:val="ru-RU"/>
        </w:rPr>
        <w:t>-Деятельность школьного лесничества «Щит и меч» совместно с социальными партнерами ФГБУ «Заповедное Подлеморье», АУ «Усть-Баргузинский лесхоз»; ГБУ ДО «РЭБЦУ»;</w:t>
      </w:r>
    </w:p>
    <w:p w:rsidR="004116AF" w:rsidRPr="004116AF" w:rsidRDefault="004116AF" w:rsidP="002A19DC">
      <w:pPr>
        <w:pStyle w:val="a9"/>
        <w:numPr>
          <w:ilvl w:val="0"/>
          <w:numId w:val="19"/>
        </w:numPr>
        <w:tabs>
          <w:tab w:val="left" w:pos="843"/>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Походы выходного дня. Это выезды обучающихся с педагогами, родителями 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экскурсии, в музеи, и др.;</w:t>
      </w:r>
    </w:p>
    <w:p w:rsidR="004116AF" w:rsidRPr="004116AF" w:rsidRDefault="004116AF" w:rsidP="002A19DC">
      <w:pPr>
        <w:pStyle w:val="a9"/>
        <w:numPr>
          <w:ilvl w:val="0"/>
          <w:numId w:val="19"/>
        </w:numPr>
        <w:tabs>
          <w:tab w:val="left" w:pos="814"/>
        </w:tabs>
        <w:autoSpaceDE w:val="0"/>
        <w:autoSpaceDN w:val="0"/>
        <w:spacing w:after="0" w:line="297" w:lineRule="exact"/>
        <w:ind w:left="813" w:right="625" w:hanging="152"/>
        <w:contextualSpacing w:val="0"/>
        <w:jc w:val="both"/>
        <w:rPr>
          <w:rFonts w:ascii="Times New Roman" w:hAnsi="Times New Roman"/>
          <w:sz w:val="24"/>
          <w:szCs w:val="24"/>
          <w:lang w:val="ru-RU"/>
        </w:rPr>
      </w:pPr>
      <w:r w:rsidRPr="004116AF">
        <w:rPr>
          <w:rFonts w:ascii="Times New Roman" w:hAnsi="Times New Roman"/>
          <w:sz w:val="24"/>
          <w:szCs w:val="24"/>
          <w:lang w:val="ru-RU"/>
        </w:rPr>
        <w:t>Организация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туристических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поездок</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по муниципальным,</w:t>
      </w:r>
      <w:r w:rsidRPr="004116AF">
        <w:rPr>
          <w:rFonts w:ascii="Times New Roman" w:hAnsi="Times New Roman"/>
          <w:sz w:val="14"/>
          <w:szCs w:val="24"/>
          <w:lang w:val="ru-RU"/>
        </w:rPr>
        <w:t xml:space="preserve"> </w:t>
      </w:r>
      <w:r w:rsidRPr="004116AF">
        <w:rPr>
          <w:rFonts w:ascii="Times New Roman" w:hAnsi="Times New Roman"/>
          <w:spacing w:val="-5"/>
          <w:sz w:val="14"/>
          <w:szCs w:val="24"/>
          <w:lang w:val="ru-RU"/>
        </w:rPr>
        <w:t xml:space="preserve"> </w:t>
      </w:r>
      <w:r w:rsidRPr="004116AF">
        <w:rPr>
          <w:rFonts w:ascii="Times New Roman" w:hAnsi="Times New Roman"/>
          <w:sz w:val="24"/>
          <w:szCs w:val="24"/>
          <w:lang w:val="ru-RU"/>
        </w:rPr>
        <w:t>региональным,</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федеральным</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маршрутам.</w:t>
      </w:r>
    </w:p>
    <w:p w:rsidR="004116AF" w:rsidRPr="00E763CE" w:rsidRDefault="004116AF" w:rsidP="004116AF">
      <w:pPr>
        <w:pStyle w:val="aff7"/>
        <w:spacing w:before="7"/>
        <w:ind w:left="0" w:right="625"/>
        <w:jc w:val="left"/>
        <w:rPr>
          <w:rFonts w:ascii="Times New Roman" w:hAnsi="Times New Roman"/>
          <w:sz w:val="24"/>
          <w:szCs w:val="24"/>
          <w:lang w:val="ru-RU"/>
        </w:rPr>
      </w:pPr>
    </w:p>
    <w:p w:rsidR="004116AF" w:rsidRPr="004116AF" w:rsidRDefault="004116AF" w:rsidP="004116AF">
      <w:pPr>
        <w:pStyle w:val="Heading1"/>
        <w:spacing w:line="295" w:lineRule="exact"/>
        <w:ind w:left="1370" w:right="625"/>
        <w:rPr>
          <w:rFonts w:ascii="Times New Roman" w:hAnsi="Times New Roman" w:cs="Times New Roman"/>
        </w:rPr>
      </w:pPr>
      <w:r w:rsidRPr="004116AF">
        <w:rPr>
          <w:rFonts w:ascii="Times New Roman" w:hAnsi="Times New Roman" w:cs="Times New Roman"/>
        </w:rPr>
        <w:t>Организация</w:t>
      </w:r>
      <w:r w:rsidRPr="004116AF">
        <w:rPr>
          <w:rFonts w:ascii="Times New Roman" w:hAnsi="Times New Roman" w:cs="Times New Roman"/>
          <w:spacing w:val="-8"/>
        </w:rPr>
        <w:t xml:space="preserve"> </w:t>
      </w:r>
      <w:r w:rsidRPr="004116AF">
        <w:rPr>
          <w:rFonts w:ascii="Times New Roman" w:hAnsi="Times New Roman" w:cs="Times New Roman"/>
        </w:rPr>
        <w:t>предметно-пространственной</w:t>
      </w:r>
      <w:r w:rsidRPr="004116AF">
        <w:rPr>
          <w:rFonts w:ascii="Times New Roman" w:hAnsi="Times New Roman" w:cs="Times New Roman"/>
          <w:spacing w:val="-7"/>
        </w:rPr>
        <w:t xml:space="preserve"> </w:t>
      </w:r>
      <w:r w:rsidRPr="004116AF">
        <w:rPr>
          <w:rFonts w:ascii="Times New Roman" w:hAnsi="Times New Roman" w:cs="Times New Roman"/>
        </w:rPr>
        <w:t>среды</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Окружающая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обучающегося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предметно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пространственная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среда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обогащает внутренний мир, способствует формированию чувства вкуса и стиля,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создает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атмосферу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психологического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комфорта,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поднимает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настроение,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способствует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позитивному</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lastRenderedPageBreak/>
        <w:t>восприятию.</w:t>
      </w:r>
    </w:p>
    <w:p w:rsidR="004116AF" w:rsidRPr="00E763CE" w:rsidRDefault="004116AF" w:rsidP="004116AF">
      <w:pPr>
        <w:pStyle w:val="aff7"/>
        <w:spacing w:line="299" w:lineRule="exact"/>
        <w:ind w:left="1370" w:right="625"/>
        <w:rPr>
          <w:rFonts w:ascii="Times New Roman" w:hAnsi="Times New Roman"/>
          <w:sz w:val="24"/>
          <w:szCs w:val="24"/>
          <w:lang w:val="ru-RU"/>
        </w:rPr>
      </w:pPr>
      <w:r w:rsidRPr="00E763CE">
        <w:rPr>
          <w:rFonts w:ascii="Times New Roman" w:hAnsi="Times New Roman"/>
          <w:sz w:val="24"/>
          <w:szCs w:val="24"/>
          <w:lang w:val="ru-RU"/>
        </w:rPr>
        <w:t>Воспитывающее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влияние</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через</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формы:</w:t>
      </w:r>
    </w:p>
    <w:p w:rsidR="004116AF" w:rsidRPr="004116AF" w:rsidRDefault="004116AF" w:rsidP="002A19DC">
      <w:pPr>
        <w:pStyle w:val="a9"/>
        <w:numPr>
          <w:ilvl w:val="0"/>
          <w:numId w:val="18"/>
        </w:numPr>
        <w:tabs>
          <w:tab w:val="left" w:pos="1694"/>
        </w:tabs>
        <w:autoSpaceDE w:val="0"/>
        <w:autoSpaceDN w:val="0"/>
        <w:spacing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Размещение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стенах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регулярно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сменяемых,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творческих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 xml:space="preserve">обучающихся, позволяющих им реализовывать им свой творческий потенциал. </w:t>
      </w:r>
    </w:p>
    <w:p w:rsidR="004116AF" w:rsidRPr="004116AF" w:rsidRDefault="004116AF" w:rsidP="002A19DC">
      <w:pPr>
        <w:pStyle w:val="a9"/>
        <w:numPr>
          <w:ilvl w:val="0"/>
          <w:numId w:val="18"/>
        </w:numPr>
        <w:tabs>
          <w:tab w:val="left" w:pos="1764"/>
        </w:tabs>
        <w:autoSpaceDE w:val="0"/>
        <w:autoSpaceDN w:val="0"/>
        <w:spacing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Событийный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дизайн</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оформление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пространства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проведения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конкретных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школьных событий,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праздников,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собраний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(торжественная линейка,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посвященная</w:t>
      </w:r>
      <w:r w:rsidRPr="004116AF">
        <w:rPr>
          <w:rFonts w:ascii="Times New Roman" w:hAnsi="Times New Roman"/>
          <w:spacing w:val="55"/>
          <w:sz w:val="24"/>
          <w:szCs w:val="24"/>
          <w:lang w:val="ru-RU"/>
        </w:rPr>
        <w:t xml:space="preserve"> </w:t>
      </w:r>
      <w:r w:rsidRPr="004116AF">
        <w:rPr>
          <w:rFonts w:ascii="Times New Roman" w:hAnsi="Times New Roman"/>
          <w:sz w:val="24"/>
          <w:szCs w:val="24"/>
          <w:lang w:val="ru-RU"/>
        </w:rPr>
        <w:t>Дню знаний,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Последний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звонок,</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Новогодние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праздники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т.д.).</w:t>
      </w:r>
    </w:p>
    <w:p w:rsidR="004116AF" w:rsidRPr="004116AF" w:rsidRDefault="004116AF" w:rsidP="002A19DC">
      <w:pPr>
        <w:pStyle w:val="a9"/>
        <w:numPr>
          <w:ilvl w:val="0"/>
          <w:numId w:val="18"/>
        </w:numPr>
        <w:tabs>
          <w:tab w:val="left" w:pos="1620"/>
        </w:tabs>
        <w:autoSpaceDE w:val="0"/>
        <w:autoSpaceDN w:val="0"/>
        <w:spacing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Акцентирование</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внимания</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посредством</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стендов,</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плакатов</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важных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ценностях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школы, ее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традициях,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правилах.</w:t>
      </w:r>
    </w:p>
    <w:p w:rsidR="004116AF" w:rsidRPr="004116AF" w:rsidRDefault="004116AF" w:rsidP="002A19DC">
      <w:pPr>
        <w:pStyle w:val="a9"/>
        <w:numPr>
          <w:ilvl w:val="0"/>
          <w:numId w:val="18"/>
        </w:numPr>
        <w:tabs>
          <w:tab w:val="left" w:pos="1641"/>
        </w:tabs>
        <w:autoSpaceDE w:val="0"/>
        <w:autoSpaceDN w:val="0"/>
        <w:spacing w:after="0" w:line="299" w:lineRule="exact"/>
        <w:ind w:left="1640" w:right="625" w:hanging="271"/>
        <w:contextualSpacing w:val="0"/>
        <w:jc w:val="both"/>
        <w:rPr>
          <w:rFonts w:ascii="Times New Roman" w:hAnsi="Times New Roman"/>
          <w:sz w:val="24"/>
          <w:szCs w:val="24"/>
          <w:lang w:val="ru-RU"/>
        </w:rPr>
      </w:pPr>
      <w:r w:rsidRPr="004116AF">
        <w:rPr>
          <w:rFonts w:ascii="Times New Roman" w:hAnsi="Times New Roman"/>
          <w:sz w:val="24"/>
          <w:szCs w:val="24"/>
          <w:lang w:val="ru-RU"/>
        </w:rPr>
        <w:t>Оформление</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школы</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государственной</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символикой</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Федерации,</w:t>
      </w:r>
    </w:p>
    <w:p w:rsidR="004116AF" w:rsidRPr="00E763CE" w:rsidRDefault="004116AF" w:rsidP="004116AF">
      <w:pPr>
        <w:pStyle w:val="aff7"/>
        <w:spacing w:before="61" w:line="299" w:lineRule="exact"/>
        <w:ind w:right="625"/>
        <w:rPr>
          <w:rFonts w:ascii="Times New Roman" w:hAnsi="Times New Roman"/>
          <w:sz w:val="24"/>
          <w:szCs w:val="24"/>
          <w:lang w:val="ru-RU"/>
        </w:rPr>
      </w:pPr>
      <w:r w:rsidRPr="00E763CE">
        <w:rPr>
          <w:rFonts w:ascii="Times New Roman" w:hAnsi="Times New Roman"/>
          <w:sz w:val="24"/>
          <w:szCs w:val="24"/>
          <w:lang w:val="ru-RU"/>
        </w:rPr>
        <w:t>Республики Бурятия, МО «Баргузинский район»</w:t>
      </w:r>
    </w:p>
    <w:p w:rsidR="004116AF" w:rsidRPr="004116AF" w:rsidRDefault="004116AF" w:rsidP="002A19DC">
      <w:pPr>
        <w:pStyle w:val="a9"/>
        <w:numPr>
          <w:ilvl w:val="1"/>
          <w:numId w:val="19"/>
        </w:numPr>
        <w:tabs>
          <w:tab w:val="left" w:pos="1721"/>
        </w:tabs>
        <w:autoSpaceDE w:val="0"/>
        <w:autoSpaceDN w:val="0"/>
        <w:spacing w:before="2" w:after="0" w:line="237" w:lineRule="auto"/>
        <w:ind w:right="625" w:firstLine="707"/>
        <w:contextualSpacing w:val="0"/>
        <w:jc w:val="both"/>
        <w:rPr>
          <w:rFonts w:ascii="Times New Roman" w:hAnsi="Times New Roman"/>
          <w:sz w:val="24"/>
          <w:szCs w:val="24"/>
          <w:lang w:val="ru-RU"/>
        </w:rPr>
      </w:pPr>
      <w:r w:rsidRPr="004116AF">
        <w:rPr>
          <w:rFonts w:ascii="Times New Roman" w:hAnsi="Times New Roman"/>
          <w:w w:val="95"/>
          <w:sz w:val="24"/>
          <w:szCs w:val="24"/>
          <w:lang w:val="ru-RU"/>
        </w:rPr>
        <w:t>организацию и проведение церемоний поднятия (спуска) государственного</w:t>
      </w:r>
      <w:r w:rsidRPr="004116AF">
        <w:rPr>
          <w:rFonts w:ascii="Times New Roman" w:hAnsi="Times New Roman"/>
          <w:spacing w:val="1"/>
          <w:w w:val="95"/>
          <w:sz w:val="24"/>
          <w:szCs w:val="24"/>
          <w:lang w:val="ru-RU"/>
        </w:rPr>
        <w:t xml:space="preserve"> </w:t>
      </w:r>
      <w:r w:rsidRPr="004116AF">
        <w:rPr>
          <w:rFonts w:ascii="Times New Roman" w:hAnsi="Times New Roman"/>
          <w:sz w:val="24"/>
          <w:szCs w:val="24"/>
          <w:lang w:val="ru-RU"/>
        </w:rPr>
        <w:t>флага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Федерации;</w:t>
      </w:r>
    </w:p>
    <w:p w:rsidR="004116AF" w:rsidRPr="004116AF" w:rsidRDefault="004116AF" w:rsidP="002A19DC">
      <w:pPr>
        <w:pStyle w:val="a9"/>
        <w:numPr>
          <w:ilvl w:val="0"/>
          <w:numId w:val="18"/>
        </w:numPr>
        <w:tabs>
          <w:tab w:val="left" w:pos="1670"/>
        </w:tabs>
        <w:autoSpaceDE w:val="0"/>
        <w:autoSpaceDN w:val="0"/>
        <w:spacing w:before="2"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Разработку, оформление, поддержание, использование в воспитательном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процессе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«мест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гражданского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почитания»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(мемориальные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доски, стенды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погибшим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выпускникам при исполнении воинского долга, календарь памятных и юбилейных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дат</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истории);</w:t>
      </w:r>
    </w:p>
    <w:p w:rsidR="004116AF" w:rsidRPr="004116AF" w:rsidRDefault="004116AF" w:rsidP="002A19DC">
      <w:pPr>
        <w:pStyle w:val="a9"/>
        <w:numPr>
          <w:ilvl w:val="0"/>
          <w:numId w:val="18"/>
        </w:numPr>
        <w:tabs>
          <w:tab w:val="left" w:pos="1687"/>
        </w:tabs>
        <w:autoSpaceDE w:val="0"/>
        <w:autoSpaceDN w:val="0"/>
        <w:spacing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Поддержание эстетического вида и благоустройство всех помещений 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общеобразовательной организации, доступных и безопасных рекреационных зон,</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озеленение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территории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p>
    <w:p w:rsidR="004116AF" w:rsidRPr="004116AF" w:rsidRDefault="004116AF" w:rsidP="002A19DC">
      <w:pPr>
        <w:pStyle w:val="a9"/>
        <w:numPr>
          <w:ilvl w:val="0"/>
          <w:numId w:val="18"/>
        </w:numPr>
        <w:tabs>
          <w:tab w:val="left" w:pos="1738"/>
        </w:tabs>
        <w:autoSpaceDE w:val="0"/>
        <w:autoSpaceDN w:val="0"/>
        <w:spacing w:before="2" w:after="0" w:line="240" w:lineRule="auto"/>
        <w:ind w:right="625" w:firstLine="707"/>
        <w:contextualSpacing w:val="0"/>
        <w:jc w:val="both"/>
        <w:rPr>
          <w:rFonts w:ascii="Times New Roman" w:hAnsi="Times New Roman"/>
          <w:sz w:val="24"/>
          <w:szCs w:val="24"/>
          <w:lang w:val="ru-RU"/>
        </w:rPr>
      </w:pPr>
      <w:r w:rsidRPr="004116AF">
        <w:rPr>
          <w:rFonts w:ascii="Times New Roman" w:hAnsi="Times New Roman"/>
          <w:sz w:val="24"/>
          <w:szCs w:val="24"/>
          <w:lang w:val="ru-RU"/>
        </w:rPr>
        <w:t>Деятельность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руководителей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других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вместе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обучающимися,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благоустройству,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оформлению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аудиторий,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пришкольной территории;</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Предметно-пространственная среда строится как максимально доступная для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особыми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потребностями.</w:t>
      </w:r>
    </w:p>
    <w:p w:rsidR="004116AF" w:rsidRPr="004116AF" w:rsidRDefault="004116AF" w:rsidP="004116AF">
      <w:pPr>
        <w:pStyle w:val="Heading1"/>
        <w:spacing w:before="6" w:line="296" w:lineRule="exact"/>
        <w:ind w:left="1370" w:right="625"/>
        <w:rPr>
          <w:rFonts w:ascii="Times New Roman" w:hAnsi="Times New Roman" w:cs="Times New Roman"/>
        </w:rPr>
      </w:pPr>
      <w:r w:rsidRPr="004116AF">
        <w:rPr>
          <w:rFonts w:ascii="Times New Roman" w:hAnsi="Times New Roman" w:cs="Times New Roman"/>
        </w:rPr>
        <w:t>Взаимодействие</w:t>
      </w:r>
      <w:r w:rsidRPr="004116AF">
        <w:rPr>
          <w:rFonts w:ascii="Times New Roman" w:hAnsi="Times New Roman" w:cs="Times New Roman"/>
          <w:spacing w:val="-7"/>
        </w:rPr>
        <w:t xml:space="preserve"> </w:t>
      </w:r>
      <w:r w:rsidRPr="004116AF">
        <w:rPr>
          <w:rFonts w:ascii="Times New Roman" w:hAnsi="Times New Roman" w:cs="Times New Roman"/>
        </w:rPr>
        <w:t>с</w:t>
      </w:r>
      <w:r w:rsidRPr="004116AF">
        <w:rPr>
          <w:rFonts w:ascii="Times New Roman" w:hAnsi="Times New Roman" w:cs="Times New Roman"/>
          <w:spacing w:val="-5"/>
        </w:rPr>
        <w:t xml:space="preserve"> </w:t>
      </w:r>
      <w:r w:rsidRPr="004116AF">
        <w:rPr>
          <w:rFonts w:ascii="Times New Roman" w:hAnsi="Times New Roman" w:cs="Times New Roman"/>
        </w:rPr>
        <w:t>родителями</w:t>
      </w:r>
      <w:r w:rsidRPr="004116AF">
        <w:rPr>
          <w:rFonts w:ascii="Times New Roman" w:hAnsi="Times New Roman" w:cs="Times New Roman"/>
          <w:spacing w:val="-7"/>
        </w:rPr>
        <w:t xml:space="preserve"> </w:t>
      </w:r>
      <w:r w:rsidRPr="004116AF">
        <w:rPr>
          <w:rFonts w:ascii="Times New Roman" w:hAnsi="Times New Roman" w:cs="Times New Roman"/>
        </w:rPr>
        <w:t>(законными</w:t>
      </w:r>
      <w:r w:rsidRPr="004116AF">
        <w:rPr>
          <w:rFonts w:ascii="Times New Roman" w:hAnsi="Times New Roman" w:cs="Times New Roman"/>
          <w:spacing w:val="-6"/>
        </w:rPr>
        <w:t xml:space="preserve"> </w:t>
      </w:r>
      <w:r w:rsidRPr="004116AF">
        <w:rPr>
          <w:rFonts w:ascii="Times New Roman" w:hAnsi="Times New Roman" w:cs="Times New Roman"/>
        </w:rPr>
        <w:t>представителями)</w:t>
      </w:r>
    </w:p>
    <w:p w:rsidR="004116AF" w:rsidRPr="00E763CE" w:rsidRDefault="004116AF" w:rsidP="004116AF">
      <w:pPr>
        <w:pStyle w:val="aff7"/>
        <w:ind w:right="625" w:firstLine="566"/>
        <w:rPr>
          <w:rFonts w:ascii="Times New Roman" w:hAnsi="Times New Roman"/>
          <w:sz w:val="24"/>
          <w:szCs w:val="24"/>
          <w:lang w:val="ru-RU"/>
        </w:rPr>
      </w:pPr>
      <w:r w:rsidRPr="00E763CE">
        <w:rPr>
          <w:rFonts w:ascii="Times New Roman" w:hAnsi="Times New Roman"/>
          <w:sz w:val="24"/>
          <w:szCs w:val="24"/>
          <w:lang w:val="ru-RU"/>
        </w:rPr>
        <w:t>Работа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более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эффективного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достижения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которое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обеспечивается согласованием позиций семьи и школы в данном вопросе. Работа 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родителями или законными представителями школьников осуществляется в рамках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следующих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видов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p>
    <w:p w:rsidR="004116AF" w:rsidRPr="004116AF" w:rsidRDefault="004116AF" w:rsidP="004116AF">
      <w:pPr>
        <w:pStyle w:val="Heading2"/>
        <w:spacing w:before="204" w:line="296" w:lineRule="exact"/>
        <w:ind w:left="1228" w:right="625"/>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4"/>
          <w:sz w:val="24"/>
          <w:szCs w:val="24"/>
        </w:rPr>
        <w:t xml:space="preserve"> </w:t>
      </w:r>
      <w:r w:rsidRPr="004116AF">
        <w:rPr>
          <w:rFonts w:ascii="Times New Roman" w:hAnsi="Times New Roman" w:cs="Times New Roman"/>
          <w:sz w:val="24"/>
          <w:szCs w:val="24"/>
        </w:rPr>
        <w:t>групповом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уровне:</w:t>
      </w:r>
    </w:p>
    <w:p w:rsidR="004116AF" w:rsidRPr="004116AF" w:rsidRDefault="004116AF" w:rsidP="002A19DC">
      <w:pPr>
        <w:pStyle w:val="a9"/>
        <w:numPr>
          <w:ilvl w:val="0"/>
          <w:numId w:val="19"/>
        </w:numPr>
        <w:tabs>
          <w:tab w:val="left" w:pos="821"/>
          <w:tab w:val="left" w:pos="864"/>
        </w:tabs>
        <w:autoSpaceDE w:val="0"/>
        <w:autoSpaceDN w:val="0"/>
        <w:spacing w:before="195"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 xml:space="preserve">Совет школы, общешкольный родительский комитет, , Совет </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отцов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p>
    <w:p w:rsidR="004116AF" w:rsidRPr="004116AF" w:rsidRDefault="004116AF" w:rsidP="002A19DC">
      <w:pPr>
        <w:pStyle w:val="a9"/>
        <w:numPr>
          <w:ilvl w:val="0"/>
          <w:numId w:val="19"/>
        </w:numPr>
        <w:tabs>
          <w:tab w:val="left" w:pos="799"/>
        </w:tabs>
        <w:autoSpaceDE w:val="0"/>
        <w:autoSpaceDN w:val="0"/>
        <w:spacing w:before="200"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Общешкольные</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родительские</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собрания,</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заседаниях</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которой обсуждаются значимые вопросы школьной жизни, проводятся мастер - классы,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семинары,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круглые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столы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приглашением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специалистов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(медицинских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работников,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КДН и ЗиП, полиции,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прокуратуры, центра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занятости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w:t>
      </w:r>
    </w:p>
    <w:p w:rsidR="004116AF" w:rsidRPr="004116AF" w:rsidRDefault="004116AF" w:rsidP="002A19DC">
      <w:pPr>
        <w:pStyle w:val="a9"/>
        <w:numPr>
          <w:ilvl w:val="0"/>
          <w:numId w:val="19"/>
        </w:numPr>
        <w:tabs>
          <w:tab w:val="left" w:pos="814"/>
        </w:tabs>
        <w:autoSpaceDE w:val="0"/>
        <w:autoSpaceDN w:val="0"/>
        <w:spacing w:before="61"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«День открытых дверей» (родительский день), во время которых родители могут</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посещать школьные учебные и внеурочные занятия для получения представления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ходе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учебно-воспитательного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процесса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 школе и</w:t>
      </w:r>
      <w:r w:rsidRPr="004116AF">
        <w:rPr>
          <w:rFonts w:ascii="Times New Roman" w:hAnsi="Times New Roman"/>
          <w:spacing w:val="60"/>
          <w:sz w:val="24"/>
          <w:szCs w:val="24"/>
          <w:lang w:val="ru-RU"/>
        </w:rPr>
        <w:t xml:space="preserve"> </w:t>
      </w:r>
      <w:r w:rsidRPr="004116AF">
        <w:rPr>
          <w:rFonts w:ascii="Times New Roman" w:hAnsi="Times New Roman"/>
          <w:sz w:val="24"/>
          <w:szCs w:val="24"/>
          <w:lang w:val="ru-RU"/>
        </w:rPr>
        <w:t>обмениваться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собственным</w:t>
      </w:r>
      <w:r w:rsidRPr="004116AF">
        <w:rPr>
          <w:rFonts w:ascii="Times New Roman" w:hAnsi="Times New Roman"/>
          <w:spacing w:val="59"/>
          <w:sz w:val="24"/>
          <w:szCs w:val="24"/>
          <w:lang w:val="ru-RU"/>
        </w:rPr>
        <w:t xml:space="preserve"> </w:t>
      </w:r>
      <w:r w:rsidRPr="004116AF">
        <w:rPr>
          <w:rFonts w:ascii="Times New Roman" w:hAnsi="Times New Roman"/>
          <w:sz w:val="24"/>
          <w:szCs w:val="24"/>
          <w:lang w:val="ru-RU"/>
        </w:rPr>
        <w:t>творческим</w:t>
      </w:r>
      <w:r w:rsidRPr="004116AF">
        <w:rPr>
          <w:rFonts w:ascii="Times New Roman" w:hAnsi="Times New Roman"/>
          <w:spacing w:val="59"/>
          <w:sz w:val="24"/>
          <w:szCs w:val="24"/>
          <w:lang w:val="ru-RU"/>
        </w:rPr>
        <w:t xml:space="preserve"> </w:t>
      </w:r>
      <w:r w:rsidRPr="004116AF">
        <w:rPr>
          <w:rFonts w:ascii="Times New Roman" w:hAnsi="Times New Roman"/>
          <w:sz w:val="24"/>
          <w:szCs w:val="24"/>
          <w:lang w:val="ru-RU"/>
        </w:rPr>
        <w:t>опытом</w:t>
      </w:r>
      <w:r w:rsidRPr="004116AF">
        <w:rPr>
          <w:rFonts w:ascii="Times New Roman" w:hAnsi="Times New Roman"/>
          <w:spacing w:val="59"/>
          <w:sz w:val="24"/>
          <w:szCs w:val="24"/>
          <w:lang w:val="ru-RU"/>
        </w:rPr>
        <w:t xml:space="preserve"> </w:t>
      </w:r>
      <w:r w:rsidRPr="004116AF">
        <w:rPr>
          <w:rFonts w:ascii="Times New Roman" w:hAnsi="Times New Roman"/>
          <w:sz w:val="24"/>
          <w:szCs w:val="24"/>
          <w:lang w:val="ru-RU"/>
        </w:rPr>
        <w:t xml:space="preserve">и </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находками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деле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детей;</w:t>
      </w:r>
    </w:p>
    <w:p w:rsidR="004116AF" w:rsidRPr="004116AF" w:rsidRDefault="004116AF" w:rsidP="002A19DC">
      <w:pPr>
        <w:pStyle w:val="a9"/>
        <w:numPr>
          <w:ilvl w:val="0"/>
          <w:numId w:val="19"/>
        </w:numPr>
        <w:tabs>
          <w:tab w:val="left" w:pos="997"/>
          <w:tab w:val="left" w:pos="998"/>
        </w:tabs>
        <w:autoSpaceDE w:val="0"/>
        <w:autoSpaceDN w:val="0"/>
        <w:spacing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Взаимодействие</w:t>
      </w:r>
      <w:r w:rsidRPr="004116AF">
        <w:rPr>
          <w:rFonts w:ascii="Times New Roman" w:hAnsi="Times New Roman"/>
          <w:spacing w:val="49"/>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51"/>
          <w:sz w:val="24"/>
          <w:szCs w:val="24"/>
          <w:lang w:val="ru-RU"/>
        </w:rPr>
        <w:t xml:space="preserve"> </w:t>
      </w:r>
      <w:r w:rsidRPr="004116AF">
        <w:rPr>
          <w:rFonts w:ascii="Times New Roman" w:hAnsi="Times New Roman"/>
          <w:sz w:val="24"/>
          <w:szCs w:val="24"/>
          <w:lang w:val="ru-RU"/>
        </w:rPr>
        <w:t>родителями</w:t>
      </w:r>
      <w:r w:rsidRPr="004116AF">
        <w:rPr>
          <w:rFonts w:ascii="Times New Roman" w:hAnsi="Times New Roman"/>
          <w:spacing w:val="50"/>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50"/>
          <w:sz w:val="24"/>
          <w:szCs w:val="24"/>
          <w:lang w:val="ru-RU"/>
        </w:rPr>
        <w:t xml:space="preserve"> </w:t>
      </w:r>
      <w:r w:rsidRPr="004116AF">
        <w:rPr>
          <w:rFonts w:ascii="Times New Roman" w:hAnsi="Times New Roman"/>
          <w:sz w:val="24"/>
          <w:szCs w:val="24"/>
          <w:lang w:val="ru-RU"/>
        </w:rPr>
        <w:t>помощью</w:t>
      </w:r>
      <w:r w:rsidRPr="004116AF">
        <w:rPr>
          <w:rFonts w:ascii="Times New Roman" w:hAnsi="Times New Roman"/>
          <w:spacing w:val="50"/>
          <w:sz w:val="24"/>
          <w:szCs w:val="24"/>
          <w:lang w:val="ru-RU"/>
        </w:rPr>
        <w:t xml:space="preserve"> </w:t>
      </w:r>
      <w:r w:rsidRPr="004116AF">
        <w:rPr>
          <w:rFonts w:ascii="Times New Roman" w:hAnsi="Times New Roman"/>
          <w:sz w:val="24"/>
          <w:szCs w:val="24"/>
          <w:lang w:val="ru-RU"/>
        </w:rPr>
        <w:t>школьного</w:t>
      </w:r>
      <w:r w:rsidRPr="004116AF">
        <w:rPr>
          <w:rFonts w:ascii="Times New Roman" w:hAnsi="Times New Roman"/>
          <w:spacing w:val="52"/>
          <w:sz w:val="24"/>
          <w:szCs w:val="24"/>
          <w:lang w:val="ru-RU"/>
        </w:rPr>
        <w:t xml:space="preserve"> </w:t>
      </w:r>
      <w:r w:rsidRPr="004116AF">
        <w:rPr>
          <w:rFonts w:ascii="Times New Roman" w:hAnsi="Times New Roman"/>
          <w:sz w:val="24"/>
          <w:szCs w:val="24"/>
          <w:lang w:val="ru-RU"/>
        </w:rPr>
        <w:t>сайта,</w:t>
      </w:r>
      <w:r w:rsidRPr="004116AF">
        <w:rPr>
          <w:rFonts w:ascii="Times New Roman" w:hAnsi="Times New Roman"/>
          <w:spacing w:val="49"/>
          <w:sz w:val="24"/>
          <w:szCs w:val="24"/>
          <w:lang w:val="ru-RU"/>
        </w:rPr>
        <w:t xml:space="preserve"> </w:t>
      </w:r>
      <w:r w:rsidRPr="004116AF">
        <w:rPr>
          <w:rFonts w:ascii="Times New Roman" w:hAnsi="Times New Roman"/>
          <w:sz w:val="24"/>
          <w:szCs w:val="24"/>
          <w:lang w:val="ru-RU"/>
        </w:rPr>
        <w:t>где</w:t>
      </w:r>
      <w:r w:rsidRPr="004116AF">
        <w:rPr>
          <w:rFonts w:ascii="Times New Roman" w:hAnsi="Times New Roman"/>
          <w:spacing w:val="49"/>
          <w:sz w:val="24"/>
          <w:szCs w:val="24"/>
          <w:lang w:val="ru-RU"/>
        </w:rPr>
        <w:t xml:space="preserve"> </w:t>
      </w:r>
      <w:r w:rsidRPr="004116AF">
        <w:rPr>
          <w:rFonts w:ascii="Times New Roman" w:hAnsi="Times New Roman"/>
          <w:sz w:val="24"/>
          <w:szCs w:val="24"/>
          <w:lang w:val="ru-RU"/>
        </w:rPr>
        <w:t>размещается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информация,</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предусматривающая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ознакомление</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родителей,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школьные</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новости;</w:t>
      </w:r>
    </w:p>
    <w:p w:rsidR="004116AF" w:rsidRPr="00E23A0D" w:rsidRDefault="004116AF" w:rsidP="002A19DC">
      <w:pPr>
        <w:pStyle w:val="a9"/>
        <w:numPr>
          <w:ilvl w:val="0"/>
          <w:numId w:val="19"/>
        </w:numPr>
        <w:tabs>
          <w:tab w:val="left" w:pos="814"/>
        </w:tabs>
        <w:autoSpaceDE w:val="0"/>
        <w:autoSpaceDN w:val="0"/>
        <w:spacing w:after="0" w:line="240" w:lineRule="auto"/>
        <w:ind w:left="813" w:right="625" w:hanging="152"/>
        <w:contextualSpacing w:val="0"/>
        <w:rPr>
          <w:rFonts w:ascii="Times New Roman" w:hAnsi="Times New Roman"/>
          <w:b/>
          <w:sz w:val="24"/>
          <w:szCs w:val="24"/>
          <w:lang w:val="ru-RU"/>
        </w:rPr>
      </w:pPr>
      <w:r w:rsidRPr="004116AF">
        <w:rPr>
          <w:rFonts w:ascii="Times New Roman" w:hAnsi="Times New Roman"/>
          <w:sz w:val="24"/>
          <w:szCs w:val="24"/>
          <w:lang w:val="ru-RU"/>
        </w:rPr>
        <w:t>Взаимодействие</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классного</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руководителя</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через</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родительские</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группы</w:t>
      </w:r>
      <w:r w:rsidRPr="004116AF">
        <w:rPr>
          <w:rFonts w:ascii="Times New Roman" w:hAnsi="Times New Roman"/>
          <w:spacing w:val="-12"/>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7"/>
          <w:sz w:val="24"/>
          <w:szCs w:val="24"/>
          <w:lang w:val="ru-RU"/>
        </w:rPr>
        <w:t xml:space="preserve"> </w:t>
      </w:r>
      <w:r w:rsidRPr="00E23A0D">
        <w:rPr>
          <w:rStyle w:val="af0"/>
          <w:rFonts w:ascii="Times New Roman" w:hAnsi="Times New Roman" w:cs="Times New Roman"/>
          <w:b w:val="0"/>
          <w:sz w:val="24"/>
          <w:szCs w:val="24"/>
          <w:lang w:val="ru-RU"/>
        </w:rPr>
        <w:t>мессенджерах</w:t>
      </w:r>
      <w:r w:rsidRPr="00E23A0D">
        <w:rPr>
          <w:rFonts w:ascii="Times New Roman" w:hAnsi="Times New Roman"/>
          <w:b/>
          <w:sz w:val="24"/>
          <w:szCs w:val="24"/>
          <w:lang w:val="ru-RU"/>
        </w:rPr>
        <w:t>,</w:t>
      </w:r>
    </w:p>
    <w:p w:rsidR="004116AF" w:rsidRPr="00E763CE" w:rsidRDefault="004116AF" w:rsidP="004116AF">
      <w:pPr>
        <w:pStyle w:val="aff7"/>
        <w:spacing w:before="11"/>
        <w:ind w:left="0" w:right="625"/>
        <w:jc w:val="left"/>
        <w:rPr>
          <w:rFonts w:ascii="Times New Roman" w:hAnsi="Times New Roman"/>
          <w:sz w:val="24"/>
          <w:szCs w:val="24"/>
          <w:lang w:val="ru-RU"/>
        </w:rPr>
      </w:pP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b/>
          <w:i/>
          <w:sz w:val="24"/>
          <w:szCs w:val="24"/>
          <w:lang w:val="ru-RU"/>
        </w:rPr>
        <w:t xml:space="preserve">- </w:t>
      </w:r>
      <w:r w:rsidRPr="00E763CE">
        <w:rPr>
          <w:rFonts w:ascii="Times New Roman" w:hAnsi="Times New Roman"/>
          <w:sz w:val="24"/>
          <w:szCs w:val="24"/>
          <w:lang w:val="ru-RU"/>
        </w:rPr>
        <w:t>Привлечение родителей (законных представителей) к подготовке и проведению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классных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общешкольных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мероприятий.</w:t>
      </w:r>
    </w:p>
    <w:p w:rsidR="004116AF" w:rsidRPr="00E763CE" w:rsidRDefault="004116AF" w:rsidP="004116AF">
      <w:pPr>
        <w:pStyle w:val="aff7"/>
        <w:spacing w:before="8"/>
        <w:ind w:left="0" w:right="625"/>
        <w:jc w:val="left"/>
        <w:rPr>
          <w:rFonts w:ascii="Times New Roman" w:hAnsi="Times New Roman"/>
          <w:sz w:val="24"/>
          <w:szCs w:val="24"/>
          <w:lang w:val="ru-RU"/>
        </w:rPr>
      </w:pPr>
    </w:p>
    <w:p w:rsidR="004116AF" w:rsidRPr="004116AF" w:rsidRDefault="004116AF" w:rsidP="004116AF">
      <w:pPr>
        <w:pStyle w:val="Heading2"/>
        <w:spacing w:line="295" w:lineRule="exact"/>
        <w:ind w:left="1228" w:right="625"/>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5"/>
          <w:sz w:val="24"/>
          <w:szCs w:val="24"/>
        </w:rPr>
        <w:t xml:space="preserve"> </w:t>
      </w:r>
      <w:r w:rsidRPr="004116AF">
        <w:rPr>
          <w:rFonts w:ascii="Times New Roman" w:hAnsi="Times New Roman" w:cs="Times New Roman"/>
          <w:sz w:val="24"/>
          <w:szCs w:val="24"/>
        </w:rPr>
        <w:t>индивидуальном</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уровне:</w:t>
      </w:r>
    </w:p>
    <w:p w:rsidR="004116AF" w:rsidRPr="004116AF" w:rsidRDefault="004116AF" w:rsidP="002A19DC">
      <w:pPr>
        <w:pStyle w:val="a9"/>
        <w:numPr>
          <w:ilvl w:val="0"/>
          <w:numId w:val="17"/>
        </w:numPr>
        <w:tabs>
          <w:tab w:val="left" w:pos="823"/>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lastRenderedPageBreak/>
        <w:t>Характеристика семей, составление социального паспорта класса, планирование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индивидуальной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работы;</w:t>
      </w:r>
    </w:p>
    <w:p w:rsidR="004116AF" w:rsidRPr="004116AF" w:rsidRDefault="004116AF" w:rsidP="002A19DC">
      <w:pPr>
        <w:pStyle w:val="a9"/>
        <w:numPr>
          <w:ilvl w:val="0"/>
          <w:numId w:val="17"/>
        </w:numPr>
        <w:tabs>
          <w:tab w:val="left" w:pos="850"/>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Работа специалистов по запросу родителей для решения острых конфликтных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ситуаций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w:t>
      </w:r>
    </w:p>
    <w:p w:rsidR="004116AF" w:rsidRPr="004116AF" w:rsidRDefault="004116AF" w:rsidP="002A19DC">
      <w:pPr>
        <w:pStyle w:val="a9"/>
        <w:numPr>
          <w:ilvl w:val="0"/>
          <w:numId w:val="17"/>
        </w:numPr>
        <w:tabs>
          <w:tab w:val="left" w:pos="929"/>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Участие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педагогических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консилиумах,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собираемых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случае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возникновения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острых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проблем,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связанных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обучением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конкретного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ребенка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(Совет</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профилактики,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мини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педсоветы);</w:t>
      </w:r>
    </w:p>
    <w:p w:rsidR="004116AF" w:rsidRPr="004116AF" w:rsidRDefault="004116AF" w:rsidP="002A19DC">
      <w:pPr>
        <w:pStyle w:val="a9"/>
        <w:numPr>
          <w:ilvl w:val="0"/>
          <w:numId w:val="17"/>
        </w:numPr>
        <w:tabs>
          <w:tab w:val="left" w:pos="864"/>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Помощь со стороны родителей в подготовке и проведении общешкольных 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внутриклассных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мероприятий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направленности;</w:t>
      </w:r>
    </w:p>
    <w:p w:rsidR="004116AF" w:rsidRPr="004116AF" w:rsidRDefault="004116AF" w:rsidP="002A19DC">
      <w:pPr>
        <w:pStyle w:val="a9"/>
        <w:numPr>
          <w:ilvl w:val="0"/>
          <w:numId w:val="17"/>
        </w:numPr>
        <w:tabs>
          <w:tab w:val="left" w:pos="936"/>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Индивидуальное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консультирование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rPr>
        <w:t>c</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целью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координации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усилий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родителей;</w:t>
      </w:r>
    </w:p>
    <w:p w:rsidR="004116AF" w:rsidRPr="004116AF" w:rsidRDefault="004116AF" w:rsidP="004116AF">
      <w:pPr>
        <w:pStyle w:val="Heading1"/>
        <w:spacing w:before="3" w:line="296" w:lineRule="exact"/>
        <w:ind w:left="1370" w:right="625"/>
        <w:jc w:val="left"/>
        <w:rPr>
          <w:rFonts w:ascii="Times New Roman" w:hAnsi="Times New Roman" w:cs="Times New Roman"/>
        </w:rPr>
      </w:pPr>
      <w:r w:rsidRPr="004116AF">
        <w:rPr>
          <w:rFonts w:ascii="Times New Roman" w:hAnsi="Times New Roman" w:cs="Times New Roman"/>
        </w:rPr>
        <w:t>Самоуправление</w:t>
      </w:r>
    </w:p>
    <w:p w:rsidR="004116AF" w:rsidRPr="004116AF" w:rsidRDefault="004116AF" w:rsidP="004116AF">
      <w:pPr>
        <w:pStyle w:val="aff7"/>
        <w:ind w:right="624" w:firstLine="707"/>
        <w:rPr>
          <w:rFonts w:ascii="Times New Roman" w:hAnsi="Times New Roman"/>
          <w:sz w:val="24"/>
          <w:szCs w:val="24"/>
        </w:rPr>
      </w:pPr>
      <w:r w:rsidRPr="00E763CE">
        <w:rPr>
          <w:rFonts w:ascii="Times New Roman" w:hAnsi="Times New Roman"/>
          <w:sz w:val="24"/>
          <w:szCs w:val="24"/>
          <w:lang w:val="ru-RU"/>
        </w:rPr>
        <w:t>Основная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ученического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самоуправления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подготовка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участию в общественном самоуправлении, воспитание организаторов. Ученическое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самоуправление</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обеспечивает</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возможность</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каждому</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учащемуся</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принимать</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организаторской</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Это</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помогает</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сделать</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процесс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школе</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поистине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демократическим,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открытым,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гуманистическим.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Поддержка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детского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самоуправления в школе помогает педагогам воспитывать в детях инициативность,</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самостоятельность,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ответственность,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трудолюбие,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чувство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собственного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достоинства,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школьникам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предоставляет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широкие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возможности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самовыражения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самореализации.</w:t>
      </w:r>
      <w:r w:rsidRPr="00E763CE">
        <w:rPr>
          <w:rFonts w:ascii="Times New Roman" w:hAnsi="Times New Roman"/>
          <w:spacing w:val="1"/>
          <w:sz w:val="24"/>
          <w:szCs w:val="24"/>
          <w:lang w:val="ru-RU"/>
        </w:rPr>
        <w:t xml:space="preserve"> </w:t>
      </w:r>
      <w:r w:rsidRPr="004116AF">
        <w:rPr>
          <w:rFonts w:ascii="Times New Roman" w:hAnsi="Times New Roman"/>
          <w:sz w:val="24"/>
          <w:szCs w:val="24"/>
        </w:rPr>
        <w:t>Детское</w:t>
      </w:r>
      <w:r w:rsidRPr="004116AF">
        <w:rPr>
          <w:rFonts w:ascii="Times New Roman" w:hAnsi="Times New Roman"/>
          <w:spacing w:val="1"/>
          <w:sz w:val="24"/>
          <w:szCs w:val="24"/>
        </w:rPr>
        <w:t xml:space="preserve"> </w:t>
      </w:r>
      <w:r w:rsidRPr="004116AF">
        <w:rPr>
          <w:rFonts w:ascii="Times New Roman" w:hAnsi="Times New Roman"/>
          <w:sz w:val="24"/>
          <w:szCs w:val="24"/>
        </w:rPr>
        <w:t>самоуправление</w:t>
      </w:r>
      <w:r w:rsidRPr="004116AF">
        <w:rPr>
          <w:rFonts w:ascii="Times New Roman" w:hAnsi="Times New Roman"/>
          <w:spacing w:val="1"/>
          <w:sz w:val="24"/>
          <w:szCs w:val="24"/>
        </w:rPr>
        <w:t xml:space="preserve"> </w:t>
      </w:r>
      <w:r w:rsidRPr="004116AF">
        <w:rPr>
          <w:rFonts w:ascii="Times New Roman" w:hAnsi="Times New Roman"/>
          <w:sz w:val="24"/>
          <w:szCs w:val="24"/>
        </w:rPr>
        <w:t>в</w:t>
      </w:r>
      <w:r w:rsidRPr="004116AF">
        <w:rPr>
          <w:rFonts w:ascii="Times New Roman" w:hAnsi="Times New Roman"/>
          <w:spacing w:val="1"/>
          <w:sz w:val="24"/>
          <w:szCs w:val="24"/>
        </w:rPr>
        <w:t xml:space="preserve"> </w:t>
      </w:r>
      <w:r w:rsidRPr="004116AF">
        <w:rPr>
          <w:rFonts w:ascii="Times New Roman" w:hAnsi="Times New Roman"/>
          <w:sz w:val="24"/>
          <w:szCs w:val="24"/>
        </w:rPr>
        <w:t>школе</w:t>
      </w:r>
      <w:r w:rsidRPr="004116AF">
        <w:rPr>
          <w:rFonts w:ascii="Times New Roman" w:hAnsi="Times New Roman"/>
          <w:spacing w:val="1"/>
          <w:sz w:val="24"/>
          <w:szCs w:val="24"/>
        </w:rPr>
        <w:t xml:space="preserve"> </w:t>
      </w:r>
      <w:r w:rsidRPr="004116AF">
        <w:rPr>
          <w:rFonts w:ascii="Times New Roman" w:hAnsi="Times New Roman"/>
          <w:sz w:val="24"/>
          <w:szCs w:val="24"/>
        </w:rPr>
        <w:t>осуществляется</w:t>
      </w:r>
      <w:r w:rsidRPr="004116AF">
        <w:rPr>
          <w:rFonts w:ascii="Times New Roman" w:hAnsi="Times New Roman"/>
          <w:spacing w:val="-2"/>
          <w:sz w:val="24"/>
          <w:szCs w:val="24"/>
        </w:rPr>
        <w:t xml:space="preserve"> </w:t>
      </w:r>
      <w:r w:rsidRPr="004116AF">
        <w:rPr>
          <w:rFonts w:ascii="Times New Roman" w:hAnsi="Times New Roman"/>
          <w:sz w:val="24"/>
          <w:szCs w:val="24"/>
        </w:rPr>
        <w:t>через:</w:t>
      </w:r>
    </w:p>
    <w:p w:rsidR="004116AF" w:rsidRPr="004116AF" w:rsidRDefault="004116AF" w:rsidP="004116AF">
      <w:pPr>
        <w:pStyle w:val="Heading2"/>
        <w:ind w:left="1228" w:right="624"/>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уровне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школы:</w:t>
      </w:r>
    </w:p>
    <w:p w:rsidR="004116AF" w:rsidRPr="004116AF" w:rsidRDefault="004116AF" w:rsidP="002A19DC">
      <w:pPr>
        <w:pStyle w:val="a9"/>
        <w:numPr>
          <w:ilvl w:val="0"/>
          <w:numId w:val="17"/>
        </w:numPr>
        <w:tabs>
          <w:tab w:val="left" w:pos="998"/>
        </w:tabs>
        <w:autoSpaceDE w:val="0"/>
        <w:autoSpaceDN w:val="0"/>
        <w:spacing w:after="0" w:line="240" w:lineRule="auto"/>
        <w:ind w:right="624"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Работу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постоянно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действующего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актива,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инициирующего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организующего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проведение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личностно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значимых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событий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(соревнований, конкурсов,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праздников  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т.п.);</w:t>
      </w:r>
    </w:p>
    <w:p w:rsidR="004116AF" w:rsidRPr="004116AF" w:rsidRDefault="004116AF" w:rsidP="004116AF">
      <w:pPr>
        <w:pStyle w:val="Heading2"/>
        <w:ind w:left="1228" w:right="624"/>
        <w:rPr>
          <w:rFonts w:ascii="Times New Roman" w:hAnsi="Times New Roman" w:cs="Times New Roman"/>
          <w:b/>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уровне</w:t>
      </w:r>
      <w:r w:rsidRPr="004116AF">
        <w:rPr>
          <w:rFonts w:ascii="Times New Roman" w:hAnsi="Times New Roman" w:cs="Times New Roman"/>
          <w:spacing w:val="-3"/>
          <w:sz w:val="24"/>
          <w:szCs w:val="24"/>
        </w:rPr>
        <w:t xml:space="preserve"> </w:t>
      </w:r>
      <w:r w:rsidRPr="004116AF">
        <w:rPr>
          <w:rFonts w:ascii="Times New Roman" w:hAnsi="Times New Roman" w:cs="Times New Roman"/>
          <w:sz w:val="24"/>
          <w:szCs w:val="24"/>
        </w:rPr>
        <w:t>классов:</w:t>
      </w:r>
    </w:p>
    <w:p w:rsidR="004116AF" w:rsidRPr="004116AF" w:rsidRDefault="004116AF" w:rsidP="002A19DC">
      <w:pPr>
        <w:pStyle w:val="a9"/>
        <w:numPr>
          <w:ilvl w:val="0"/>
          <w:numId w:val="17"/>
        </w:numPr>
        <w:tabs>
          <w:tab w:val="left" w:pos="814"/>
          <w:tab w:val="left" w:pos="879"/>
        </w:tabs>
        <w:autoSpaceDE w:val="0"/>
        <w:autoSpaceDN w:val="0"/>
        <w:spacing w:after="0" w:line="240" w:lineRule="auto"/>
        <w:ind w:left="878" w:right="624" w:hanging="217"/>
        <w:contextualSpacing w:val="0"/>
        <w:jc w:val="both"/>
        <w:rPr>
          <w:rFonts w:ascii="Times New Roman" w:hAnsi="Times New Roman"/>
          <w:sz w:val="24"/>
          <w:szCs w:val="24"/>
        </w:rPr>
      </w:pPr>
      <w:r w:rsidRPr="004116AF">
        <w:rPr>
          <w:rFonts w:ascii="Times New Roman" w:hAnsi="Times New Roman"/>
          <w:sz w:val="24"/>
          <w:szCs w:val="24"/>
        </w:rPr>
        <w:t xml:space="preserve">Деятельность классных активов </w:t>
      </w:r>
    </w:p>
    <w:p w:rsidR="004116AF" w:rsidRPr="004116AF" w:rsidRDefault="004116AF" w:rsidP="004116AF">
      <w:pPr>
        <w:tabs>
          <w:tab w:val="left" w:pos="814"/>
          <w:tab w:val="left" w:pos="879"/>
        </w:tabs>
        <w:ind w:left="661" w:right="624"/>
        <w:rPr>
          <w:rFonts w:ascii="Times New Roman" w:hAnsi="Times New Roman"/>
          <w:sz w:val="24"/>
          <w:szCs w:val="24"/>
        </w:rPr>
      </w:pPr>
      <w:r w:rsidRPr="004116AF">
        <w:rPr>
          <w:rFonts w:ascii="Times New Roman" w:hAnsi="Times New Roman"/>
          <w:sz w:val="24"/>
          <w:szCs w:val="24"/>
        </w:rPr>
        <w:t>- Проведени</w:t>
      </w:r>
      <w:r w:rsidRPr="004116AF">
        <w:rPr>
          <w:rFonts w:ascii="Times New Roman" w:hAnsi="Times New Roman"/>
          <w:spacing w:val="-1"/>
          <w:sz w:val="24"/>
          <w:szCs w:val="24"/>
        </w:rPr>
        <w:t xml:space="preserve">е </w:t>
      </w:r>
      <w:r w:rsidRPr="004116AF">
        <w:rPr>
          <w:rFonts w:ascii="Times New Roman" w:hAnsi="Times New Roman"/>
          <w:sz w:val="24"/>
          <w:szCs w:val="24"/>
        </w:rPr>
        <w:t>классны</w:t>
      </w:r>
      <w:r w:rsidRPr="004116AF">
        <w:rPr>
          <w:rFonts w:ascii="Times New Roman" w:hAnsi="Times New Roman"/>
          <w:spacing w:val="-4"/>
          <w:sz w:val="24"/>
          <w:szCs w:val="24"/>
        </w:rPr>
        <w:t xml:space="preserve">х </w:t>
      </w:r>
      <w:r w:rsidRPr="004116AF">
        <w:rPr>
          <w:rFonts w:ascii="Times New Roman" w:hAnsi="Times New Roman"/>
          <w:sz w:val="24"/>
          <w:szCs w:val="24"/>
        </w:rPr>
        <w:t>собраний.</w:t>
      </w:r>
    </w:p>
    <w:p w:rsidR="004116AF" w:rsidRPr="004116AF" w:rsidRDefault="004116AF" w:rsidP="004116AF">
      <w:pPr>
        <w:pStyle w:val="Heading2"/>
        <w:ind w:left="1228" w:right="624"/>
        <w:rPr>
          <w:rFonts w:ascii="Times New Roman" w:hAnsi="Times New Roman" w:cs="Times New Roman"/>
          <w:sz w:val="24"/>
          <w:szCs w:val="24"/>
        </w:rPr>
      </w:pPr>
      <w:r w:rsidRPr="004116AF">
        <w:rPr>
          <w:rFonts w:ascii="Times New Roman" w:hAnsi="Times New Roman" w:cs="Times New Roman"/>
          <w:sz w:val="24"/>
          <w:szCs w:val="24"/>
        </w:rPr>
        <w:t>На</w:t>
      </w:r>
      <w:r w:rsidRPr="004116AF">
        <w:rPr>
          <w:rFonts w:ascii="Times New Roman" w:hAnsi="Times New Roman" w:cs="Times New Roman"/>
          <w:spacing w:val="-6"/>
          <w:sz w:val="24"/>
          <w:szCs w:val="24"/>
        </w:rPr>
        <w:t xml:space="preserve"> </w:t>
      </w:r>
      <w:r w:rsidRPr="004116AF">
        <w:rPr>
          <w:rFonts w:ascii="Times New Roman" w:hAnsi="Times New Roman" w:cs="Times New Roman"/>
          <w:sz w:val="24"/>
          <w:szCs w:val="24"/>
        </w:rPr>
        <w:t>индивидуальном</w:t>
      </w:r>
      <w:r w:rsidRPr="004116AF">
        <w:rPr>
          <w:rFonts w:ascii="Times New Roman" w:hAnsi="Times New Roman" w:cs="Times New Roman"/>
          <w:spacing w:val="-2"/>
          <w:sz w:val="24"/>
          <w:szCs w:val="24"/>
        </w:rPr>
        <w:t xml:space="preserve"> </w:t>
      </w:r>
      <w:r w:rsidRPr="004116AF">
        <w:rPr>
          <w:rFonts w:ascii="Times New Roman" w:hAnsi="Times New Roman" w:cs="Times New Roman"/>
          <w:sz w:val="24"/>
          <w:szCs w:val="24"/>
        </w:rPr>
        <w:t>уровне:</w:t>
      </w:r>
    </w:p>
    <w:p w:rsidR="004116AF" w:rsidRPr="004116AF" w:rsidRDefault="004116AF" w:rsidP="002A19DC">
      <w:pPr>
        <w:pStyle w:val="a9"/>
        <w:numPr>
          <w:ilvl w:val="0"/>
          <w:numId w:val="17"/>
        </w:numPr>
        <w:tabs>
          <w:tab w:val="left" w:pos="895"/>
        </w:tabs>
        <w:autoSpaceDE w:val="0"/>
        <w:autoSpaceDN w:val="0"/>
        <w:spacing w:after="0" w:line="240" w:lineRule="auto"/>
        <w:ind w:right="624"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Вовлечение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планирование,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проведение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анализ</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общешкольных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внутриклассных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дел;</w:t>
      </w:r>
    </w:p>
    <w:p w:rsidR="004116AF" w:rsidRPr="004116AF" w:rsidRDefault="004116AF" w:rsidP="002A19DC">
      <w:pPr>
        <w:pStyle w:val="a9"/>
        <w:numPr>
          <w:ilvl w:val="0"/>
          <w:numId w:val="17"/>
        </w:numPr>
        <w:tabs>
          <w:tab w:val="left" w:pos="874"/>
        </w:tabs>
        <w:autoSpaceDE w:val="0"/>
        <w:autoSpaceDN w:val="0"/>
        <w:spacing w:after="0" w:line="240" w:lineRule="auto"/>
        <w:ind w:right="624"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Реализацию</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школьниками,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взявшими</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себя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соответствующую</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роль,</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функций</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контролю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порядком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чистотой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уходом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классной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комнатой,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комнатными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растениями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 т.п.</w:t>
      </w:r>
    </w:p>
    <w:p w:rsidR="004116AF" w:rsidRPr="004116AF" w:rsidRDefault="004116AF" w:rsidP="002A19DC">
      <w:pPr>
        <w:pStyle w:val="a9"/>
        <w:numPr>
          <w:ilvl w:val="0"/>
          <w:numId w:val="17"/>
        </w:numPr>
        <w:tabs>
          <w:tab w:val="left" w:pos="895"/>
        </w:tabs>
        <w:autoSpaceDE w:val="0"/>
        <w:autoSpaceDN w:val="0"/>
        <w:spacing w:after="0" w:line="240" w:lineRule="auto"/>
        <w:ind w:right="624"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Участие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представителей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ученического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самоуправления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разработке,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обсуждении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реализации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рабочей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программы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календарного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плана</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анализе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деятельности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общеобразовательной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w:t>
      </w:r>
    </w:p>
    <w:p w:rsidR="004116AF" w:rsidRPr="00E763CE" w:rsidRDefault="004116AF" w:rsidP="004116AF">
      <w:pPr>
        <w:pStyle w:val="aff7"/>
        <w:ind w:left="0" w:right="624"/>
        <w:jc w:val="left"/>
        <w:rPr>
          <w:rFonts w:ascii="Times New Roman" w:hAnsi="Times New Roman"/>
          <w:sz w:val="24"/>
          <w:szCs w:val="24"/>
          <w:lang w:val="ru-RU"/>
        </w:rPr>
      </w:pPr>
    </w:p>
    <w:p w:rsidR="004116AF" w:rsidRPr="004116AF" w:rsidRDefault="004116AF" w:rsidP="004116AF">
      <w:pPr>
        <w:pStyle w:val="Heading1"/>
        <w:ind w:left="1370" w:right="624"/>
        <w:rPr>
          <w:rFonts w:ascii="Times New Roman" w:hAnsi="Times New Roman" w:cs="Times New Roman"/>
        </w:rPr>
      </w:pPr>
      <w:r w:rsidRPr="004116AF">
        <w:rPr>
          <w:rFonts w:ascii="Times New Roman" w:hAnsi="Times New Roman" w:cs="Times New Roman"/>
        </w:rPr>
        <w:t>Профилактика</w:t>
      </w:r>
      <w:r w:rsidRPr="004116AF">
        <w:rPr>
          <w:rFonts w:ascii="Times New Roman" w:hAnsi="Times New Roman" w:cs="Times New Roman"/>
          <w:spacing w:val="-4"/>
        </w:rPr>
        <w:t xml:space="preserve"> </w:t>
      </w:r>
      <w:r w:rsidRPr="004116AF">
        <w:rPr>
          <w:rFonts w:ascii="Times New Roman" w:hAnsi="Times New Roman" w:cs="Times New Roman"/>
        </w:rPr>
        <w:t>и</w:t>
      </w:r>
      <w:r w:rsidRPr="004116AF">
        <w:rPr>
          <w:rFonts w:ascii="Times New Roman" w:hAnsi="Times New Roman" w:cs="Times New Roman"/>
          <w:spacing w:val="-5"/>
        </w:rPr>
        <w:t xml:space="preserve"> </w:t>
      </w:r>
      <w:r w:rsidRPr="004116AF">
        <w:rPr>
          <w:rFonts w:ascii="Times New Roman" w:hAnsi="Times New Roman" w:cs="Times New Roman"/>
        </w:rPr>
        <w:t>безопасность</w:t>
      </w:r>
    </w:p>
    <w:p w:rsidR="004116AF" w:rsidRPr="00E763CE" w:rsidRDefault="004116AF" w:rsidP="004116AF">
      <w:pPr>
        <w:pStyle w:val="aff7"/>
        <w:ind w:right="624" w:firstLine="518"/>
        <w:rPr>
          <w:rFonts w:ascii="Times New Roman" w:hAnsi="Times New Roman"/>
          <w:sz w:val="24"/>
          <w:szCs w:val="24"/>
          <w:lang w:val="ru-RU"/>
        </w:rPr>
      </w:pPr>
      <w:r w:rsidRPr="00E763CE">
        <w:rPr>
          <w:rFonts w:ascii="Times New Roman" w:hAnsi="Times New Roman"/>
          <w:sz w:val="24"/>
          <w:szCs w:val="24"/>
          <w:lang w:val="ru-RU"/>
        </w:rPr>
        <w:t>Целью модуля «Профилактика» является создание условий, направленных 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профилактику асоциального поведения, безнадзорности и вредных привычек среди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несовершеннолетних.</w:t>
      </w:r>
    </w:p>
    <w:p w:rsidR="004116AF" w:rsidRPr="00E763CE" w:rsidRDefault="004116AF" w:rsidP="004116AF">
      <w:pPr>
        <w:pStyle w:val="aff7"/>
        <w:ind w:right="624" w:firstLine="566"/>
        <w:rPr>
          <w:rFonts w:ascii="Times New Roman" w:hAnsi="Times New Roman"/>
          <w:sz w:val="24"/>
          <w:szCs w:val="24"/>
          <w:lang w:val="ru-RU"/>
        </w:rPr>
      </w:pPr>
      <w:r w:rsidRPr="00E763CE">
        <w:rPr>
          <w:rFonts w:ascii="Times New Roman" w:hAnsi="Times New Roman"/>
          <w:sz w:val="24"/>
          <w:szCs w:val="24"/>
          <w:lang w:val="ru-RU"/>
        </w:rPr>
        <w:t>Воспитательный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потенциал</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модуля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«Профилактика»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реализуется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рамках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следующих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видов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p>
    <w:p w:rsidR="004116AF" w:rsidRPr="004116AF" w:rsidRDefault="004116AF" w:rsidP="002A19DC">
      <w:pPr>
        <w:pStyle w:val="a9"/>
        <w:numPr>
          <w:ilvl w:val="0"/>
          <w:numId w:val="17"/>
        </w:numPr>
        <w:tabs>
          <w:tab w:val="left" w:pos="857"/>
        </w:tabs>
        <w:autoSpaceDE w:val="0"/>
        <w:autoSpaceDN w:val="0"/>
        <w:spacing w:after="0" w:line="240" w:lineRule="auto"/>
        <w:ind w:right="624"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выявление несовершеннолетних, находящихся в социально-опасном положении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систематически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пропускающих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неуважительным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причинам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занятия,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принятие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мер</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воспитанию</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получению</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ими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основного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общего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образования;</w:t>
      </w:r>
    </w:p>
    <w:p w:rsidR="004116AF" w:rsidRPr="004116AF" w:rsidRDefault="004116AF" w:rsidP="002A19DC">
      <w:pPr>
        <w:pStyle w:val="a9"/>
        <w:numPr>
          <w:ilvl w:val="0"/>
          <w:numId w:val="17"/>
        </w:numPr>
        <w:tabs>
          <w:tab w:val="left" w:pos="814"/>
        </w:tabs>
        <w:autoSpaceDE w:val="0"/>
        <w:autoSpaceDN w:val="0"/>
        <w:spacing w:after="0" w:line="297"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моделирование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приоритетности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здорового</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образа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жизни;</w:t>
      </w:r>
    </w:p>
    <w:p w:rsidR="004116AF" w:rsidRPr="004116AF" w:rsidRDefault="004116AF" w:rsidP="002A19DC">
      <w:pPr>
        <w:pStyle w:val="a9"/>
        <w:numPr>
          <w:ilvl w:val="0"/>
          <w:numId w:val="17"/>
        </w:numPr>
        <w:tabs>
          <w:tab w:val="left" w:pos="814"/>
        </w:tabs>
        <w:autoSpaceDE w:val="0"/>
        <w:autoSpaceDN w:val="0"/>
        <w:spacing w:before="1"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организация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досуговой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занятости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летнего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отдыха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несовершеннолетних;</w:t>
      </w:r>
    </w:p>
    <w:p w:rsidR="004116AF" w:rsidRPr="004116AF" w:rsidRDefault="004116AF" w:rsidP="002A19DC">
      <w:pPr>
        <w:pStyle w:val="a9"/>
        <w:numPr>
          <w:ilvl w:val="0"/>
          <w:numId w:val="17"/>
        </w:numPr>
        <w:tabs>
          <w:tab w:val="left" w:pos="833"/>
        </w:tabs>
        <w:autoSpaceDE w:val="0"/>
        <w:autoSpaceDN w:val="0"/>
        <w:spacing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t>привлечение</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совместной</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деятельности</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ведомств</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организаций,</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занимающихся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профилактической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деятельностью;</w:t>
      </w:r>
    </w:p>
    <w:p w:rsidR="004116AF" w:rsidRPr="004116AF" w:rsidRDefault="004116AF" w:rsidP="002A19DC">
      <w:pPr>
        <w:pStyle w:val="a9"/>
        <w:numPr>
          <w:ilvl w:val="0"/>
          <w:numId w:val="17"/>
        </w:numPr>
        <w:tabs>
          <w:tab w:val="left" w:pos="847"/>
        </w:tabs>
        <w:autoSpaceDE w:val="0"/>
        <w:autoSpaceDN w:val="0"/>
        <w:spacing w:before="2" w:after="0" w:line="240" w:lineRule="auto"/>
        <w:ind w:right="625" w:firstLine="0"/>
        <w:contextualSpacing w:val="0"/>
        <w:rPr>
          <w:rFonts w:ascii="Times New Roman" w:hAnsi="Times New Roman"/>
          <w:sz w:val="24"/>
          <w:szCs w:val="24"/>
          <w:lang w:val="ru-RU"/>
        </w:rPr>
      </w:pPr>
      <w:r w:rsidRPr="004116AF">
        <w:rPr>
          <w:rFonts w:ascii="Times New Roman" w:hAnsi="Times New Roman"/>
          <w:sz w:val="24"/>
          <w:szCs w:val="24"/>
          <w:lang w:val="ru-RU"/>
        </w:rPr>
        <w:lastRenderedPageBreak/>
        <w:t>разработка</w:t>
      </w:r>
      <w:r w:rsidRPr="004116AF">
        <w:rPr>
          <w:rFonts w:ascii="Times New Roman" w:hAnsi="Times New Roman"/>
          <w:spacing w:val="29"/>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2"/>
          <w:sz w:val="24"/>
          <w:szCs w:val="24"/>
          <w:lang w:val="ru-RU"/>
        </w:rPr>
        <w:t xml:space="preserve"> </w:t>
      </w:r>
      <w:r w:rsidRPr="004116AF">
        <w:rPr>
          <w:rFonts w:ascii="Times New Roman" w:hAnsi="Times New Roman"/>
          <w:sz w:val="24"/>
          <w:szCs w:val="24"/>
          <w:lang w:val="ru-RU"/>
        </w:rPr>
        <w:t>реализация</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межведомственных</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профилактических</w:t>
      </w:r>
      <w:r w:rsidRPr="004116AF">
        <w:rPr>
          <w:rFonts w:ascii="Times New Roman" w:hAnsi="Times New Roman"/>
          <w:spacing w:val="30"/>
          <w:sz w:val="24"/>
          <w:szCs w:val="24"/>
          <w:lang w:val="ru-RU"/>
        </w:rPr>
        <w:t xml:space="preserve"> </w:t>
      </w:r>
      <w:r w:rsidRPr="004116AF">
        <w:rPr>
          <w:rFonts w:ascii="Times New Roman" w:hAnsi="Times New Roman"/>
          <w:sz w:val="24"/>
          <w:szCs w:val="24"/>
          <w:lang w:val="ru-RU"/>
        </w:rPr>
        <w:t>планов</w:t>
      </w:r>
      <w:r w:rsidRPr="004116AF">
        <w:rPr>
          <w:rFonts w:ascii="Times New Roman" w:hAnsi="Times New Roman"/>
          <w:spacing w:val="29"/>
          <w:sz w:val="24"/>
          <w:szCs w:val="24"/>
          <w:lang w:val="ru-RU"/>
        </w:rPr>
        <w:t xml:space="preserve"> (КДН и ЗиИП, ПДН,ОСЗН и др.)</w:t>
      </w:r>
    </w:p>
    <w:p w:rsidR="004116AF" w:rsidRPr="004116AF" w:rsidRDefault="004116AF" w:rsidP="002A19DC">
      <w:pPr>
        <w:pStyle w:val="a9"/>
        <w:numPr>
          <w:ilvl w:val="0"/>
          <w:numId w:val="17"/>
        </w:numPr>
        <w:tabs>
          <w:tab w:val="left" w:pos="859"/>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проведение исследовательской работы: наблюдений, мониторинга, диагностики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асоциального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поведения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несовершеннолетних;</w:t>
      </w:r>
    </w:p>
    <w:p w:rsidR="004116AF" w:rsidRPr="004116AF" w:rsidRDefault="004116AF" w:rsidP="002A19DC">
      <w:pPr>
        <w:pStyle w:val="a9"/>
        <w:numPr>
          <w:ilvl w:val="0"/>
          <w:numId w:val="17"/>
        </w:numPr>
        <w:tabs>
          <w:tab w:val="left" w:pos="905"/>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совершенствование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системы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семейного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основе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партнерства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семьей;</w:t>
      </w:r>
    </w:p>
    <w:p w:rsidR="004116AF" w:rsidRPr="004116AF" w:rsidRDefault="004116AF" w:rsidP="002A19DC">
      <w:pPr>
        <w:pStyle w:val="a9"/>
        <w:numPr>
          <w:ilvl w:val="0"/>
          <w:numId w:val="17"/>
        </w:numPr>
        <w:tabs>
          <w:tab w:val="left" w:pos="927"/>
        </w:tabs>
        <w:autoSpaceDE w:val="0"/>
        <w:autoSpaceDN w:val="0"/>
        <w:spacing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совершенствование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подготовки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повышение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квалификации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педагогических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работников в системе профилактики асоциального поведения, безнадзорности 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вредных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привычек</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среди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подростков.</w:t>
      </w:r>
    </w:p>
    <w:p w:rsidR="004116AF" w:rsidRPr="004116AF" w:rsidRDefault="004116AF" w:rsidP="002A19DC">
      <w:pPr>
        <w:pStyle w:val="a9"/>
        <w:numPr>
          <w:ilvl w:val="0"/>
          <w:numId w:val="16"/>
        </w:numPr>
        <w:tabs>
          <w:tab w:val="left" w:pos="967"/>
        </w:tabs>
        <w:autoSpaceDE w:val="0"/>
        <w:autoSpaceDN w:val="0"/>
        <w:spacing w:after="0" w:line="240" w:lineRule="auto"/>
        <w:ind w:right="625" w:firstLine="0"/>
        <w:contextualSpacing w:val="0"/>
        <w:jc w:val="both"/>
        <w:rPr>
          <w:rFonts w:ascii="Times New Roman" w:hAnsi="Times New Roman"/>
          <w:sz w:val="24"/>
          <w:szCs w:val="24"/>
        </w:rPr>
      </w:pPr>
      <w:r w:rsidRPr="004116AF">
        <w:rPr>
          <w:rFonts w:ascii="Times New Roman" w:hAnsi="Times New Roman"/>
          <w:sz w:val="24"/>
          <w:szCs w:val="24"/>
          <w:lang w:val="ru-RU"/>
        </w:rPr>
        <w:t>Тренинг устойчивости к негативному социальному влиянию. В ходе тренинга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изменяются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установки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девиантное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поведение,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формируются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навыки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распознавания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рекламных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стратегий,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развивается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способность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говорить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случае</w:t>
      </w:r>
      <w:r w:rsidRPr="004116AF">
        <w:rPr>
          <w:rFonts w:ascii="Times New Roman" w:hAnsi="Times New Roman"/>
          <w:spacing w:val="33"/>
          <w:sz w:val="24"/>
          <w:szCs w:val="24"/>
          <w:lang w:val="ru-RU"/>
        </w:rPr>
        <w:t xml:space="preserve"> </w:t>
      </w:r>
      <w:r w:rsidRPr="004116AF">
        <w:rPr>
          <w:rFonts w:ascii="Times New Roman" w:hAnsi="Times New Roman"/>
          <w:sz w:val="24"/>
          <w:szCs w:val="24"/>
          <w:lang w:val="ru-RU"/>
        </w:rPr>
        <w:t>давления</w:t>
      </w:r>
      <w:r w:rsidRPr="004116AF">
        <w:rPr>
          <w:rFonts w:ascii="Times New Roman" w:hAnsi="Times New Roman"/>
          <w:spacing w:val="34"/>
          <w:sz w:val="24"/>
          <w:szCs w:val="24"/>
          <w:lang w:val="ru-RU"/>
        </w:rPr>
        <w:t xml:space="preserve"> </w:t>
      </w:r>
      <w:r w:rsidRPr="004116AF">
        <w:rPr>
          <w:rFonts w:ascii="Times New Roman" w:hAnsi="Times New Roman"/>
          <w:sz w:val="24"/>
          <w:szCs w:val="24"/>
          <w:lang w:val="ru-RU"/>
        </w:rPr>
        <w:t>сверстников.</w:t>
      </w:r>
      <w:r w:rsidRPr="004116AF">
        <w:rPr>
          <w:rFonts w:ascii="Times New Roman" w:hAnsi="Times New Roman"/>
          <w:spacing w:val="36"/>
          <w:sz w:val="24"/>
          <w:szCs w:val="24"/>
          <w:lang w:val="ru-RU"/>
        </w:rPr>
        <w:t xml:space="preserve"> </w:t>
      </w:r>
      <w:r w:rsidRPr="004116AF">
        <w:rPr>
          <w:rFonts w:ascii="Times New Roman" w:hAnsi="Times New Roman"/>
          <w:sz w:val="24"/>
          <w:szCs w:val="24"/>
        </w:rPr>
        <w:t>(Тренинг</w:t>
      </w:r>
      <w:r w:rsidRPr="004116AF">
        <w:rPr>
          <w:rFonts w:ascii="Times New Roman" w:hAnsi="Times New Roman"/>
          <w:spacing w:val="37"/>
          <w:sz w:val="24"/>
          <w:szCs w:val="24"/>
        </w:rPr>
        <w:t xml:space="preserve"> </w:t>
      </w:r>
      <w:r w:rsidRPr="004116AF">
        <w:rPr>
          <w:rFonts w:ascii="Times New Roman" w:hAnsi="Times New Roman"/>
          <w:sz w:val="24"/>
          <w:szCs w:val="24"/>
        </w:rPr>
        <w:t>«Да</w:t>
      </w:r>
      <w:r w:rsidRPr="004116AF">
        <w:rPr>
          <w:rFonts w:ascii="Times New Roman" w:hAnsi="Times New Roman"/>
          <w:spacing w:val="39"/>
          <w:sz w:val="24"/>
          <w:szCs w:val="24"/>
        </w:rPr>
        <w:t xml:space="preserve"> </w:t>
      </w:r>
      <w:r w:rsidRPr="004116AF">
        <w:rPr>
          <w:rFonts w:ascii="Times New Roman" w:hAnsi="Times New Roman"/>
          <w:sz w:val="24"/>
          <w:szCs w:val="24"/>
        </w:rPr>
        <w:t>-</w:t>
      </w:r>
      <w:r w:rsidRPr="004116AF">
        <w:rPr>
          <w:rFonts w:ascii="Times New Roman" w:hAnsi="Times New Roman"/>
          <w:spacing w:val="33"/>
          <w:sz w:val="24"/>
          <w:szCs w:val="24"/>
        </w:rPr>
        <w:t xml:space="preserve"> </w:t>
      </w:r>
      <w:r w:rsidRPr="004116AF">
        <w:rPr>
          <w:rFonts w:ascii="Times New Roman" w:hAnsi="Times New Roman"/>
          <w:sz w:val="24"/>
          <w:szCs w:val="24"/>
        </w:rPr>
        <w:t>здоровому</w:t>
      </w:r>
      <w:r w:rsidRPr="004116AF">
        <w:rPr>
          <w:rFonts w:ascii="Times New Roman" w:hAnsi="Times New Roman"/>
          <w:spacing w:val="29"/>
          <w:sz w:val="24"/>
          <w:szCs w:val="24"/>
        </w:rPr>
        <w:t xml:space="preserve"> </w:t>
      </w:r>
      <w:r w:rsidRPr="004116AF">
        <w:rPr>
          <w:rFonts w:ascii="Times New Roman" w:hAnsi="Times New Roman"/>
          <w:sz w:val="24"/>
          <w:szCs w:val="24"/>
        </w:rPr>
        <w:t>образу</w:t>
      </w:r>
      <w:r w:rsidRPr="004116AF">
        <w:rPr>
          <w:rFonts w:ascii="Times New Roman" w:hAnsi="Times New Roman"/>
          <w:spacing w:val="28"/>
          <w:sz w:val="24"/>
          <w:szCs w:val="24"/>
        </w:rPr>
        <w:t xml:space="preserve"> </w:t>
      </w:r>
      <w:r w:rsidRPr="004116AF">
        <w:rPr>
          <w:rFonts w:ascii="Times New Roman" w:hAnsi="Times New Roman"/>
          <w:sz w:val="24"/>
          <w:szCs w:val="24"/>
        </w:rPr>
        <w:t>жизни»,</w:t>
      </w:r>
      <w:r w:rsidRPr="004116AF">
        <w:rPr>
          <w:rFonts w:ascii="Times New Roman" w:hAnsi="Times New Roman"/>
          <w:spacing w:val="34"/>
          <w:sz w:val="24"/>
          <w:szCs w:val="24"/>
        </w:rPr>
        <w:t xml:space="preserve"> </w:t>
      </w:r>
      <w:r w:rsidRPr="004116AF">
        <w:rPr>
          <w:rFonts w:ascii="Times New Roman" w:hAnsi="Times New Roman"/>
          <w:sz w:val="24"/>
          <w:szCs w:val="24"/>
        </w:rPr>
        <w:t>Тренинг</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«Жить</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здоровым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 здорово»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др.)</w:t>
      </w:r>
    </w:p>
    <w:p w:rsidR="004116AF" w:rsidRPr="004116AF" w:rsidRDefault="004116AF" w:rsidP="002A19DC">
      <w:pPr>
        <w:pStyle w:val="a9"/>
        <w:numPr>
          <w:ilvl w:val="0"/>
          <w:numId w:val="16"/>
        </w:numPr>
        <w:tabs>
          <w:tab w:val="left" w:pos="965"/>
        </w:tabs>
        <w:autoSpaceDE w:val="0"/>
        <w:autoSpaceDN w:val="0"/>
        <w:spacing w:before="200"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Тренинг аффективно – ценностного обучения. Основан на представлении, что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девиантное поведение непосредственно связано с эмоциональными нарушениями.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 предупреждения данной проблемы подростков обучают распознавать эмоции,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выражать их приемлемым образом и продуктивно справляться со стрессом. В ходе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тренинга также формируются навыки принятия решения, повышается самооценка,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стимулируются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процессы</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самоопределения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развития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позитивных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ценностей.</w:t>
      </w:r>
    </w:p>
    <w:p w:rsidR="004116AF" w:rsidRPr="004116AF" w:rsidRDefault="004116AF" w:rsidP="002A19DC">
      <w:pPr>
        <w:pStyle w:val="a9"/>
        <w:numPr>
          <w:ilvl w:val="0"/>
          <w:numId w:val="16"/>
        </w:numPr>
        <w:tabs>
          <w:tab w:val="left" w:pos="1051"/>
        </w:tabs>
        <w:autoSpaceDE w:val="0"/>
        <w:autoSpaceDN w:val="0"/>
        <w:spacing w:before="200" w:after="0" w:line="240" w:lineRule="auto"/>
        <w:ind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Тренинг</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формирования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жизненных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навыков.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жизненными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навыками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понимают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наиболее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важные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умения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личности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(умение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общаться,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поддерживать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дружеские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связи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конструктивно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разрешать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конфликты,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это</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способность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принимать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себя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ответственность,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ставить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цели,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навыки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самоконтроля,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уверенного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поведения,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изменения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себя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окружающей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ситуации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(«Конфликт</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нашей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жизни»,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«Конфликт.</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Как</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выйти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из</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конфликтной</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ситуации»,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мои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чувства. Учусь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ими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управлять», «Умеем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мы общаться»).</w:t>
      </w:r>
    </w:p>
    <w:p w:rsidR="004116AF" w:rsidRPr="004116AF" w:rsidRDefault="004116AF" w:rsidP="002A19DC">
      <w:pPr>
        <w:pStyle w:val="a9"/>
        <w:numPr>
          <w:ilvl w:val="1"/>
          <w:numId w:val="16"/>
        </w:numPr>
        <w:tabs>
          <w:tab w:val="left" w:pos="1382"/>
        </w:tabs>
        <w:autoSpaceDE w:val="0"/>
        <w:autoSpaceDN w:val="0"/>
        <w:spacing w:after="0" w:line="240" w:lineRule="auto"/>
        <w:ind w:right="625" w:hanging="361"/>
        <w:contextualSpacing w:val="0"/>
        <w:jc w:val="both"/>
        <w:rPr>
          <w:rFonts w:ascii="Times New Roman" w:hAnsi="Times New Roman"/>
          <w:sz w:val="24"/>
          <w:szCs w:val="24"/>
        </w:rPr>
      </w:pPr>
      <w:r w:rsidRPr="004116AF">
        <w:rPr>
          <w:rFonts w:ascii="Times New Roman" w:hAnsi="Times New Roman"/>
          <w:sz w:val="24"/>
          <w:szCs w:val="24"/>
        </w:rPr>
        <w:t>Ролевые</w:t>
      </w:r>
      <w:r w:rsidRPr="004116AF">
        <w:rPr>
          <w:rFonts w:ascii="Times New Roman" w:hAnsi="Times New Roman"/>
          <w:spacing w:val="-6"/>
          <w:sz w:val="24"/>
          <w:szCs w:val="24"/>
        </w:rPr>
        <w:t xml:space="preserve"> </w:t>
      </w:r>
      <w:r w:rsidRPr="004116AF">
        <w:rPr>
          <w:rFonts w:ascii="Times New Roman" w:hAnsi="Times New Roman"/>
          <w:sz w:val="24"/>
          <w:szCs w:val="24"/>
        </w:rPr>
        <w:t>игры.</w:t>
      </w:r>
    </w:p>
    <w:p w:rsidR="004116AF" w:rsidRPr="00E763CE" w:rsidRDefault="004116AF" w:rsidP="004116AF">
      <w:pPr>
        <w:pStyle w:val="aff7"/>
        <w:spacing w:before="1"/>
        <w:ind w:right="625"/>
        <w:rPr>
          <w:rFonts w:ascii="Times New Roman" w:hAnsi="Times New Roman"/>
          <w:sz w:val="24"/>
          <w:szCs w:val="24"/>
          <w:lang w:val="ru-RU"/>
        </w:rPr>
      </w:pPr>
      <w:r w:rsidRPr="00E763CE">
        <w:rPr>
          <w:rFonts w:ascii="Times New Roman" w:hAnsi="Times New Roman"/>
          <w:sz w:val="24"/>
          <w:szCs w:val="24"/>
          <w:lang w:val="ru-RU"/>
        </w:rPr>
        <w:t>Ролевые игры могут использоваться для работы как со старшими, так и младшими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подростками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позволяют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осваивать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отрабатывать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коммуникативные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навыки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(конструктивное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выбор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принятие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решения,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сопротивление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внешнему</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давлению).</w:t>
      </w:r>
    </w:p>
    <w:p w:rsidR="004116AF" w:rsidRPr="004116AF" w:rsidRDefault="004116AF" w:rsidP="002A19DC">
      <w:pPr>
        <w:pStyle w:val="a9"/>
        <w:numPr>
          <w:ilvl w:val="1"/>
          <w:numId w:val="16"/>
        </w:numPr>
        <w:tabs>
          <w:tab w:val="left" w:pos="1382"/>
        </w:tabs>
        <w:autoSpaceDE w:val="0"/>
        <w:autoSpaceDN w:val="0"/>
        <w:spacing w:after="0" w:line="317" w:lineRule="exact"/>
        <w:ind w:right="625" w:hanging="361"/>
        <w:contextualSpacing w:val="0"/>
        <w:jc w:val="both"/>
        <w:rPr>
          <w:rFonts w:ascii="Times New Roman" w:hAnsi="Times New Roman"/>
          <w:sz w:val="24"/>
          <w:szCs w:val="24"/>
        </w:rPr>
      </w:pPr>
      <w:r w:rsidRPr="004116AF">
        <w:rPr>
          <w:rFonts w:ascii="Times New Roman" w:hAnsi="Times New Roman"/>
          <w:sz w:val="24"/>
          <w:szCs w:val="24"/>
        </w:rPr>
        <w:t>Деловая</w:t>
      </w:r>
      <w:r w:rsidRPr="004116AF">
        <w:rPr>
          <w:rFonts w:ascii="Times New Roman" w:hAnsi="Times New Roman"/>
          <w:spacing w:val="-5"/>
          <w:sz w:val="24"/>
          <w:szCs w:val="24"/>
        </w:rPr>
        <w:t xml:space="preserve"> </w:t>
      </w:r>
      <w:r w:rsidRPr="004116AF">
        <w:rPr>
          <w:rFonts w:ascii="Times New Roman" w:hAnsi="Times New Roman"/>
          <w:sz w:val="24"/>
          <w:szCs w:val="24"/>
        </w:rPr>
        <w:t>игра.</w:t>
      </w:r>
    </w:p>
    <w:p w:rsidR="004116AF" w:rsidRPr="00E763CE" w:rsidRDefault="004116AF" w:rsidP="004116AF">
      <w:pPr>
        <w:pStyle w:val="aff7"/>
        <w:ind w:right="625" w:firstLine="259"/>
        <w:rPr>
          <w:rFonts w:ascii="Times New Roman" w:hAnsi="Times New Roman"/>
          <w:sz w:val="24"/>
          <w:szCs w:val="24"/>
          <w:lang w:val="ru-RU"/>
        </w:rPr>
      </w:pPr>
      <w:r w:rsidRPr="00E763CE">
        <w:rPr>
          <w:rFonts w:ascii="Times New Roman" w:hAnsi="Times New Roman"/>
          <w:sz w:val="24"/>
          <w:szCs w:val="24"/>
          <w:lang w:val="ru-RU"/>
        </w:rPr>
        <w:t>Основной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целью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деловой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игры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моделирование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определенной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управленческой,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экономической,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психологической,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педагогической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ситуации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сформулировать умение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анализировать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 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принимать</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оптимальные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решения.</w:t>
      </w:r>
    </w:p>
    <w:p w:rsidR="004116AF" w:rsidRPr="004116AF" w:rsidRDefault="004116AF" w:rsidP="002A19DC">
      <w:pPr>
        <w:pStyle w:val="a9"/>
        <w:numPr>
          <w:ilvl w:val="1"/>
          <w:numId w:val="16"/>
        </w:numPr>
        <w:tabs>
          <w:tab w:val="left" w:pos="1382"/>
        </w:tabs>
        <w:autoSpaceDE w:val="0"/>
        <w:autoSpaceDN w:val="0"/>
        <w:spacing w:after="0" w:line="240" w:lineRule="auto"/>
        <w:ind w:right="625" w:hanging="361"/>
        <w:contextualSpacing w:val="0"/>
        <w:jc w:val="both"/>
        <w:rPr>
          <w:rFonts w:ascii="Times New Roman" w:hAnsi="Times New Roman"/>
          <w:sz w:val="24"/>
          <w:szCs w:val="24"/>
        </w:rPr>
      </w:pPr>
      <w:r w:rsidRPr="004116AF">
        <w:rPr>
          <w:rFonts w:ascii="Times New Roman" w:hAnsi="Times New Roman"/>
          <w:sz w:val="24"/>
          <w:szCs w:val="24"/>
        </w:rPr>
        <w:t>Дискуссия.</w:t>
      </w:r>
    </w:p>
    <w:p w:rsidR="004116AF" w:rsidRPr="00E763CE" w:rsidRDefault="004116AF" w:rsidP="004116AF">
      <w:pPr>
        <w:pStyle w:val="aff7"/>
        <w:spacing w:before="61"/>
        <w:ind w:right="625"/>
        <w:rPr>
          <w:rFonts w:ascii="Times New Roman" w:hAnsi="Times New Roman"/>
          <w:sz w:val="24"/>
          <w:szCs w:val="24"/>
          <w:lang w:val="ru-RU"/>
        </w:rPr>
      </w:pPr>
      <w:r w:rsidRPr="00E763CE">
        <w:rPr>
          <w:rFonts w:ascii="Times New Roman" w:hAnsi="Times New Roman"/>
          <w:sz w:val="24"/>
          <w:szCs w:val="24"/>
          <w:lang w:val="ru-RU"/>
        </w:rPr>
        <w:t>Как</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интерактивный</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метод,</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переводе</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лат.</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w:t>
      </w:r>
      <w:r w:rsidRPr="004116AF">
        <w:rPr>
          <w:rFonts w:ascii="Times New Roman" w:hAnsi="Times New Roman"/>
          <w:sz w:val="24"/>
          <w:szCs w:val="24"/>
        </w:rPr>
        <w:t>discussion</w:t>
      </w:r>
      <w:r w:rsidRPr="00E763CE">
        <w:rPr>
          <w:rFonts w:ascii="Times New Roman" w:hAnsi="Times New Roman"/>
          <w:sz w:val="24"/>
          <w:szCs w:val="24"/>
          <w:lang w:val="ru-RU"/>
        </w:rPr>
        <w:t>»</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означает</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исследование</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 xml:space="preserve">или </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разбор.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Дискуссией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называется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целенаправленное,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коллективное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обсуждение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конкретной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проблемы,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сопровождающееся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обменом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идеями,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суждениями,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мнениями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группе.</w:t>
      </w:r>
    </w:p>
    <w:p w:rsidR="004116AF" w:rsidRPr="004116AF" w:rsidRDefault="004116AF" w:rsidP="002A19DC">
      <w:pPr>
        <w:pStyle w:val="a9"/>
        <w:numPr>
          <w:ilvl w:val="1"/>
          <w:numId w:val="16"/>
        </w:numPr>
        <w:tabs>
          <w:tab w:val="left" w:pos="1381"/>
          <w:tab w:val="left" w:pos="1382"/>
        </w:tabs>
        <w:autoSpaceDE w:val="0"/>
        <w:autoSpaceDN w:val="0"/>
        <w:spacing w:after="0" w:line="317" w:lineRule="exact"/>
        <w:ind w:right="625" w:hanging="361"/>
        <w:contextualSpacing w:val="0"/>
        <w:rPr>
          <w:rFonts w:ascii="Times New Roman" w:hAnsi="Times New Roman"/>
          <w:sz w:val="24"/>
          <w:szCs w:val="24"/>
        </w:rPr>
      </w:pPr>
      <w:r w:rsidRPr="004116AF">
        <w:rPr>
          <w:rFonts w:ascii="Times New Roman" w:hAnsi="Times New Roman"/>
          <w:sz w:val="24"/>
          <w:szCs w:val="24"/>
        </w:rPr>
        <w:t>Акции</w:t>
      </w:r>
    </w:p>
    <w:p w:rsidR="004116AF" w:rsidRPr="00E763CE" w:rsidRDefault="004116AF" w:rsidP="004116AF">
      <w:pPr>
        <w:pStyle w:val="aff7"/>
        <w:tabs>
          <w:tab w:val="left" w:pos="2818"/>
          <w:tab w:val="left" w:pos="6770"/>
          <w:tab w:val="left" w:pos="9258"/>
        </w:tabs>
        <w:ind w:left="1019" w:right="625"/>
        <w:jc w:val="left"/>
        <w:rPr>
          <w:rFonts w:ascii="Times New Roman" w:hAnsi="Times New Roman"/>
          <w:sz w:val="24"/>
          <w:szCs w:val="24"/>
          <w:lang w:val="ru-RU"/>
        </w:rPr>
      </w:pPr>
      <w:r w:rsidRPr="00E763CE">
        <w:rPr>
          <w:rFonts w:ascii="Times New Roman" w:hAnsi="Times New Roman"/>
          <w:sz w:val="24"/>
          <w:szCs w:val="24"/>
          <w:lang w:val="ru-RU"/>
        </w:rPr>
        <w:t>(«Посвящение</w:t>
      </w:r>
      <w:r w:rsidRPr="00E763CE">
        <w:rPr>
          <w:rFonts w:ascii="Times New Roman" w:hAnsi="Times New Roman"/>
          <w:sz w:val="24"/>
          <w:szCs w:val="24"/>
          <w:lang w:val="ru-RU"/>
        </w:rPr>
        <w:tab/>
        <w:t>в</w:t>
      </w:r>
      <w:r w:rsidRPr="00E763CE">
        <w:rPr>
          <w:rFonts w:ascii="Times New Roman" w:hAnsi="Times New Roman"/>
          <w:spacing w:val="127"/>
          <w:sz w:val="24"/>
          <w:szCs w:val="24"/>
          <w:lang w:val="ru-RU"/>
        </w:rPr>
        <w:t xml:space="preserve"> </w:t>
      </w:r>
      <w:r w:rsidRPr="00E763CE">
        <w:rPr>
          <w:rFonts w:ascii="Times New Roman" w:hAnsi="Times New Roman"/>
          <w:sz w:val="24"/>
          <w:szCs w:val="24"/>
          <w:lang w:val="ru-RU"/>
        </w:rPr>
        <w:t>пешеходы</w:t>
      </w:r>
      <w:r w:rsidRPr="00E763CE">
        <w:rPr>
          <w:rFonts w:ascii="Times New Roman" w:hAnsi="Times New Roman"/>
          <w:spacing w:val="128"/>
          <w:sz w:val="24"/>
          <w:szCs w:val="24"/>
          <w:lang w:val="ru-RU"/>
        </w:rPr>
        <w:t xml:space="preserve"> </w:t>
      </w:r>
      <w:r w:rsidRPr="00E763CE">
        <w:rPr>
          <w:rFonts w:ascii="Times New Roman" w:hAnsi="Times New Roman"/>
          <w:sz w:val="24"/>
          <w:szCs w:val="24"/>
          <w:lang w:val="ru-RU"/>
        </w:rPr>
        <w:t>первоклассников»,</w:t>
      </w:r>
      <w:r w:rsidRPr="00E763CE">
        <w:rPr>
          <w:rFonts w:ascii="Times New Roman" w:hAnsi="Times New Roman"/>
          <w:sz w:val="24"/>
          <w:szCs w:val="24"/>
          <w:lang w:val="ru-RU"/>
        </w:rPr>
        <w:tab/>
        <w:t>«Умный</w:t>
      </w:r>
      <w:r w:rsidRPr="00E763CE">
        <w:rPr>
          <w:rFonts w:ascii="Times New Roman" w:hAnsi="Times New Roman"/>
          <w:spacing w:val="130"/>
          <w:sz w:val="24"/>
          <w:szCs w:val="24"/>
          <w:lang w:val="ru-RU"/>
        </w:rPr>
        <w:t xml:space="preserve"> </w:t>
      </w:r>
      <w:r w:rsidRPr="00E763CE">
        <w:rPr>
          <w:rFonts w:ascii="Times New Roman" w:hAnsi="Times New Roman"/>
          <w:sz w:val="24"/>
          <w:szCs w:val="24"/>
          <w:lang w:val="ru-RU"/>
        </w:rPr>
        <w:t>пешеход» 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др.)</w:t>
      </w:r>
    </w:p>
    <w:p w:rsidR="004116AF" w:rsidRPr="004116AF" w:rsidRDefault="004116AF" w:rsidP="002A19DC">
      <w:pPr>
        <w:pStyle w:val="a9"/>
        <w:numPr>
          <w:ilvl w:val="1"/>
          <w:numId w:val="16"/>
        </w:numPr>
        <w:tabs>
          <w:tab w:val="left" w:pos="1381"/>
          <w:tab w:val="left" w:pos="1382"/>
        </w:tabs>
        <w:autoSpaceDE w:val="0"/>
        <w:autoSpaceDN w:val="0"/>
        <w:spacing w:after="0" w:line="240" w:lineRule="auto"/>
        <w:ind w:right="625" w:hanging="361"/>
        <w:contextualSpacing w:val="0"/>
        <w:rPr>
          <w:rFonts w:ascii="Times New Roman" w:hAnsi="Times New Roman"/>
          <w:sz w:val="24"/>
          <w:szCs w:val="24"/>
        </w:rPr>
      </w:pPr>
      <w:r w:rsidRPr="004116AF">
        <w:rPr>
          <w:rFonts w:ascii="Times New Roman" w:hAnsi="Times New Roman"/>
          <w:sz w:val="24"/>
          <w:szCs w:val="24"/>
        </w:rPr>
        <w:t>Задай</w:t>
      </w:r>
      <w:r w:rsidRPr="004116AF">
        <w:rPr>
          <w:rFonts w:ascii="Times New Roman" w:hAnsi="Times New Roman"/>
          <w:spacing w:val="-5"/>
          <w:sz w:val="24"/>
          <w:szCs w:val="24"/>
        </w:rPr>
        <w:t xml:space="preserve"> </w:t>
      </w:r>
      <w:r w:rsidRPr="004116AF">
        <w:rPr>
          <w:rFonts w:ascii="Times New Roman" w:hAnsi="Times New Roman"/>
          <w:sz w:val="24"/>
          <w:szCs w:val="24"/>
        </w:rPr>
        <w:t>вопрос</w:t>
      </w:r>
      <w:r w:rsidRPr="004116AF">
        <w:rPr>
          <w:rFonts w:ascii="Times New Roman" w:hAnsi="Times New Roman"/>
          <w:spacing w:val="-2"/>
          <w:sz w:val="24"/>
          <w:szCs w:val="24"/>
        </w:rPr>
        <w:t xml:space="preserve"> </w:t>
      </w:r>
      <w:r w:rsidRPr="004116AF">
        <w:rPr>
          <w:rFonts w:ascii="Times New Roman" w:hAnsi="Times New Roman"/>
          <w:sz w:val="24"/>
          <w:szCs w:val="24"/>
        </w:rPr>
        <w:t>специалисту.</w:t>
      </w:r>
    </w:p>
    <w:p w:rsidR="004116AF" w:rsidRPr="00E763CE" w:rsidRDefault="004116AF" w:rsidP="004116AF">
      <w:pPr>
        <w:pStyle w:val="aff7"/>
        <w:ind w:left="1021" w:right="625"/>
        <w:jc w:val="left"/>
        <w:rPr>
          <w:rFonts w:ascii="Times New Roman" w:hAnsi="Times New Roman"/>
          <w:sz w:val="24"/>
          <w:szCs w:val="24"/>
          <w:lang w:val="ru-RU"/>
        </w:rPr>
      </w:pPr>
      <w:r w:rsidRPr="00E763CE">
        <w:rPr>
          <w:rFonts w:ascii="Times New Roman" w:hAnsi="Times New Roman"/>
          <w:sz w:val="24"/>
          <w:szCs w:val="24"/>
          <w:lang w:val="ru-RU"/>
        </w:rPr>
        <w:t>(приглашение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узких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специалистов (гинеколога), встреча с инспекторами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ПДН,</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ГИБДД,</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сотрудниками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прокуратуры,</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центра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занятости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 др.)</w:t>
      </w:r>
    </w:p>
    <w:p w:rsidR="004116AF" w:rsidRPr="004116AF" w:rsidRDefault="004116AF" w:rsidP="002A19DC">
      <w:pPr>
        <w:pStyle w:val="a9"/>
        <w:numPr>
          <w:ilvl w:val="1"/>
          <w:numId w:val="16"/>
        </w:numPr>
        <w:tabs>
          <w:tab w:val="left" w:pos="1381"/>
          <w:tab w:val="left" w:pos="1382"/>
        </w:tabs>
        <w:autoSpaceDE w:val="0"/>
        <w:autoSpaceDN w:val="0"/>
        <w:spacing w:after="0" w:line="317" w:lineRule="exact"/>
        <w:ind w:right="625" w:hanging="361"/>
        <w:contextualSpacing w:val="0"/>
        <w:rPr>
          <w:rFonts w:ascii="Times New Roman" w:hAnsi="Times New Roman"/>
          <w:sz w:val="24"/>
          <w:szCs w:val="24"/>
        </w:rPr>
      </w:pPr>
      <w:r w:rsidRPr="004116AF">
        <w:rPr>
          <w:rFonts w:ascii="Times New Roman" w:hAnsi="Times New Roman"/>
          <w:sz w:val="24"/>
          <w:szCs w:val="24"/>
        </w:rPr>
        <w:t>Создание</w:t>
      </w:r>
      <w:r w:rsidRPr="004116AF">
        <w:rPr>
          <w:rFonts w:ascii="Times New Roman" w:hAnsi="Times New Roman"/>
          <w:spacing w:val="-6"/>
          <w:sz w:val="24"/>
          <w:szCs w:val="24"/>
        </w:rPr>
        <w:t xml:space="preserve"> </w:t>
      </w:r>
      <w:r w:rsidRPr="004116AF">
        <w:rPr>
          <w:rFonts w:ascii="Times New Roman" w:hAnsi="Times New Roman"/>
          <w:sz w:val="24"/>
          <w:szCs w:val="24"/>
        </w:rPr>
        <w:t>буклетов,</w:t>
      </w:r>
      <w:r w:rsidRPr="004116AF">
        <w:rPr>
          <w:rFonts w:ascii="Times New Roman" w:hAnsi="Times New Roman"/>
          <w:spacing w:val="-3"/>
          <w:sz w:val="24"/>
          <w:szCs w:val="24"/>
        </w:rPr>
        <w:t xml:space="preserve"> </w:t>
      </w:r>
      <w:r w:rsidRPr="004116AF">
        <w:rPr>
          <w:rFonts w:ascii="Times New Roman" w:hAnsi="Times New Roman"/>
          <w:sz w:val="24"/>
          <w:szCs w:val="24"/>
        </w:rPr>
        <w:t>презентаций</w:t>
      </w:r>
    </w:p>
    <w:p w:rsidR="004116AF" w:rsidRPr="00E763CE" w:rsidRDefault="004116AF" w:rsidP="004116AF">
      <w:pPr>
        <w:pStyle w:val="aff7"/>
        <w:tabs>
          <w:tab w:val="left" w:pos="1647"/>
          <w:tab w:val="left" w:pos="2815"/>
          <w:tab w:val="left" w:pos="4443"/>
          <w:tab w:val="left" w:pos="5541"/>
          <w:tab w:val="left" w:pos="7316"/>
          <w:tab w:val="left" w:pos="8579"/>
        </w:tabs>
        <w:ind w:left="1021" w:right="625"/>
        <w:jc w:val="left"/>
        <w:rPr>
          <w:rFonts w:ascii="Times New Roman" w:hAnsi="Times New Roman"/>
          <w:sz w:val="24"/>
          <w:szCs w:val="24"/>
          <w:lang w:val="ru-RU"/>
        </w:rPr>
      </w:pPr>
      <w:r w:rsidRPr="00E763CE">
        <w:rPr>
          <w:rFonts w:ascii="Times New Roman" w:hAnsi="Times New Roman"/>
          <w:sz w:val="24"/>
          <w:szCs w:val="24"/>
          <w:lang w:val="ru-RU"/>
        </w:rPr>
        <w:t>(«О</w:t>
      </w:r>
      <w:r w:rsidRPr="00E763CE">
        <w:rPr>
          <w:rFonts w:ascii="Times New Roman" w:hAnsi="Times New Roman"/>
          <w:sz w:val="24"/>
          <w:szCs w:val="24"/>
          <w:lang w:val="ru-RU"/>
        </w:rPr>
        <w:tab/>
        <w:t>вредных</w:t>
      </w:r>
      <w:r w:rsidRPr="00E763CE">
        <w:rPr>
          <w:rFonts w:ascii="Times New Roman" w:hAnsi="Times New Roman"/>
          <w:sz w:val="24"/>
          <w:szCs w:val="24"/>
          <w:lang w:val="ru-RU"/>
        </w:rPr>
        <w:tab/>
        <w:t>привычках»,</w:t>
      </w:r>
      <w:r w:rsidRPr="00E763CE">
        <w:rPr>
          <w:rFonts w:ascii="Times New Roman" w:hAnsi="Times New Roman"/>
          <w:sz w:val="24"/>
          <w:szCs w:val="24"/>
          <w:lang w:val="ru-RU"/>
        </w:rPr>
        <w:tab/>
        <w:t>«ЗОЖ»,</w:t>
      </w:r>
      <w:r w:rsidRPr="00E763CE">
        <w:rPr>
          <w:rFonts w:ascii="Times New Roman" w:hAnsi="Times New Roman"/>
          <w:sz w:val="24"/>
          <w:szCs w:val="24"/>
          <w:lang w:val="ru-RU"/>
        </w:rPr>
        <w:tab/>
        <w:t>«Последствия</w:t>
      </w:r>
      <w:r w:rsidRPr="00E763CE">
        <w:rPr>
          <w:rFonts w:ascii="Times New Roman" w:hAnsi="Times New Roman"/>
          <w:sz w:val="24"/>
          <w:szCs w:val="24"/>
          <w:lang w:val="ru-RU"/>
        </w:rPr>
        <w:tab/>
        <w:t>принятия</w:t>
      </w:r>
      <w:r w:rsidRPr="00E763CE">
        <w:rPr>
          <w:rFonts w:ascii="Times New Roman" w:hAnsi="Times New Roman"/>
          <w:sz w:val="24"/>
          <w:szCs w:val="24"/>
          <w:lang w:val="ru-RU"/>
        </w:rPr>
        <w:tab/>
      </w:r>
      <w:r w:rsidRPr="00E763CE">
        <w:rPr>
          <w:rFonts w:ascii="Times New Roman" w:hAnsi="Times New Roman"/>
          <w:spacing w:val="-1"/>
          <w:sz w:val="24"/>
          <w:szCs w:val="24"/>
          <w:lang w:val="ru-RU"/>
        </w:rPr>
        <w:t>алкогольных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напитков», «Наркомания,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 ее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последствия»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др.)</w:t>
      </w:r>
    </w:p>
    <w:p w:rsidR="004116AF" w:rsidRPr="00E763CE" w:rsidRDefault="004116AF" w:rsidP="004116AF">
      <w:pPr>
        <w:pStyle w:val="aff7"/>
        <w:spacing w:before="6"/>
        <w:ind w:left="0" w:right="625"/>
        <w:jc w:val="left"/>
        <w:rPr>
          <w:rFonts w:ascii="Times New Roman" w:hAnsi="Times New Roman"/>
          <w:sz w:val="24"/>
          <w:szCs w:val="24"/>
          <w:lang w:val="ru-RU"/>
        </w:rPr>
      </w:pPr>
    </w:p>
    <w:p w:rsidR="004116AF" w:rsidRPr="004116AF" w:rsidRDefault="004116AF" w:rsidP="004116AF">
      <w:pPr>
        <w:pStyle w:val="Heading1"/>
        <w:spacing w:line="295" w:lineRule="exact"/>
        <w:ind w:left="1370" w:right="625"/>
        <w:rPr>
          <w:rFonts w:ascii="Times New Roman" w:hAnsi="Times New Roman" w:cs="Times New Roman"/>
        </w:rPr>
      </w:pPr>
      <w:r w:rsidRPr="004116AF">
        <w:rPr>
          <w:rFonts w:ascii="Times New Roman" w:hAnsi="Times New Roman" w:cs="Times New Roman"/>
        </w:rPr>
        <w:t>Социальное</w:t>
      </w:r>
      <w:r w:rsidRPr="004116AF">
        <w:rPr>
          <w:rFonts w:ascii="Times New Roman" w:hAnsi="Times New Roman" w:cs="Times New Roman"/>
          <w:spacing w:val="-7"/>
        </w:rPr>
        <w:t xml:space="preserve"> </w:t>
      </w:r>
      <w:r w:rsidRPr="004116AF">
        <w:rPr>
          <w:rFonts w:ascii="Times New Roman" w:hAnsi="Times New Roman" w:cs="Times New Roman"/>
        </w:rPr>
        <w:t>партнёрство</w:t>
      </w:r>
    </w:p>
    <w:p w:rsidR="004116AF" w:rsidRPr="00E763CE" w:rsidRDefault="004116AF" w:rsidP="006A5CBC">
      <w:pPr>
        <w:pStyle w:val="aff7"/>
        <w:ind w:left="-142" w:right="625" w:hanging="15"/>
        <w:rPr>
          <w:rFonts w:ascii="Times New Roman" w:hAnsi="Times New Roman"/>
          <w:sz w:val="24"/>
          <w:szCs w:val="24"/>
          <w:lang w:val="ru-RU"/>
        </w:rPr>
      </w:pPr>
      <w:r w:rsidRPr="00E763CE">
        <w:rPr>
          <w:rFonts w:ascii="Times New Roman" w:hAnsi="Times New Roman"/>
          <w:sz w:val="24"/>
          <w:szCs w:val="24"/>
          <w:lang w:val="ru-RU"/>
        </w:rPr>
        <w:t>Реализация воспитательного потенциала социального партнёрства может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предусматривает:</w:t>
      </w:r>
    </w:p>
    <w:p w:rsidR="004116AF" w:rsidRPr="00E763CE" w:rsidRDefault="004116AF" w:rsidP="006A5CBC">
      <w:pPr>
        <w:pStyle w:val="aff7"/>
        <w:ind w:left="-142" w:right="625" w:hanging="15"/>
        <w:rPr>
          <w:rFonts w:ascii="Times New Roman" w:hAnsi="Times New Roman"/>
          <w:sz w:val="24"/>
          <w:szCs w:val="24"/>
          <w:lang w:val="ru-RU"/>
        </w:rPr>
      </w:pP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организаций-партнёров,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числе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договорами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lastRenderedPageBreak/>
        <w:t>сотрудничестве,</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проведении</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отдельных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мероприятий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в рамках рабочей программы воспитания и календарного плана 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(дни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открытых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дверей,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государственные,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региональные,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праздники,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торжественные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мероприятия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w:t>
      </w:r>
    </w:p>
    <w:p w:rsidR="004116AF" w:rsidRPr="004116AF" w:rsidRDefault="004116AF" w:rsidP="002A19DC">
      <w:pPr>
        <w:pStyle w:val="a9"/>
        <w:numPr>
          <w:ilvl w:val="2"/>
          <w:numId w:val="16"/>
        </w:numPr>
        <w:tabs>
          <w:tab w:val="left" w:pos="1656"/>
        </w:tabs>
        <w:autoSpaceDE w:val="0"/>
        <w:autoSpaceDN w:val="0"/>
        <w:spacing w:after="0" w:line="240" w:lineRule="auto"/>
        <w:ind w:left="-142" w:right="625" w:hanging="15"/>
        <w:contextualSpacing w:val="0"/>
        <w:jc w:val="both"/>
        <w:rPr>
          <w:rFonts w:ascii="Times New Roman" w:hAnsi="Times New Roman"/>
          <w:sz w:val="24"/>
          <w:szCs w:val="24"/>
          <w:lang w:val="ru-RU"/>
        </w:rPr>
      </w:pPr>
      <w:r w:rsidRPr="004116AF">
        <w:rPr>
          <w:rFonts w:ascii="Times New Roman" w:hAnsi="Times New Roman"/>
          <w:sz w:val="24"/>
          <w:szCs w:val="24"/>
          <w:lang w:val="ru-RU"/>
        </w:rPr>
        <w:t>участие представителей организаций-партнёров в проведении отдельных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уроков,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внеурочных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занятий,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внешкольных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мероприятий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соответствующей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тематической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направленности;</w:t>
      </w:r>
    </w:p>
    <w:p w:rsidR="004116AF" w:rsidRPr="004116AF" w:rsidRDefault="004116AF" w:rsidP="002A19DC">
      <w:pPr>
        <w:pStyle w:val="a9"/>
        <w:numPr>
          <w:ilvl w:val="2"/>
          <w:numId w:val="16"/>
        </w:numPr>
        <w:tabs>
          <w:tab w:val="left" w:pos="1656"/>
        </w:tabs>
        <w:autoSpaceDE w:val="0"/>
        <w:autoSpaceDN w:val="0"/>
        <w:spacing w:after="0" w:line="237" w:lineRule="auto"/>
        <w:ind w:left="-142" w:right="625" w:hanging="15"/>
        <w:contextualSpacing w:val="0"/>
        <w:jc w:val="both"/>
        <w:rPr>
          <w:rFonts w:ascii="Times New Roman" w:hAnsi="Times New Roman"/>
          <w:sz w:val="24"/>
          <w:szCs w:val="24"/>
          <w:lang w:val="ru-RU"/>
        </w:rPr>
      </w:pPr>
      <w:r w:rsidRPr="004116AF">
        <w:rPr>
          <w:rFonts w:ascii="Times New Roman" w:hAnsi="Times New Roman"/>
          <w:sz w:val="24"/>
          <w:szCs w:val="24"/>
          <w:lang w:val="ru-RU"/>
        </w:rPr>
        <w:t>проведение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базе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организаций-партнёров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отдельных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уроков,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занятий,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внешкольных мероприятий,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акций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направленности;</w:t>
      </w:r>
    </w:p>
    <w:p w:rsidR="004116AF" w:rsidRPr="004116AF" w:rsidRDefault="004116AF" w:rsidP="002A19DC">
      <w:pPr>
        <w:pStyle w:val="a9"/>
        <w:numPr>
          <w:ilvl w:val="2"/>
          <w:numId w:val="16"/>
        </w:numPr>
        <w:tabs>
          <w:tab w:val="left" w:pos="1656"/>
        </w:tabs>
        <w:autoSpaceDE w:val="0"/>
        <w:autoSpaceDN w:val="0"/>
        <w:spacing w:before="3" w:after="0" w:line="240" w:lineRule="auto"/>
        <w:ind w:left="-142" w:right="625" w:hanging="15"/>
        <w:contextualSpacing w:val="0"/>
        <w:jc w:val="both"/>
        <w:rPr>
          <w:rFonts w:ascii="Times New Roman" w:hAnsi="Times New Roman"/>
          <w:sz w:val="24"/>
          <w:szCs w:val="24"/>
          <w:lang w:val="ru-RU"/>
        </w:rPr>
      </w:pPr>
      <w:r w:rsidRPr="004116AF">
        <w:rPr>
          <w:rFonts w:ascii="Times New Roman" w:hAnsi="Times New Roman"/>
          <w:sz w:val="24"/>
          <w:szCs w:val="24"/>
          <w:lang w:val="ru-RU"/>
        </w:rPr>
        <w:t>проведение открытых дискуссионных площадок (детских, педагогических,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родительских)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представителями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организаций-партнёров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обсуждений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актуальных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проблем,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касающихся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жизни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муниципального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региона,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страны;</w:t>
      </w:r>
    </w:p>
    <w:p w:rsidR="004116AF" w:rsidRPr="004116AF" w:rsidRDefault="004116AF" w:rsidP="002A19DC">
      <w:pPr>
        <w:pStyle w:val="a9"/>
        <w:numPr>
          <w:ilvl w:val="2"/>
          <w:numId w:val="16"/>
        </w:numPr>
        <w:tabs>
          <w:tab w:val="left" w:pos="1656"/>
        </w:tabs>
        <w:autoSpaceDE w:val="0"/>
        <w:autoSpaceDN w:val="0"/>
        <w:spacing w:after="0" w:line="240" w:lineRule="auto"/>
        <w:ind w:left="-142" w:right="625" w:hanging="15"/>
        <w:contextualSpacing w:val="0"/>
        <w:jc w:val="both"/>
        <w:rPr>
          <w:rFonts w:ascii="Times New Roman" w:hAnsi="Times New Roman"/>
          <w:sz w:val="24"/>
          <w:szCs w:val="24"/>
          <w:lang w:val="ru-RU"/>
        </w:rPr>
      </w:pPr>
      <w:r w:rsidRPr="004116AF">
        <w:rPr>
          <w:rFonts w:ascii="Times New Roman" w:hAnsi="Times New Roman"/>
          <w:sz w:val="24"/>
          <w:szCs w:val="24"/>
          <w:lang w:val="ru-RU"/>
        </w:rPr>
        <w:t>реализация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проектов,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совместно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разрабатываемых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обучающимися,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организациями-партнёрами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благотворительной,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экологической,</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патриотической,</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трудовой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направленности,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ориентированных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на воспитание обучающихся, преобразование окружающего социума, позитивное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воздействие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на социальное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окружение.</w:t>
      </w:r>
    </w:p>
    <w:p w:rsidR="004116AF" w:rsidRPr="004116AF" w:rsidRDefault="004116AF" w:rsidP="004116AF">
      <w:pPr>
        <w:pStyle w:val="Heading1"/>
        <w:spacing w:before="6" w:line="295" w:lineRule="exact"/>
        <w:ind w:left="1370" w:right="625"/>
        <w:jc w:val="left"/>
        <w:rPr>
          <w:rFonts w:ascii="Times New Roman" w:hAnsi="Times New Roman" w:cs="Times New Roman"/>
        </w:rPr>
      </w:pPr>
      <w:r w:rsidRPr="004116AF">
        <w:rPr>
          <w:rFonts w:ascii="Times New Roman" w:hAnsi="Times New Roman" w:cs="Times New Roman"/>
        </w:rPr>
        <w:t>Профориентация</w:t>
      </w:r>
      <w:r w:rsidR="006A5CBC">
        <w:rPr>
          <w:rFonts w:ascii="Times New Roman" w:hAnsi="Times New Roman" w:cs="Times New Roman"/>
        </w:rPr>
        <w:t>.</w:t>
      </w:r>
    </w:p>
    <w:p w:rsidR="004116AF" w:rsidRPr="004116AF" w:rsidRDefault="006A5CBC" w:rsidP="006A5CBC">
      <w:pPr>
        <w:pStyle w:val="aff7"/>
        <w:tabs>
          <w:tab w:val="left" w:pos="2814"/>
          <w:tab w:val="left" w:pos="4550"/>
          <w:tab w:val="left" w:pos="5926"/>
          <w:tab w:val="left" w:pos="6344"/>
          <w:tab w:val="left" w:pos="7982"/>
          <w:tab w:val="left" w:pos="8531"/>
        </w:tabs>
        <w:spacing w:line="295" w:lineRule="exact"/>
        <w:ind w:right="625"/>
        <w:jc w:val="left"/>
        <w:rPr>
          <w:rFonts w:ascii="Times New Roman" w:hAnsi="Times New Roman"/>
          <w:sz w:val="24"/>
          <w:szCs w:val="24"/>
        </w:rPr>
      </w:pPr>
      <w:r w:rsidRPr="00E763CE">
        <w:rPr>
          <w:rFonts w:ascii="Times New Roman" w:hAnsi="Times New Roman"/>
          <w:sz w:val="24"/>
          <w:szCs w:val="24"/>
          <w:lang w:val="ru-RU"/>
        </w:rPr>
        <w:t>Совместная</w:t>
      </w:r>
      <w:r>
        <w:rPr>
          <w:rFonts w:ascii="Times New Roman" w:hAnsi="Times New Roman"/>
          <w:sz w:val="24"/>
          <w:szCs w:val="24"/>
          <w:lang w:val="ru-RU"/>
        </w:rPr>
        <w:t xml:space="preserve"> </w:t>
      </w:r>
      <w:r w:rsidR="004116AF" w:rsidRPr="00E763CE">
        <w:rPr>
          <w:rFonts w:ascii="Times New Roman" w:hAnsi="Times New Roman"/>
          <w:sz w:val="24"/>
          <w:szCs w:val="24"/>
          <w:lang w:val="ru-RU"/>
        </w:rPr>
        <w:t>деятельность</w:t>
      </w:r>
      <w:r>
        <w:rPr>
          <w:rFonts w:ascii="Times New Roman" w:hAnsi="Times New Roman"/>
          <w:sz w:val="24"/>
          <w:szCs w:val="24"/>
          <w:lang w:val="ru-RU"/>
        </w:rPr>
        <w:t xml:space="preserve"> </w:t>
      </w:r>
      <w:r w:rsidRPr="00E763CE">
        <w:rPr>
          <w:rFonts w:ascii="Times New Roman" w:hAnsi="Times New Roman"/>
          <w:sz w:val="24"/>
          <w:szCs w:val="24"/>
          <w:lang w:val="ru-RU"/>
        </w:rPr>
        <w:t>педагогов</w:t>
      </w:r>
      <w:r>
        <w:rPr>
          <w:rFonts w:ascii="Times New Roman" w:hAnsi="Times New Roman"/>
          <w:sz w:val="24"/>
          <w:szCs w:val="24"/>
          <w:lang w:val="ru-RU"/>
        </w:rPr>
        <w:t xml:space="preserve"> </w:t>
      </w:r>
      <w:r w:rsidR="004116AF" w:rsidRPr="00E763CE">
        <w:rPr>
          <w:rFonts w:ascii="Times New Roman" w:hAnsi="Times New Roman"/>
          <w:sz w:val="24"/>
          <w:szCs w:val="24"/>
          <w:lang w:val="ru-RU"/>
        </w:rPr>
        <w:t>и</w:t>
      </w:r>
      <w:r>
        <w:rPr>
          <w:rFonts w:ascii="Times New Roman" w:hAnsi="Times New Roman"/>
          <w:sz w:val="24"/>
          <w:szCs w:val="24"/>
          <w:lang w:val="ru-RU"/>
        </w:rPr>
        <w:t xml:space="preserve"> </w:t>
      </w:r>
      <w:r w:rsidRPr="00E763CE">
        <w:rPr>
          <w:rFonts w:ascii="Times New Roman" w:hAnsi="Times New Roman"/>
          <w:sz w:val="24"/>
          <w:szCs w:val="24"/>
          <w:lang w:val="ru-RU"/>
        </w:rPr>
        <w:t>школьников</w:t>
      </w:r>
      <w:r>
        <w:rPr>
          <w:rFonts w:ascii="Times New Roman" w:hAnsi="Times New Roman"/>
          <w:sz w:val="24"/>
          <w:szCs w:val="24"/>
          <w:lang w:val="ru-RU"/>
        </w:rPr>
        <w:t xml:space="preserve"> </w:t>
      </w:r>
      <w:r w:rsidR="004116AF" w:rsidRPr="00E763CE">
        <w:rPr>
          <w:rFonts w:ascii="Times New Roman" w:hAnsi="Times New Roman"/>
          <w:sz w:val="24"/>
          <w:szCs w:val="24"/>
          <w:lang w:val="ru-RU"/>
        </w:rPr>
        <w:t>по</w:t>
      </w:r>
      <w:r w:rsidR="004116AF" w:rsidRPr="00E763CE">
        <w:rPr>
          <w:rFonts w:ascii="Times New Roman" w:hAnsi="Times New Roman"/>
          <w:sz w:val="24"/>
          <w:szCs w:val="24"/>
          <w:lang w:val="ru-RU"/>
        </w:rPr>
        <w:tab/>
        <w:t>направлению</w:t>
      </w:r>
      <w:r>
        <w:rPr>
          <w:rFonts w:ascii="Times New Roman" w:hAnsi="Times New Roman"/>
          <w:sz w:val="24"/>
          <w:szCs w:val="24"/>
          <w:lang w:val="ru-RU"/>
        </w:rPr>
        <w:t xml:space="preserve"> </w:t>
      </w:r>
      <w:r w:rsidR="004116AF" w:rsidRPr="00E763CE">
        <w:rPr>
          <w:rFonts w:ascii="Times New Roman" w:hAnsi="Times New Roman"/>
          <w:sz w:val="24"/>
          <w:szCs w:val="24"/>
          <w:lang w:val="ru-RU"/>
        </w:rPr>
        <w:t>«профориентация» включает в себя профессиональное просвещение школьников;</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диагностику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консультирование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проблемам</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профориентации,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организацию</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профессиональных проб школьников. Задача совместной деятельности педагога 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ребенка</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подготовить</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школьника</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осознанному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выбору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своей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будущей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профессиональной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деятельности.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Создавая</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профориентационно</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значимые</w:t>
      </w:r>
      <w:r w:rsidR="004116AF" w:rsidRPr="00E763CE">
        <w:rPr>
          <w:rFonts w:ascii="Times New Roman" w:hAnsi="Times New Roman"/>
          <w:spacing w:val="-62"/>
          <w:sz w:val="24"/>
          <w:szCs w:val="24"/>
          <w:lang w:val="ru-RU"/>
        </w:rPr>
        <w:t xml:space="preserve"> </w:t>
      </w:r>
      <w:r w:rsidR="004116AF" w:rsidRPr="00E763CE">
        <w:rPr>
          <w:rFonts w:ascii="Times New Roman" w:hAnsi="Times New Roman"/>
          <w:sz w:val="24"/>
          <w:szCs w:val="24"/>
          <w:lang w:val="ru-RU"/>
        </w:rPr>
        <w:t>проблемные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ситуации,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формирующие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готовность</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школьника</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к</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выбору,</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педагог</w:t>
      </w:r>
      <w:r w:rsidR="004116AF" w:rsidRPr="00E763CE">
        <w:rPr>
          <w:rFonts w:ascii="Times New Roman" w:hAnsi="Times New Roman"/>
          <w:spacing w:val="-62"/>
          <w:sz w:val="24"/>
          <w:szCs w:val="24"/>
          <w:lang w:val="ru-RU"/>
        </w:rPr>
        <w:t xml:space="preserve"> </w:t>
      </w:r>
      <w:r w:rsidR="004116AF" w:rsidRPr="00E763CE">
        <w:rPr>
          <w:rFonts w:ascii="Times New Roman" w:hAnsi="Times New Roman"/>
          <w:sz w:val="24"/>
          <w:szCs w:val="24"/>
          <w:lang w:val="ru-RU"/>
        </w:rPr>
        <w:t>актуализирует его профессиональное самоопределение, позитивный взгляд на труд</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 постиндустриальном мире, охватывающий не только профессиональную, но и</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внепрофессиональную</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составляющие</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такой</w:t>
      </w:r>
      <w:r w:rsidR="004116AF" w:rsidRPr="00E763CE">
        <w:rPr>
          <w:rFonts w:ascii="Times New Roman" w:hAnsi="Times New Roman"/>
          <w:spacing w:val="1"/>
          <w:sz w:val="24"/>
          <w:szCs w:val="24"/>
          <w:lang w:val="ru-RU"/>
        </w:rPr>
        <w:t xml:space="preserve"> </w:t>
      </w:r>
      <w:r w:rsidR="004116AF" w:rsidRPr="00E763CE">
        <w:rPr>
          <w:rFonts w:ascii="Times New Roman" w:hAnsi="Times New Roman"/>
          <w:sz w:val="24"/>
          <w:szCs w:val="24"/>
          <w:lang w:val="ru-RU"/>
        </w:rPr>
        <w:t>деятельности.</w:t>
      </w:r>
      <w:r w:rsidR="004116AF" w:rsidRPr="00E763CE">
        <w:rPr>
          <w:rFonts w:ascii="Times New Roman" w:hAnsi="Times New Roman"/>
          <w:spacing w:val="1"/>
          <w:sz w:val="24"/>
          <w:szCs w:val="24"/>
          <w:lang w:val="ru-RU"/>
        </w:rPr>
        <w:t xml:space="preserve"> </w:t>
      </w:r>
      <w:r w:rsidR="004116AF" w:rsidRPr="004116AF">
        <w:rPr>
          <w:rFonts w:ascii="Times New Roman" w:hAnsi="Times New Roman"/>
          <w:sz w:val="24"/>
          <w:szCs w:val="24"/>
        </w:rPr>
        <w:t>Эта</w:t>
      </w:r>
      <w:r w:rsidR="004116AF" w:rsidRPr="004116AF">
        <w:rPr>
          <w:rFonts w:ascii="Times New Roman" w:hAnsi="Times New Roman"/>
          <w:spacing w:val="1"/>
          <w:sz w:val="24"/>
          <w:szCs w:val="24"/>
        </w:rPr>
        <w:t xml:space="preserve"> </w:t>
      </w:r>
      <w:r w:rsidR="004116AF" w:rsidRPr="004116AF">
        <w:rPr>
          <w:rFonts w:ascii="Times New Roman" w:hAnsi="Times New Roman"/>
          <w:sz w:val="24"/>
          <w:szCs w:val="24"/>
        </w:rPr>
        <w:t>работа</w:t>
      </w:r>
      <w:r w:rsidR="004116AF" w:rsidRPr="004116AF">
        <w:rPr>
          <w:rFonts w:ascii="Times New Roman" w:hAnsi="Times New Roman"/>
          <w:spacing w:val="1"/>
          <w:sz w:val="24"/>
          <w:szCs w:val="24"/>
        </w:rPr>
        <w:t xml:space="preserve"> </w:t>
      </w:r>
      <w:r w:rsidR="004116AF" w:rsidRPr="004116AF">
        <w:rPr>
          <w:rFonts w:ascii="Times New Roman" w:hAnsi="Times New Roman"/>
          <w:sz w:val="24"/>
          <w:szCs w:val="24"/>
        </w:rPr>
        <w:t>осуществляется</w:t>
      </w:r>
      <w:r w:rsidR="004116AF" w:rsidRPr="004116AF">
        <w:rPr>
          <w:rFonts w:ascii="Times New Roman" w:hAnsi="Times New Roman"/>
          <w:spacing w:val="-2"/>
          <w:sz w:val="24"/>
          <w:szCs w:val="24"/>
        </w:rPr>
        <w:t xml:space="preserve"> </w:t>
      </w:r>
      <w:r w:rsidR="004116AF" w:rsidRPr="004116AF">
        <w:rPr>
          <w:rFonts w:ascii="Times New Roman" w:hAnsi="Times New Roman"/>
          <w:sz w:val="24"/>
          <w:szCs w:val="24"/>
        </w:rPr>
        <w:t>через:</w:t>
      </w:r>
    </w:p>
    <w:p w:rsidR="004116AF" w:rsidRPr="004116AF" w:rsidRDefault="004116AF" w:rsidP="002A19DC">
      <w:pPr>
        <w:pStyle w:val="a9"/>
        <w:numPr>
          <w:ilvl w:val="0"/>
          <w:numId w:val="17"/>
        </w:numPr>
        <w:tabs>
          <w:tab w:val="left" w:pos="898"/>
        </w:tabs>
        <w:autoSpaceDE w:val="0"/>
        <w:autoSpaceDN w:val="0"/>
        <w:spacing w:before="61"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циклы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профориентационных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часов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направленных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подготовку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осознанному</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планированию 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реализации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своего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профессионального будущего «Все работы хороши, выбирай на вкус», «Азбука профессий», «Профессии наших родителей», «Все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важны,</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все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профессии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нужны»</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др.;</w:t>
      </w:r>
    </w:p>
    <w:p w:rsidR="004116AF" w:rsidRPr="004116AF" w:rsidRDefault="004116AF" w:rsidP="002A19DC">
      <w:pPr>
        <w:pStyle w:val="a9"/>
        <w:numPr>
          <w:ilvl w:val="0"/>
          <w:numId w:val="17"/>
        </w:numPr>
        <w:tabs>
          <w:tab w:val="left" w:pos="835"/>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профориентационные игры: симуляции, деловые игры, квесты, решение кейсов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(ситуаций,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которых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необходимо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принять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решение,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занять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определенную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позицию),</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расширяющие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типах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способах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выбора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достоинствах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недостатках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интересной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школьникам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профессиональной деятельности;</w:t>
      </w:r>
    </w:p>
    <w:p w:rsidR="004116AF" w:rsidRPr="004116AF" w:rsidRDefault="004116AF" w:rsidP="002A19DC">
      <w:pPr>
        <w:pStyle w:val="a9"/>
        <w:numPr>
          <w:ilvl w:val="0"/>
          <w:numId w:val="17"/>
        </w:numPr>
        <w:tabs>
          <w:tab w:val="left" w:pos="799"/>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pacing w:val="-1"/>
          <w:sz w:val="24"/>
          <w:szCs w:val="24"/>
          <w:lang w:val="ru-RU"/>
        </w:rPr>
        <w:t>экскурсии</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на</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предприятия</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и</w:t>
      </w:r>
      <w:r w:rsidRPr="004116AF">
        <w:rPr>
          <w:rFonts w:ascii="Times New Roman" w:hAnsi="Times New Roman"/>
          <w:spacing w:val="-14"/>
          <w:sz w:val="24"/>
          <w:szCs w:val="24"/>
          <w:lang w:val="ru-RU"/>
        </w:rPr>
        <w:t xml:space="preserve"> </w:t>
      </w:r>
      <w:r w:rsidRPr="004116AF">
        <w:rPr>
          <w:rFonts w:ascii="Times New Roman" w:hAnsi="Times New Roman"/>
          <w:spacing w:val="-1"/>
          <w:sz w:val="24"/>
          <w:szCs w:val="24"/>
          <w:lang w:val="ru-RU"/>
        </w:rPr>
        <w:t>организации</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района,</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дающие</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школьникам</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начальные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представления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существующих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условиях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людей,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представляющих эти профессии;</w:t>
      </w:r>
    </w:p>
    <w:p w:rsidR="004116AF" w:rsidRPr="004116AF" w:rsidRDefault="004116AF" w:rsidP="002A19DC">
      <w:pPr>
        <w:pStyle w:val="a9"/>
        <w:numPr>
          <w:ilvl w:val="0"/>
          <w:numId w:val="17"/>
        </w:numPr>
        <w:tabs>
          <w:tab w:val="left" w:pos="879"/>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совместное с педагогами изучение интернет ресурсов, посвященных выбору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прохождение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профориентационного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онлайн-тестирования,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прохождение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онлайн</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курсов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интересующим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профессиям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направлениям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образования;</w:t>
      </w:r>
    </w:p>
    <w:p w:rsidR="004116AF" w:rsidRPr="004116AF" w:rsidRDefault="004116AF" w:rsidP="002A19DC">
      <w:pPr>
        <w:pStyle w:val="a9"/>
        <w:numPr>
          <w:ilvl w:val="0"/>
          <w:numId w:val="17"/>
        </w:numPr>
        <w:tabs>
          <w:tab w:val="left" w:pos="821"/>
        </w:tabs>
        <w:autoSpaceDE w:val="0"/>
        <w:autoSpaceDN w:val="0"/>
        <w:spacing w:after="0" w:line="240" w:lineRule="auto"/>
        <w:ind w:left="142" w:right="625" w:firstLine="0"/>
        <w:contextualSpacing w:val="0"/>
        <w:rPr>
          <w:rFonts w:ascii="Times New Roman" w:hAnsi="Times New Roman"/>
          <w:sz w:val="24"/>
          <w:szCs w:val="24"/>
          <w:lang w:val="ru-RU"/>
        </w:rPr>
      </w:pPr>
      <w:r w:rsidRPr="004116AF">
        <w:rPr>
          <w:rFonts w:ascii="Times New Roman" w:hAnsi="Times New Roman"/>
          <w:sz w:val="24"/>
          <w:szCs w:val="24"/>
          <w:lang w:val="ru-RU"/>
        </w:rPr>
        <w:t>участие в работе всероссийских профориентационных проектов, созданных в сети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интернет:</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просмотр</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лекций,</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решение</w:t>
      </w:r>
      <w:r w:rsidRPr="004116AF">
        <w:rPr>
          <w:rFonts w:ascii="Times New Roman" w:hAnsi="Times New Roman"/>
          <w:spacing w:val="-10"/>
          <w:sz w:val="24"/>
          <w:szCs w:val="24"/>
          <w:lang w:val="ru-RU"/>
        </w:rPr>
        <w:t xml:space="preserve"> </w:t>
      </w:r>
      <w:r w:rsidRPr="004116AF">
        <w:rPr>
          <w:rFonts w:ascii="Times New Roman" w:hAnsi="Times New Roman"/>
          <w:sz w:val="24"/>
          <w:szCs w:val="24"/>
          <w:lang w:val="ru-RU"/>
        </w:rPr>
        <w:t>учебно-тренировочных</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задач,</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участие</w:t>
      </w:r>
      <w:r w:rsidRPr="004116AF">
        <w:rPr>
          <w:rFonts w:ascii="Times New Roman" w:hAnsi="Times New Roman"/>
          <w:spacing w:val="-1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3"/>
          <w:sz w:val="24"/>
          <w:szCs w:val="24"/>
          <w:lang w:val="ru-RU"/>
        </w:rPr>
        <w:t xml:space="preserve"> </w:t>
      </w:r>
      <w:r w:rsidRPr="004116AF">
        <w:rPr>
          <w:rFonts w:ascii="Times New Roman" w:hAnsi="Times New Roman"/>
          <w:sz w:val="24"/>
          <w:szCs w:val="24"/>
          <w:lang w:val="ru-RU"/>
        </w:rPr>
        <w:t>мастер-  классах,</w:t>
      </w:r>
      <w:r w:rsidRPr="004116AF">
        <w:rPr>
          <w:rFonts w:ascii="Times New Roman" w:hAnsi="Times New Roman"/>
          <w:sz w:val="24"/>
          <w:szCs w:val="24"/>
          <w:lang w:val="ru-RU"/>
        </w:rPr>
        <w:tab/>
        <w:t>посещение</w:t>
      </w:r>
      <w:r w:rsidRPr="004116AF">
        <w:rPr>
          <w:rFonts w:ascii="Times New Roman" w:hAnsi="Times New Roman"/>
          <w:sz w:val="24"/>
          <w:szCs w:val="24"/>
          <w:lang w:val="ru-RU"/>
        </w:rPr>
        <w:tab/>
        <w:t>открытых</w:t>
      </w:r>
      <w:r w:rsidRPr="004116AF">
        <w:rPr>
          <w:rFonts w:ascii="Times New Roman" w:hAnsi="Times New Roman"/>
          <w:sz w:val="24"/>
          <w:szCs w:val="24"/>
          <w:lang w:val="ru-RU"/>
        </w:rPr>
        <w:tab/>
        <w:t>уроков</w:t>
      </w:r>
      <w:r w:rsidRPr="004116AF">
        <w:rPr>
          <w:rFonts w:ascii="Times New Roman" w:hAnsi="Times New Roman"/>
          <w:sz w:val="24"/>
          <w:szCs w:val="24"/>
          <w:lang w:val="ru-RU"/>
        </w:rPr>
        <w:tab/>
        <w:t>(«ПроеКториЯ»,  «Билет в будущее», «ПрофКонтур»)</w:t>
      </w:r>
    </w:p>
    <w:p w:rsidR="004116AF" w:rsidRPr="004116AF" w:rsidRDefault="004116AF" w:rsidP="002A19DC">
      <w:pPr>
        <w:pStyle w:val="a9"/>
        <w:numPr>
          <w:ilvl w:val="0"/>
          <w:numId w:val="17"/>
        </w:numPr>
        <w:tabs>
          <w:tab w:val="left" w:pos="879"/>
        </w:tabs>
        <w:autoSpaceDE w:val="0"/>
        <w:autoSpaceDN w:val="0"/>
        <w:spacing w:before="1" w:after="0" w:line="240" w:lineRule="auto"/>
        <w:ind w:left="142" w:right="625" w:firstLine="0"/>
        <w:contextualSpacing w:val="0"/>
        <w:jc w:val="both"/>
        <w:rPr>
          <w:rFonts w:ascii="Times New Roman" w:hAnsi="Times New Roman"/>
          <w:sz w:val="24"/>
          <w:szCs w:val="24"/>
        </w:rPr>
      </w:pPr>
      <w:r w:rsidRPr="004116AF">
        <w:rPr>
          <w:rFonts w:ascii="Times New Roman" w:hAnsi="Times New Roman"/>
          <w:sz w:val="24"/>
          <w:szCs w:val="24"/>
          <w:lang w:val="ru-RU"/>
        </w:rPr>
        <w:t>индивидуальные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консультации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психолога 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школьников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вопросам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склонностей,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способностей,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дарований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индивидуальных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особенностей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которые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могут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иметь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процессе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выбора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профессии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тестирование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«Хочу.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Могу.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Надо»,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техника».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природа».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«Человек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Знаковая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система».</w:t>
      </w:r>
      <w:r w:rsidRPr="004116AF">
        <w:rPr>
          <w:rFonts w:ascii="Times New Roman" w:hAnsi="Times New Roman"/>
          <w:spacing w:val="1"/>
          <w:sz w:val="24"/>
          <w:szCs w:val="24"/>
          <w:lang w:val="ru-RU"/>
        </w:rPr>
        <w:t xml:space="preserve"> </w:t>
      </w:r>
      <w:r w:rsidRPr="004116AF">
        <w:rPr>
          <w:rFonts w:ascii="Times New Roman" w:hAnsi="Times New Roman"/>
          <w:sz w:val="24"/>
          <w:szCs w:val="24"/>
        </w:rPr>
        <w:t>«Человек</w:t>
      </w:r>
      <w:r w:rsidRPr="004116AF">
        <w:rPr>
          <w:rFonts w:ascii="Times New Roman" w:hAnsi="Times New Roman"/>
          <w:spacing w:val="1"/>
          <w:sz w:val="24"/>
          <w:szCs w:val="24"/>
        </w:rPr>
        <w:t xml:space="preserve"> </w:t>
      </w:r>
      <w:r w:rsidRPr="004116AF">
        <w:rPr>
          <w:rFonts w:ascii="Times New Roman" w:hAnsi="Times New Roman"/>
          <w:sz w:val="24"/>
          <w:szCs w:val="24"/>
        </w:rPr>
        <w:t>–</w:t>
      </w:r>
      <w:r w:rsidRPr="004116AF">
        <w:rPr>
          <w:rFonts w:ascii="Times New Roman" w:hAnsi="Times New Roman"/>
          <w:spacing w:val="1"/>
          <w:sz w:val="24"/>
          <w:szCs w:val="24"/>
        </w:rPr>
        <w:t xml:space="preserve"> </w:t>
      </w:r>
      <w:r w:rsidRPr="004116AF">
        <w:rPr>
          <w:rFonts w:ascii="Times New Roman" w:hAnsi="Times New Roman"/>
          <w:sz w:val="24"/>
          <w:szCs w:val="24"/>
        </w:rPr>
        <w:t>Художественный</w:t>
      </w:r>
      <w:r w:rsidRPr="004116AF">
        <w:rPr>
          <w:rFonts w:ascii="Times New Roman" w:hAnsi="Times New Roman"/>
          <w:spacing w:val="-2"/>
          <w:sz w:val="24"/>
          <w:szCs w:val="24"/>
        </w:rPr>
        <w:t xml:space="preserve"> </w:t>
      </w:r>
      <w:r w:rsidRPr="004116AF">
        <w:rPr>
          <w:rFonts w:ascii="Times New Roman" w:hAnsi="Times New Roman"/>
          <w:sz w:val="24"/>
          <w:szCs w:val="24"/>
        </w:rPr>
        <w:t>образ».</w:t>
      </w:r>
      <w:r w:rsidRPr="004116AF">
        <w:rPr>
          <w:rFonts w:ascii="Times New Roman" w:hAnsi="Times New Roman"/>
          <w:spacing w:val="1"/>
          <w:sz w:val="24"/>
          <w:szCs w:val="24"/>
        </w:rPr>
        <w:t xml:space="preserve"> </w:t>
      </w:r>
      <w:r w:rsidRPr="004116AF">
        <w:rPr>
          <w:rFonts w:ascii="Times New Roman" w:hAnsi="Times New Roman"/>
          <w:sz w:val="24"/>
          <w:szCs w:val="24"/>
        </w:rPr>
        <w:t>«Кем быть»;</w:t>
      </w:r>
    </w:p>
    <w:p w:rsidR="004116AF" w:rsidRPr="004116AF" w:rsidRDefault="006A5CBC" w:rsidP="006A5CBC">
      <w:pPr>
        <w:pStyle w:val="a9"/>
        <w:tabs>
          <w:tab w:val="left" w:pos="816"/>
        </w:tabs>
        <w:autoSpaceDE w:val="0"/>
        <w:autoSpaceDN w:val="0"/>
        <w:spacing w:before="1" w:after="0" w:line="298" w:lineRule="exact"/>
        <w:ind w:left="142" w:right="625"/>
        <w:contextualSpacing w:val="0"/>
        <w:jc w:val="both"/>
        <w:rPr>
          <w:rFonts w:ascii="Times New Roman" w:hAnsi="Times New Roman"/>
          <w:sz w:val="24"/>
          <w:szCs w:val="24"/>
          <w:lang w:val="ru-RU"/>
        </w:rPr>
      </w:pPr>
      <w:r>
        <w:rPr>
          <w:rFonts w:ascii="Times New Roman" w:hAnsi="Times New Roman"/>
          <w:sz w:val="24"/>
          <w:szCs w:val="24"/>
          <w:lang w:val="ru-RU"/>
        </w:rPr>
        <w:lastRenderedPageBreak/>
        <w:t>-</w:t>
      </w:r>
      <w:r w:rsidR="004116AF" w:rsidRPr="004116AF">
        <w:rPr>
          <w:rFonts w:ascii="Times New Roman" w:hAnsi="Times New Roman"/>
          <w:sz w:val="24"/>
          <w:szCs w:val="24"/>
          <w:lang w:val="ru-RU"/>
        </w:rPr>
        <w:t>участие</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школьной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конференции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«Первые</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шаги</w:t>
      </w:r>
      <w:r w:rsidR="004116AF" w:rsidRPr="004116AF">
        <w:rPr>
          <w:rFonts w:ascii="Times New Roman" w:hAnsi="Times New Roman"/>
          <w:spacing w:val="-4"/>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4"/>
          <w:sz w:val="24"/>
          <w:szCs w:val="24"/>
          <w:lang w:val="ru-RU"/>
        </w:rPr>
        <w:t xml:space="preserve"> </w:t>
      </w:r>
      <w:r w:rsidR="004116AF" w:rsidRPr="004116AF">
        <w:rPr>
          <w:rFonts w:ascii="Times New Roman" w:hAnsi="Times New Roman"/>
          <w:sz w:val="24"/>
          <w:szCs w:val="24"/>
          <w:lang w:val="ru-RU"/>
        </w:rPr>
        <w:t>науку»;</w:t>
      </w:r>
    </w:p>
    <w:p w:rsidR="004116AF" w:rsidRPr="004116AF" w:rsidRDefault="006A5CBC" w:rsidP="006A5CBC">
      <w:pPr>
        <w:pStyle w:val="a9"/>
        <w:tabs>
          <w:tab w:val="left" w:pos="864"/>
        </w:tabs>
        <w:autoSpaceDE w:val="0"/>
        <w:autoSpaceDN w:val="0"/>
        <w:spacing w:after="0" w:line="240" w:lineRule="auto"/>
        <w:ind w:left="142"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организация и проведение встреч с представителями различных профессий;</w:t>
      </w:r>
    </w:p>
    <w:p w:rsidR="004116AF" w:rsidRPr="004116AF" w:rsidRDefault="006A5CBC" w:rsidP="004116AF">
      <w:pPr>
        <w:pStyle w:val="Heading1"/>
        <w:spacing w:before="68"/>
        <w:ind w:right="625"/>
        <w:jc w:val="left"/>
        <w:rPr>
          <w:rFonts w:ascii="Times New Roman" w:hAnsi="Times New Roman" w:cs="Times New Roman"/>
        </w:rPr>
      </w:pPr>
      <w:r>
        <w:rPr>
          <w:rFonts w:ascii="Times New Roman" w:hAnsi="Times New Roman" w:cs="Times New Roman"/>
        </w:rPr>
        <w:t xml:space="preserve">    Р</w:t>
      </w:r>
      <w:r w:rsidR="004116AF" w:rsidRPr="004116AF">
        <w:rPr>
          <w:rFonts w:ascii="Times New Roman" w:hAnsi="Times New Roman" w:cs="Times New Roman"/>
        </w:rPr>
        <w:t>АЗДЕЛ</w:t>
      </w:r>
      <w:r w:rsidR="004116AF" w:rsidRPr="004116AF">
        <w:rPr>
          <w:rFonts w:ascii="Times New Roman" w:hAnsi="Times New Roman" w:cs="Times New Roman"/>
          <w:spacing w:val="-4"/>
        </w:rPr>
        <w:t xml:space="preserve"> </w:t>
      </w:r>
      <w:r w:rsidR="004116AF" w:rsidRPr="004116AF">
        <w:rPr>
          <w:rFonts w:ascii="Times New Roman" w:hAnsi="Times New Roman" w:cs="Times New Roman"/>
        </w:rPr>
        <w:t>3.</w:t>
      </w:r>
      <w:r w:rsidR="004116AF" w:rsidRPr="004116AF">
        <w:rPr>
          <w:rFonts w:ascii="Times New Roman" w:hAnsi="Times New Roman" w:cs="Times New Roman"/>
          <w:spacing w:val="-2"/>
        </w:rPr>
        <w:t xml:space="preserve"> </w:t>
      </w:r>
      <w:r w:rsidR="004116AF" w:rsidRPr="004116AF">
        <w:rPr>
          <w:rFonts w:ascii="Times New Roman" w:hAnsi="Times New Roman" w:cs="Times New Roman"/>
        </w:rPr>
        <w:t>ОРГАНИЗАЦИОННЫЙ</w:t>
      </w:r>
    </w:p>
    <w:p w:rsidR="004116AF" w:rsidRPr="004116AF" w:rsidRDefault="004116AF" w:rsidP="004116AF">
      <w:pPr>
        <w:pStyle w:val="aff7"/>
        <w:ind w:left="0" w:right="625"/>
        <w:jc w:val="left"/>
        <w:rPr>
          <w:rFonts w:ascii="Times New Roman" w:hAnsi="Times New Roman"/>
          <w:b/>
          <w:sz w:val="24"/>
          <w:szCs w:val="24"/>
        </w:rPr>
      </w:pPr>
    </w:p>
    <w:p w:rsidR="004116AF" w:rsidRPr="004116AF" w:rsidRDefault="004116AF" w:rsidP="002A19DC">
      <w:pPr>
        <w:pStyle w:val="a9"/>
        <w:numPr>
          <w:ilvl w:val="1"/>
          <w:numId w:val="15"/>
        </w:numPr>
        <w:tabs>
          <w:tab w:val="left" w:pos="1051"/>
        </w:tabs>
        <w:autoSpaceDE w:val="0"/>
        <w:autoSpaceDN w:val="0"/>
        <w:spacing w:after="0" w:line="295" w:lineRule="exact"/>
        <w:ind w:left="662" w:right="625"/>
        <w:contextualSpacing w:val="0"/>
        <w:jc w:val="both"/>
        <w:rPr>
          <w:rFonts w:ascii="Times New Roman" w:hAnsi="Times New Roman"/>
          <w:b/>
          <w:sz w:val="24"/>
          <w:szCs w:val="24"/>
        </w:rPr>
      </w:pPr>
      <w:r w:rsidRPr="004116AF">
        <w:rPr>
          <w:rFonts w:ascii="Times New Roman" w:hAnsi="Times New Roman"/>
          <w:b/>
          <w:sz w:val="24"/>
          <w:szCs w:val="24"/>
        </w:rPr>
        <w:t>Кадровое</w:t>
      </w:r>
      <w:r w:rsidRPr="004116AF">
        <w:rPr>
          <w:rFonts w:ascii="Times New Roman" w:hAnsi="Times New Roman"/>
          <w:b/>
          <w:spacing w:val="-5"/>
          <w:sz w:val="24"/>
          <w:szCs w:val="24"/>
        </w:rPr>
        <w:t xml:space="preserve"> </w:t>
      </w:r>
      <w:r w:rsidRPr="004116AF">
        <w:rPr>
          <w:rFonts w:ascii="Times New Roman" w:hAnsi="Times New Roman"/>
          <w:b/>
          <w:sz w:val="24"/>
          <w:szCs w:val="24"/>
        </w:rPr>
        <w:t>обеспечение</w:t>
      </w:r>
    </w:p>
    <w:p w:rsidR="004116AF" w:rsidRPr="00E763CE" w:rsidRDefault="004116AF" w:rsidP="004116AF">
      <w:pPr>
        <w:pStyle w:val="aff7"/>
        <w:spacing w:after="5"/>
        <w:ind w:right="625" w:firstLine="707"/>
        <w:rPr>
          <w:rFonts w:ascii="Times New Roman" w:hAnsi="Times New Roman"/>
          <w:sz w:val="24"/>
          <w:szCs w:val="24"/>
          <w:lang w:val="ru-RU"/>
        </w:rPr>
      </w:pPr>
      <w:r w:rsidRPr="00E763CE">
        <w:rPr>
          <w:rFonts w:ascii="Times New Roman" w:hAnsi="Times New Roman"/>
          <w:sz w:val="24"/>
          <w:szCs w:val="24"/>
          <w:lang w:val="ru-RU"/>
        </w:rPr>
        <w:t>Общее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руководство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службой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заместитель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ставка,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взаимодействие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подростками группы риска и их семьями, работу по профилактике правонарушений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осуществляет социальный педагог – 1 ставка, оказание психологической помощи,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консультирование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анализ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состояния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коллективов осуществляет педагог-психолог – 1 ставка, взаимодействие с детскими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общественными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объединениями</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осуществляет</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советник</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воспитанию</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взаимодействию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детскими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общественными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объединениями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0,5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ставки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2"/>
        <w:gridCol w:w="1078"/>
        <w:gridCol w:w="1044"/>
        <w:gridCol w:w="1304"/>
        <w:gridCol w:w="972"/>
        <w:gridCol w:w="1417"/>
        <w:gridCol w:w="1559"/>
        <w:gridCol w:w="1559"/>
      </w:tblGrid>
      <w:tr w:rsidR="004116AF" w:rsidRPr="004116AF" w:rsidTr="004116AF">
        <w:tc>
          <w:tcPr>
            <w:tcW w:w="1422"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sz w:val="24"/>
                <w:szCs w:val="24"/>
              </w:rPr>
              <w:t>Учителей начальных классов</w:t>
            </w:r>
          </w:p>
        </w:tc>
        <w:tc>
          <w:tcPr>
            <w:tcW w:w="1078"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Стаж до 10 лет</w:t>
            </w:r>
          </w:p>
        </w:tc>
        <w:tc>
          <w:tcPr>
            <w:tcW w:w="1044" w:type="dxa"/>
          </w:tcPr>
          <w:p w:rsidR="004116AF" w:rsidRPr="004116AF" w:rsidRDefault="004116AF" w:rsidP="004116AF">
            <w:pPr>
              <w:pStyle w:val="normal"/>
              <w:suppressAutoHyphens/>
              <w:spacing w:line="1" w:lineRule="atLeast"/>
              <w:ind w:leftChars="-26" w:left="-57" w:right="38" w:firstLineChars="37" w:firstLine="89"/>
              <w:jc w:val="center"/>
              <w:textDirection w:val="btLr"/>
              <w:textAlignment w:val="top"/>
              <w:outlineLvl w:val="0"/>
              <w:rPr>
                <w:position w:val="-1"/>
                <w:sz w:val="24"/>
                <w:szCs w:val="24"/>
              </w:rPr>
            </w:pPr>
            <w:r w:rsidRPr="004116AF">
              <w:rPr>
                <w:position w:val="-1"/>
                <w:sz w:val="24"/>
                <w:szCs w:val="24"/>
              </w:rPr>
              <w:t>Стаж 10-20 лет</w:t>
            </w:r>
          </w:p>
        </w:tc>
        <w:tc>
          <w:tcPr>
            <w:tcW w:w="1304"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Стаж 20 лет и более</w:t>
            </w:r>
          </w:p>
        </w:tc>
        <w:tc>
          <w:tcPr>
            <w:tcW w:w="972"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1 кв.категория</w:t>
            </w:r>
          </w:p>
        </w:tc>
        <w:tc>
          <w:tcPr>
            <w:tcW w:w="1417"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Высшая кВ.кат</w:t>
            </w:r>
          </w:p>
        </w:tc>
        <w:tc>
          <w:tcPr>
            <w:tcW w:w="1559"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Соотв.занимаемой долж</w:t>
            </w:r>
          </w:p>
        </w:tc>
        <w:tc>
          <w:tcPr>
            <w:tcW w:w="1559" w:type="dxa"/>
          </w:tcPr>
          <w:p w:rsidR="004116AF" w:rsidRPr="004116AF" w:rsidRDefault="004116AF" w:rsidP="004116AF">
            <w:pPr>
              <w:pStyle w:val="normal"/>
              <w:suppressAutoHyphens/>
              <w:spacing w:line="1" w:lineRule="atLeast"/>
              <w:ind w:leftChars="16" w:left="177" w:right="38" w:hangingChars="59" w:hanging="142"/>
              <w:jc w:val="center"/>
              <w:textDirection w:val="btLr"/>
              <w:textAlignment w:val="top"/>
              <w:outlineLvl w:val="0"/>
              <w:rPr>
                <w:position w:val="-1"/>
                <w:sz w:val="24"/>
                <w:szCs w:val="24"/>
              </w:rPr>
            </w:pPr>
            <w:r w:rsidRPr="004116AF">
              <w:rPr>
                <w:position w:val="-1"/>
                <w:sz w:val="24"/>
                <w:szCs w:val="24"/>
              </w:rPr>
              <w:t>Без категории</w:t>
            </w:r>
          </w:p>
        </w:tc>
      </w:tr>
      <w:tr w:rsidR="004116AF" w:rsidRPr="004116AF" w:rsidTr="004116AF">
        <w:tc>
          <w:tcPr>
            <w:tcW w:w="1422" w:type="dxa"/>
          </w:tcPr>
          <w:p w:rsidR="004116AF" w:rsidRPr="004116AF" w:rsidRDefault="004116AF" w:rsidP="004116AF">
            <w:pPr>
              <w:pStyle w:val="normal"/>
              <w:suppressAutoHyphens/>
              <w:spacing w:line="1" w:lineRule="atLeast"/>
              <w:ind w:leftChars="-435" w:left="-532" w:right="38" w:hangingChars="177" w:hanging="425"/>
              <w:jc w:val="center"/>
              <w:textDirection w:val="btLr"/>
              <w:textAlignment w:val="top"/>
              <w:outlineLvl w:val="0"/>
              <w:rPr>
                <w:position w:val="-1"/>
                <w:sz w:val="24"/>
                <w:szCs w:val="24"/>
              </w:rPr>
            </w:pPr>
            <w:r w:rsidRPr="004116AF">
              <w:rPr>
                <w:position w:val="-1"/>
                <w:sz w:val="24"/>
                <w:szCs w:val="24"/>
              </w:rPr>
              <w:t>18</w:t>
            </w:r>
          </w:p>
        </w:tc>
        <w:tc>
          <w:tcPr>
            <w:tcW w:w="1078"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w:t>
            </w:r>
          </w:p>
        </w:tc>
        <w:tc>
          <w:tcPr>
            <w:tcW w:w="1044"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3</w:t>
            </w:r>
          </w:p>
        </w:tc>
        <w:tc>
          <w:tcPr>
            <w:tcW w:w="1304"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15</w:t>
            </w:r>
          </w:p>
        </w:tc>
        <w:tc>
          <w:tcPr>
            <w:tcW w:w="972"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14</w:t>
            </w:r>
          </w:p>
        </w:tc>
        <w:tc>
          <w:tcPr>
            <w:tcW w:w="1417"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2</w:t>
            </w:r>
          </w:p>
        </w:tc>
        <w:tc>
          <w:tcPr>
            <w:tcW w:w="1559" w:type="dxa"/>
          </w:tcPr>
          <w:p w:rsidR="004116AF" w:rsidRPr="004116AF" w:rsidRDefault="004116AF" w:rsidP="004116AF">
            <w:pPr>
              <w:pStyle w:val="normal"/>
              <w:suppressAutoHyphens/>
              <w:spacing w:line="1" w:lineRule="atLeast"/>
              <w:ind w:leftChars="-435" w:left="-532" w:right="38" w:hangingChars="177" w:hanging="425"/>
              <w:jc w:val="right"/>
              <w:textDirection w:val="btLr"/>
              <w:textAlignment w:val="top"/>
              <w:outlineLvl w:val="0"/>
              <w:rPr>
                <w:position w:val="-1"/>
                <w:sz w:val="24"/>
                <w:szCs w:val="24"/>
              </w:rPr>
            </w:pPr>
            <w:r w:rsidRPr="004116AF">
              <w:rPr>
                <w:position w:val="-1"/>
                <w:sz w:val="24"/>
                <w:szCs w:val="24"/>
              </w:rPr>
              <w:t>2</w:t>
            </w:r>
          </w:p>
        </w:tc>
        <w:tc>
          <w:tcPr>
            <w:tcW w:w="1559" w:type="dxa"/>
          </w:tcPr>
          <w:p w:rsidR="004116AF" w:rsidRPr="004116AF" w:rsidRDefault="004116AF" w:rsidP="004116AF">
            <w:pPr>
              <w:pStyle w:val="normal"/>
              <w:suppressAutoHyphens/>
              <w:spacing w:line="1" w:lineRule="atLeast"/>
              <w:ind w:leftChars="-435" w:left="-532" w:right="38" w:hangingChars="177" w:hanging="425"/>
              <w:jc w:val="center"/>
              <w:textDirection w:val="btLr"/>
              <w:textAlignment w:val="top"/>
              <w:outlineLvl w:val="0"/>
              <w:rPr>
                <w:position w:val="-1"/>
                <w:sz w:val="24"/>
                <w:szCs w:val="24"/>
              </w:rPr>
            </w:pPr>
            <w:r w:rsidRPr="004116AF">
              <w:rPr>
                <w:position w:val="-1"/>
                <w:sz w:val="24"/>
                <w:szCs w:val="24"/>
              </w:rPr>
              <w:t>-</w:t>
            </w:r>
          </w:p>
        </w:tc>
      </w:tr>
    </w:tbl>
    <w:p w:rsidR="004116AF" w:rsidRPr="004116AF" w:rsidRDefault="004116AF" w:rsidP="004116AF">
      <w:pPr>
        <w:pStyle w:val="normal"/>
        <w:pBdr>
          <w:top w:val="nil"/>
          <w:left w:val="nil"/>
          <w:bottom w:val="nil"/>
          <w:right w:val="nil"/>
          <w:between w:val="nil"/>
        </w:pBdr>
        <w:ind w:left="426" w:right="625"/>
        <w:jc w:val="both"/>
        <w:rPr>
          <w:position w:val="-1"/>
          <w:sz w:val="24"/>
          <w:szCs w:val="24"/>
        </w:rPr>
      </w:pPr>
    </w:p>
    <w:p w:rsidR="004116AF" w:rsidRPr="00E763CE" w:rsidRDefault="004116AF" w:rsidP="004116AF">
      <w:pPr>
        <w:pStyle w:val="aff7"/>
        <w:spacing w:after="5"/>
        <w:ind w:right="625" w:firstLine="707"/>
        <w:rPr>
          <w:rFonts w:ascii="Times New Roman" w:hAnsi="Times New Roman"/>
          <w:sz w:val="24"/>
          <w:szCs w:val="24"/>
          <w:lang w:val="ru-RU"/>
        </w:rPr>
      </w:pPr>
      <w:r w:rsidRPr="00E763CE">
        <w:rPr>
          <w:rFonts w:ascii="Times New Roman" w:hAnsi="Times New Roman"/>
          <w:sz w:val="24"/>
          <w:szCs w:val="24"/>
          <w:lang w:val="ru-RU"/>
        </w:rPr>
        <w:t>Кроме этого заняты: учителя физкультуры-2,учителя английского языка-2,учителя бурятского языка-2.</w:t>
      </w:r>
    </w:p>
    <w:p w:rsidR="004116AF" w:rsidRPr="004116AF" w:rsidRDefault="004116AF" w:rsidP="002A19DC">
      <w:pPr>
        <w:pStyle w:val="Heading1"/>
        <w:numPr>
          <w:ilvl w:val="1"/>
          <w:numId w:val="15"/>
        </w:numPr>
        <w:tabs>
          <w:tab w:val="left" w:pos="1051"/>
        </w:tabs>
        <w:spacing w:line="294" w:lineRule="exact"/>
        <w:ind w:left="662" w:right="625"/>
        <w:rPr>
          <w:rFonts w:ascii="Times New Roman" w:hAnsi="Times New Roman" w:cs="Times New Roman"/>
        </w:rPr>
      </w:pPr>
      <w:r w:rsidRPr="004116AF">
        <w:rPr>
          <w:rFonts w:ascii="Times New Roman" w:hAnsi="Times New Roman" w:cs="Times New Roman"/>
        </w:rPr>
        <w:t>Нормативно-методическое</w:t>
      </w:r>
      <w:r w:rsidRPr="004116AF">
        <w:rPr>
          <w:rFonts w:ascii="Times New Roman" w:hAnsi="Times New Roman" w:cs="Times New Roman"/>
          <w:spacing w:val="-6"/>
        </w:rPr>
        <w:t xml:space="preserve"> </w:t>
      </w:r>
      <w:r w:rsidRPr="004116AF">
        <w:rPr>
          <w:rFonts w:ascii="Times New Roman" w:hAnsi="Times New Roman" w:cs="Times New Roman"/>
        </w:rPr>
        <w:t>обеспечение</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Рабочая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программа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разработана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учётом</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Федерального</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закона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29.12.2012</w:t>
      </w:r>
      <w:r w:rsidRPr="00E763CE">
        <w:rPr>
          <w:rFonts w:ascii="Times New Roman" w:hAnsi="Times New Roman"/>
          <w:spacing w:val="4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273-ФЗ</w:t>
      </w:r>
      <w:r w:rsidRPr="00E763CE">
        <w:rPr>
          <w:rFonts w:ascii="Times New Roman" w:hAnsi="Times New Roman"/>
          <w:spacing w:val="41"/>
          <w:sz w:val="24"/>
          <w:szCs w:val="24"/>
          <w:lang w:val="ru-RU"/>
        </w:rPr>
        <w:t xml:space="preserve"> </w:t>
      </w:r>
      <w:r w:rsidRPr="00E763CE">
        <w:rPr>
          <w:rFonts w:ascii="Times New Roman" w:hAnsi="Times New Roman"/>
          <w:sz w:val="24"/>
          <w:szCs w:val="24"/>
          <w:lang w:val="ru-RU"/>
        </w:rPr>
        <w:t>«Об</w:t>
      </w:r>
      <w:r w:rsidRPr="00E763CE">
        <w:rPr>
          <w:rFonts w:ascii="Times New Roman" w:hAnsi="Times New Roman"/>
          <w:spacing w:val="41"/>
          <w:sz w:val="24"/>
          <w:szCs w:val="24"/>
          <w:lang w:val="ru-RU"/>
        </w:rPr>
        <w:t xml:space="preserve"> </w:t>
      </w:r>
      <w:r w:rsidRPr="00E763CE">
        <w:rPr>
          <w:rFonts w:ascii="Times New Roman" w:hAnsi="Times New Roman"/>
          <w:sz w:val="24"/>
          <w:szCs w:val="24"/>
          <w:lang w:val="ru-RU"/>
        </w:rPr>
        <w:t>образовании</w:t>
      </w:r>
      <w:r w:rsidRPr="00E763CE">
        <w:rPr>
          <w:rFonts w:ascii="Times New Roman" w:hAnsi="Times New Roman"/>
          <w:spacing w:val="4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44"/>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42"/>
          <w:sz w:val="24"/>
          <w:szCs w:val="24"/>
          <w:lang w:val="ru-RU"/>
        </w:rPr>
        <w:t xml:space="preserve"> </w:t>
      </w:r>
      <w:r w:rsidRPr="00E763CE">
        <w:rPr>
          <w:rFonts w:ascii="Times New Roman" w:hAnsi="Times New Roman"/>
          <w:sz w:val="24"/>
          <w:szCs w:val="24"/>
          <w:lang w:val="ru-RU"/>
        </w:rPr>
        <w:t>Стратегии   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период</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(Распоряжение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Правительства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29.05.2015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996-р)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Плана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мероприятий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её</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2021</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(Распоряжение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Правительства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12.11.2020</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2945-р),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Стратегии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национальной безопасности Российской Федерации (Указ Президента 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 от 02.07.2021 № 400), федеральных государственных образовательных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стандартов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(далее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ФГОС)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Минпросвещения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16.11.2022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992),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Минпросвещения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16.11.2022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993),</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среднего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(Приказ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Минобрнауки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23.11.2022</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1014).</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Воспитательная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регламентируется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следующими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локальными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актами:</w:t>
      </w:r>
    </w:p>
    <w:p w:rsidR="004116AF" w:rsidRPr="004116AF" w:rsidRDefault="004116AF" w:rsidP="006A5CBC">
      <w:pPr>
        <w:tabs>
          <w:tab w:val="left" w:pos="2090"/>
        </w:tabs>
        <w:spacing w:after="0" w:line="299" w:lineRule="exact"/>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классном руководстве.</w:t>
      </w:r>
    </w:p>
    <w:p w:rsidR="004116AF" w:rsidRPr="004116AF" w:rsidRDefault="004116AF" w:rsidP="006A5CBC">
      <w:pPr>
        <w:tabs>
          <w:tab w:val="left" w:pos="2090"/>
        </w:tabs>
        <w:spacing w:after="0"/>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 о совете профилактики безнадзорности и правонарушений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несовершеннолетних.</w:t>
      </w:r>
    </w:p>
    <w:p w:rsidR="004116AF" w:rsidRPr="004116AF" w:rsidRDefault="004116AF" w:rsidP="006A5CBC">
      <w:pPr>
        <w:tabs>
          <w:tab w:val="left" w:pos="2090"/>
        </w:tabs>
        <w:spacing w:after="0" w:line="298" w:lineRule="exact"/>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 Совете школы.</w:t>
      </w:r>
    </w:p>
    <w:p w:rsidR="004116AF" w:rsidRPr="004116AF" w:rsidRDefault="004116AF" w:rsidP="006A5CBC">
      <w:pPr>
        <w:tabs>
          <w:tab w:val="left" w:pos="2090"/>
        </w:tabs>
        <w:spacing w:after="0" w:line="299" w:lineRule="exact"/>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школьном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спортивном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клубе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«Лига чемпионов»</w:t>
      </w:r>
    </w:p>
    <w:p w:rsidR="004116AF" w:rsidRPr="004116AF" w:rsidRDefault="004116AF" w:rsidP="006A5CBC">
      <w:pPr>
        <w:tabs>
          <w:tab w:val="left" w:pos="2090"/>
        </w:tabs>
        <w:spacing w:after="0"/>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школьной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форме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внешнем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виде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учащихся.</w:t>
      </w:r>
    </w:p>
    <w:p w:rsidR="004116AF" w:rsidRPr="004116AF" w:rsidRDefault="004116AF" w:rsidP="006A5CBC">
      <w:pPr>
        <w:tabs>
          <w:tab w:val="left" w:pos="2090"/>
        </w:tabs>
        <w:spacing w:after="0" w:line="298" w:lineRule="exact"/>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Школьной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службе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медиации.</w:t>
      </w:r>
    </w:p>
    <w:p w:rsidR="004116AF" w:rsidRPr="004116AF" w:rsidRDefault="004116AF" w:rsidP="006A5CBC">
      <w:pPr>
        <w:tabs>
          <w:tab w:val="left" w:pos="2090"/>
        </w:tabs>
        <w:spacing w:after="0" w:line="298" w:lineRule="exact"/>
        <w:ind w:right="624"/>
        <w:rPr>
          <w:rFonts w:ascii="Times New Roman" w:hAnsi="Times New Roman"/>
          <w:sz w:val="24"/>
          <w:szCs w:val="24"/>
          <w:lang w:val="ru-RU"/>
        </w:rPr>
      </w:pPr>
      <w:r w:rsidRPr="004116AF">
        <w:rPr>
          <w:rFonts w:ascii="Times New Roman" w:hAnsi="Times New Roman"/>
          <w:sz w:val="24"/>
          <w:szCs w:val="24"/>
          <w:lang w:val="ru-RU"/>
        </w:rPr>
        <w:t xml:space="preserve"> -Положение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родительском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собрании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класса.</w:t>
      </w:r>
    </w:p>
    <w:p w:rsidR="004116AF" w:rsidRPr="004116AF" w:rsidRDefault="004116AF" w:rsidP="006A5CBC">
      <w:pPr>
        <w:tabs>
          <w:tab w:val="left" w:pos="2090"/>
        </w:tabs>
        <w:spacing w:after="0"/>
        <w:ind w:right="624"/>
        <w:rPr>
          <w:rFonts w:ascii="Times New Roman" w:hAnsi="Times New Roman"/>
          <w:sz w:val="24"/>
          <w:szCs w:val="24"/>
          <w:highlight w:val="yellow"/>
        </w:rPr>
      </w:pPr>
      <w:r w:rsidRPr="004116AF">
        <w:rPr>
          <w:rFonts w:ascii="Times New Roman" w:hAnsi="Times New Roman"/>
          <w:sz w:val="24"/>
          <w:szCs w:val="24"/>
        </w:rPr>
        <w:t>-Положение</w:t>
      </w:r>
      <w:r w:rsidRPr="004116AF">
        <w:rPr>
          <w:rFonts w:ascii="Times New Roman" w:hAnsi="Times New Roman"/>
          <w:spacing w:val="-4"/>
          <w:sz w:val="24"/>
          <w:szCs w:val="24"/>
        </w:rPr>
        <w:t xml:space="preserve"> </w:t>
      </w:r>
      <w:r w:rsidRPr="004116AF">
        <w:rPr>
          <w:rFonts w:ascii="Times New Roman" w:hAnsi="Times New Roman"/>
          <w:sz w:val="24"/>
          <w:szCs w:val="24"/>
        </w:rPr>
        <w:t>о</w:t>
      </w:r>
      <w:r w:rsidRPr="004116AF">
        <w:rPr>
          <w:rFonts w:ascii="Times New Roman" w:hAnsi="Times New Roman"/>
          <w:spacing w:val="-4"/>
          <w:sz w:val="24"/>
          <w:szCs w:val="24"/>
        </w:rPr>
        <w:t>б активе старшеклассников</w:t>
      </w:r>
    </w:p>
    <w:p w:rsidR="004116AF" w:rsidRPr="004116AF" w:rsidRDefault="004116AF" w:rsidP="002A19DC">
      <w:pPr>
        <w:pStyle w:val="Heading1"/>
        <w:numPr>
          <w:ilvl w:val="1"/>
          <w:numId w:val="15"/>
        </w:numPr>
        <w:tabs>
          <w:tab w:val="left" w:pos="1285"/>
          <w:tab w:val="left" w:pos="1286"/>
          <w:tab w:val="left" w:pos="2988"/>
          <w:tab w:val="left" w:pos="3437"/>
          <w:tab w:val="left" w:pos="4863"/>
          <w:tab w:val="left" w:pos="6034"/>
          <w:tab w:val="left" w:pos="6449"/>
          <w:tab w:val="left" w:pos="8564"/>
          <w:tab w:val="left" w:pos="8979"/>
        </w:tabs>
        <w:spacing w:before="6"/>
        <w:ind w:left="662" w:right="625"/>
        <w:rPr>
          <w:rFonts w:ascii="Times New Roman" w:hAnsi="Times New Roman" w:cs="Times New Roman"/>
        </w:rPr>
      </w:pPr>
      <w:r w:rsidRPr="004116AF">
        <w:rPr>
          <w:rFonts w:ascii="Times New Roman" w:hAnsi="Times New Roman" w:cs="Times New Roman"/>
        </w:rPr>
        <w:t>Требования</w:t>
      </w:r>
      <w:r w:rsidRPr="004116AF">
        <w:rPr>
          <w:rFonts w:ascii="Times New Roman" w:hAnsi="Times New Roman" w:cs="Times New Roman"/>
        </w:rPr>
        <w:tab/>
        <w:t>к</w:t>
      </w:r>
      <w:r w:rsidRPr="004116AF">
        <w:rPr>
          <w:rFonts w:ascii="Times New Roman" w:hAnsi="Times New Roman" w:cs="Times New Roman"/>
        </w:rPr>
        <w:tab/>
        <w:t>условиям</w:t>
      </w:r>
      <w:r w:rsidRPr="004116AF">
        <w:rPr>
          <w:rFonts w:ascii="Times New Roman" w:hAnsi="Times New Roman" w:cs="Times New Roman"/>
        </w:rPr>
        <w:tab/>
        <w:t>работы</w:t>
      </w:r>
      <w:r w:rsidRPr="004116AF">
        <w:rPr>
          <w:rFonts w:ascii="Times New Roman" w:hAnsi="Times New Roman" w:cs="Times New Roman"/>
        </w:rPr>
        <w:tab/>
        <w:t>с</w:t>
      </w:r>
      <w:r w:rsidRPr="004116AF">
        <w:rPr>
          <w:rFonts w:ascii="Times New Roman" w:hAnsi="Times New Roman" w:cs="Times New Roman"/>
        </w:rPr>
        <w:tab/>
        <w:t>обучающимися</w:t>
      </w:r>
      <w:r w:rsidRPr="004116AF">
        <w:rPr>
          <w:rFonts w:ascii="Times New Roman" w:hAnsi="Times New Roman" w:cs="Times New Roman"/>
        </w:rPr>
        <w:tab/>
        <w:t>с</w:t>
      </w:r>
      <w:r w:rsidRPr="004116AF">
        <w:rPr>
          <w:rFonts w:ascii="Times New Roman" w:hAnsi="Times New Roman" w:cs="Times New Roman"/>
        </w:rPr>
        <w:tab/>
      </w:r>
      <w:r w:rsidRPr="004116AF">
        <w:rPr>
          <w:rFonts w:ascii="Times New Roman" w:hAnsi="Times New Roman" w:cs="Times New Roman"/>
          <w:spacing w:val="-1"/>
        </w:rPr>
        <w:t>особыми</w:t>
      </w:r>
      <w:r w:rsidRPr="004116AF">
        <w:rPr>
          <w:rFonts w:ascii="Times New Roman" w:hAnsi="Times New Roman" w:cs="Times New Roman"/>
          <w:spacing w:val="-62"/>
        </w:rPr>
        <w:t xml:space="preserve"> </w:t>
      </w:r>
      <w:r w:rsidRPr="004116AF">
        <w:rPr>
          <w:rFonts w:ascii="Times New Roman" w:hAnsi="Times New Roman" w:cs="Times New Roman"/>
        </w:rPr>
        <w:t>образовательными потребностями</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категориями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имеющих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особые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образовательные</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потребности:</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инвалидностью,</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ОВЗ,</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из</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социально</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уязвимых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групп</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(например,</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воспитанники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детских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домов,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семей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мигрантов,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билингвы и др.), одарённых, с отклоняющимся поведением, — создаются особые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условия.</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Особыми задачами воспитания обучающихся с особыми образовательными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потребностями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являются:</w:t>
      </w:r>
    </w:p>
    <w:p w:rsidR="004116AF" w:rsidRPr="004116AF" w:rsidRDefault="006A5CBC" w:rsidP="006A5CBC">
      <w:pPr>
        <w:pStyle w:val="a9"/>
        <w:tabs>
          <w:tab w:val="left" w:pos="1656"/>
        </w:tabs>
        <w:autoSpaceDE w:val="0"/>
        <w:autoSpaceDN w:val="0"/>
        <w:spacing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lastRenderedPageBreak/>
        <w:t>-</w:t>
      </w:r>
      <w:r w:rsidR="004116AF" w:rsidRPr="004116AF">
        <w:rPr>
          <w:rFonts w:ascii="Times New Roman" w:hAnsi="Times New Roman"/>
          <w:sz w:val="24"/>
          <w:szCs w:val="24"/>
          <w:lang w:val="ru-RU"/>
        </w:rPr>
        <w:t>налаживание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эмоционально-положительного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взаимодействия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окружающими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для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успешной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социальной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адаптации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интеграции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общеобразовательной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организации;</w:t>
      </w:r>
    </w:p>
    <w:p w:rsidR="004116AF" w:rsidRPr="004116AF" w:rsidRDefault="006A5CBC" w:rsidP="006A5CBC">
      <w:pPr>
        <w:pStyle w:val="a9"/>
        <w:tabs>
          <w:tab w:val="left" w:pos="1656"/>
        </w:tabs>
        <w:autoSpaceDE w:val="0"/>
        <w:autoSpaceDN w:val="0"/>
        <w:spacing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формирование</w:t>
      </w:r>
      <w:r w:rsidR="004116AF" w:rsidRPr="004116AF">
        <w:rPr>
          <w:rFonts w:ascii="Times New Roman" w:hAnsi="Times New Roman"/>
          <w:spacing w:val="-8"/>
          <w:sz w:val="24"/>
          <w:szCs w:val="24"/>
          <w:lang w:val="ru-RU"/>
        </w:rPr>
        <w:t xml:space="preserve"> </w:t>
      </w:r>
      <w:r w:rsidR="004116AF" w:rsidRPr="004116AF">
        <w:rPr>
          <w:rFonts w:ascii="Times New Roman" w:hAnsi="Times New Roman"/>
          <w:sz w:val="24"/>
          <w:szCs w:val="24"/>
          <w:lang w:val="ru-RU"/>
        </w:rPr>
        <w:t>доброжелательного</w:t>
      </w:r>
      <w:r w:rsidR="004116AF" w:rsidRPr="004116AF">
        <w:rPr>
          <w:rFonts w:ascii="Times New Roman" w:hAnsi="Times New Roman"/>
          <w:spacing w:val="-6"/>
          <w:sz w:val="24"/>
          <w:szCs w:val="24"/>
          <w:lang w:val="ru-RU"/>
        </w:rPr>
        <w:t xml:space="preserve"> </w:t>
      </w:r>
      <w:r w:rsidR="004116AF" w:rsidRPr="004116AF">
        <w:rPr>
          <w:rFonts w:ascii="Times New Roman" w:hAnsi="Times New Roman"/>
          <w:sz w:val="24"/>
          <w:szCs w:val="24"/>
          <w:lang w:val="ru-RU"/>
        </w:rPr>
        <w:t>отношения</w:t>
      </w:r>
      <w:r w:rsidR="004116AF" w:rsidRPr="004116AF">
        <w:rPr>
          <w:rFonts w:ascii="Times New Roman" w:hAnsi="Times New Roman"/>
          <w:spacing w:val="-8"/>
          <w:sz w:val="24"/>
          <w:szCs w:val="24"/>
          <w:lang w:val="ru-RU"/>
        </w:rPr>
        <w:t xml:space="preserve"> </w:t>
      </w:r>
      <w:r w:rsidR="004116AF" w:rsidRPr="004116AF">
        <w:rPr>
          <w:rFonts w:ascii="Times New Roman" w:hAnsi="Times New Roman"/>
          <w:sz w:val="24"/>
          <w:szCs w:val="24"/>
          <w:lang w:val="ru-RU"/>
        </w:rPr>
        <w:t>к</w:t>
      </w:r>
      <w:r w:rsidR="004116AF" w:rsidRPr="004116AF">
        <w:rPr>
          <w:rFonts w:ascii="Times New Roman" w:hAnsi="Times New Roman"/>
          <w:spacing w:val="-7"/>
          <w:sz w:val="24"/>
          <w:szCs w:val="24"/>
          <w:lang w:val="ru-RU"/>
        </w:rPr>
        <w:t xml:space="preserve"> </w:t>
      </w:r>
      <w:r w:rsidR="004116AF" w:rsidRPr="004116AF">
        <w:rPr>
          <w:rFonts w:ascii="Times New Roman" w:hAnsi="Times New Roman"/>
          <w:sz w:val="24"/>
          <w:szCs w:val="24"/>
          <w:lang w:val="ru-RU"/>
        </w:rPr>
        <w:t>обучающимся</w:t>
      </w:r>
      <w:r w:rsidR="004116AF" w:rsidRPr="004116AF">
        <w:rPr>
          <w:rFonts w:ascii="Times New Roman" w:hAnsi="Times New Roman"/>
          <w:spacing w:val="-8"/>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5"/>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8"/>
          <w:sz w:val="24"/>
          <w:szCs w:val="24"/>
          <w:lang w:val="ru-RU"/>
        </w:rPr>
        <w:t xml:space="preserve"> </w:t>
      </w:r>
      <w:r w:rsidR="004116AF" w:rsidRPr="004116AF">
        <w:rPr>
          <w:rFonts w:ascii="Times New Roman" w:hAnsi="Times New Roman"/>
          <w:sz w:val="24"/>
          <w:szCs w:val="24"/>
          <w:lang w:val="ru-RU"/>
        </w:rPr>
        <w:t>семьям</w:t>
      </w:r>
      <w:r w:rsidR="004116AF" w:rsidRPr="004116AF">
        <w:rPr>
          <w:rFonts w:ascii="Times New Roman" w:hAnsi="Times New Roman"/>
          <w:spacing w:val="-62"/>
          <w:sz w:val="24"/>
          <w:szCs w:val="24"/>
          <w:lang w:val="ru-RU"/>
        </w:rPr>
        <w:t xml:space="preserve"> </w:t>
      </w:r>
      <w:r w:rsidR="004116AF" w:rsidRPr="004116AF">
        <w:rPr>
          <w:rFonts w:ascii="Times New Roman" w:hAnsi="Times New Roman"/>
          <w:sz w:val="24"/>
          <w:szCs w:val="24"/>
          <w:lang w:val="ru-RU"/>
        </w:rPr>
        <w:t>со</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стороны</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всех</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участников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образовательных</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отношений;</w:t>
      </w:r>
    </w:p>
    <w:p w:rsidR="004116AF" w:rsidRPr="004116AF" w:rsidRDefault="006A5CBC" w:rsidP="006A5CBC">
      <w:pPr>
        <w:pStyle w:val="a9"/>
        <w:tabs>
          <w:tab w:val="left" w:pos="1656"/>
        </w:tabs>
        <w:autoSpaceDE w:val="0"/>
        <w:autoSpaceDN w:val="0"/>
        <w:spacing w:before="2"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построение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воспитательной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деятельности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учётом</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индивидуальных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особенностей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возможностей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каждого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обучающегося;</w:t>
      </w:r>
    </w:p>
    <w:p w:rsidR="004116AF" w:rsidRPr="004116AF" w:rsidRDefault="006A5CBC" w:rsidP="006A5CBC">
      <w:pPr>
        <w:pStyle w:val="a9"/>
        <w:tabs>
          <w:tab w:val="left" w:pos="1656"/>
        </w:tabs>
        <w:autoSpaceDE w:val="0"/>
        <w:autoSpaceDN w:val="0"/>
        <w:spacing w:before="3"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обеспечение психолого-педагогической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поддержки семей обучающихся,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содействие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повышению</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уровня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педагогической,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психологической,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медико-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социальной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компетентности.</w:t>
      </w:r>
    </w:p>
    <w:p w:rsidR="004116AF" w:rsidRPr="00E763CE" w:rsidRDefault="004116AF" w:rsidP="006A5CBC">
      <w:pPr>
        <w:pStyle w:val="aff7"/>
        <w:ind w:left="0" w:right="625" w:firstLine="142"/>
        <w:rPr>
          <w:rFonts w:ascii="Times New Roman" w:hAnsi="Times New Roman"/>
          <w:sz w:val="24"/>
          <w:szCs w:val="24"/>
          <w:lang w:val="ru-RU"/>
        </w:rPr>
      </w:pPr>
      <w:r w:rsidRPr="00E763CE">
        <w:rPr>
          <w:rFonts w:ascii="Times New Roman" w:hAnsi="Times New Roman"/>
          <w:sz w:val="24"/>
          <w:szCs w:val="24"/>
          <w:lang w:val="ru-RU"/>
        </w:rPr>
        <w:t>При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особыми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образовательными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потребностями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необходимо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ориентироваться на:</w:t>
      </w:r>
    </w:p>
    <w:p w:rsidR="004116AF" w:rsidRPr="004116AF" w:rsidRDefault="006A5CBC" w:rsidP="006A5CBC">
      <w:pPr>
        <w:pStyle w:val="a9"/>
        <w:tabs>
          <w:tab w:val="left" w:pos="1800"/>
        </w:tabs>
        <w:autoSpaceDE w:val="0"/>
        <w:autoSpaceDN w:val="0"/>
        <w:spacing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формирование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личности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ребёнка</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особыми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образовательными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потребностями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использованием</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адекватных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возрасту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физическому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(или)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психическому</w:t>
      </w:r>
      <w:r w:rsidR="004116AF" w:rsidRPr="004116AF">
        <w:rPr>
          <w:rFonts w:ascii="Times New Roman" w:hAnsi="Times New Roman"/>
          <w:spacing w:val="-5"/>
          <w:sz w:val="24"/>
          <w:szCs w:val="24"/>
          <w:lang w:val="ru-RU"/>
        </w:rPr>
        <w:t xml:space="preserve"> </w:t>
      </w:r>
      <w:r w:rsidR="004116AF" w:rsidRPr="004116AF">
        <w:rPr>
          <w:rFonts w:ascii="Times New Roman" w:hAnsi="Times New Roman"/>
          <w:sz w:val="24"/>
          <w:szCs w:val="24"/>
          <w:lang w:val="ru-RU"/>
        </w:rPr>
        <w:t>состоянию</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методов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воспитания;</w:t>
      </w:r>
    </w:p>
    <w:p w:rsidR="004116AF" w:rsidRPr="004116AF" w:rsidRDefault="006A5CBC" w:rsidP="006A5CBC">
      <w:pPr>
        <w:pStyle w:val="a9"/>
        <w:tabs>
          <w:tab w:val="left" w:pos="1685"/>
        </w:tabs>
        <w:autoSpaceDE w:val="0"/>
        <w:autoSpaceDN w:val="0"/>
        <w:spacing w:after="0" w:line="240" w:lineRule="auto"/>
        <w:ind w:left="142"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создание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оптимальных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условий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совместного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воспитания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56"/>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57"/>
          <w:sz w:val="24"/>
          <w:szCs w:val="24"/>
          <w:lang w:val="ru-RU"/>
        </w:rPr>
        <w:t xml:space="preserve"> </w:t>
      </w:r>
      <w:r w:rsidR="004116AF" w:rsidRPr="004116AF">
        <w:rPr>
          <w:rFonts w:ascii="Times New Roman" w:hAnsi="Times New Roman"/>
          <w:sz w:val="24"/>
          <w:szCs w:val="24"/>
          <w:lang w:val="ru-RU"/>
        </w:rPr>
        <w:t>особыми</w:t>
      </w:r>
      <w:r w:rsidR="004116AF" w:rsidRPr="004116AF">
        <w:rPr>
          <w:rFonts w:ascii="Times New Roman" w:hAnsi="Times New Roman"/>
          <w:spacing w:val="58"/>
          <w:sz w:val="24"/>
          <w:szCs w:val="24"/>
          <w:lang w:val="ru-RU"/>
        </w:rPr>
        <w:t xml:space="preserve"> </w:t>
      </w:r>
      <w:r w:rsidR="004116AF" w:rsidRPr="004116AF">
        <w:rPr>
          <w:rFonts w:ascii="Times New Roman" w:hAnsi="Times New Roman"/>
          <w:sz w:val="24"/>
          <w:szCs w:val="24"/>
          <w:lang w:val="ru-RU"/>
        </w:rPr>
        <w:t>образовательными</w:t>
      </w:r>
      <w:r w:rsidR="004116AF" w:rsidRPr="004116AF">
        <w:rPr>
          <w:rFonts w:ascii="Times New Roman" w:hAnsi="Times New Roman"/>
          <w:spacing w:val="58"/>
          <w:sz w:val="24"/>
          <w:szCs w:val="24"/>
          <w:lang w:val="ru-RU"/>
        </w:rPr>
        <w:t xml:space="preserve"> </w:t>
      </w:r>
      <w:r w:rsidR="004116AF" w:rsidRPr="004116AF">
        <w:rPr>
          <w:rFonts w:ascii="Times New Roman" w:hAnsi="Times New Roman"/>
          <w:sz w:val="24"/>
          <w:szCs w:val="24"/>
          <w:lang w:val="ru-RU"/>
        </w:rPr>
        <w:t>потребностями</w:t>
      </w:r>
      <w:r w:rsidR="004116AF" w:rsidRPr="004116AF">
        <w:rPr>
          <w:rFonts w:ascii="Times New Roman" w:hAnsi="Times New Roman"/>
          <w:spacing w:val="58"/>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59"/>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58"/>
          <w:sz w:val="24"/>
          <w:szCs w:val="24"/>
          <w:lang w:val="ru-RU"/>
        </w:rPr>
        <w:t xml:space="preserve"> </w:t>
      </w:r>
      <w:r w:rsidR="004116AF" w:rsidRPr="004116AF">
        <w:rPr>
          <w:rFonts w:ascii="Times New Roman" w:hAnsi="Times New Roman"/>
          <w:sz w:val="24"/>
          <w:szCs w:val="24"/>
          <w:lang w:val="ru-RU"/>
        </w:rPr>
        <w:t>сверстников,</w:t>
      </w:r>
      <w:r w:rsidR="004116AF" w:rsidRPr="004116AF">
        <w:rPr>
          <w:rFonts w:ascii="Times New Roman" w:hAnsi="Times New Roman"/>
          <w:spacing w:val="57"/>
          <w:sz w:val="24"/>
          <w:szCs w:val="24"/>
          <w:lang w:val="ru-RU"/>
        </w:rPr>
        <w:t xml:space="preserve"> </w:t>
      </w:r>
      <w:r w:rsidR="004116AF" w:rsidRPr="004116AF">
        <w:rPr>
          <w:rFonts w:ascii="Times New Roman" w:hAnsi="Times New Roman"/>
          <w:sz w:val="24"/>
          <w:szCs w:val="24"/>
          <w:lang w:val="ru-RU"/>
        </w:rPr>
        <w:t>с</w:t>
      </w:r>
    </w:p>
    <w:p w:rsidR="004116AF" w:rsidRPr="00E763CE" w:rsidRDefault="004116AF" w:rsidP="006A5CBC">
      <w:pPr>
        <w:pStyle w:val="aff7"/>
        <w:spacing w:before="61"/>
        <w:ind w:right="625" w:firstLine="0"/>
        <w:rPr>
          <w:rFonts w:ascii="Times New Roman" w:hAnsi="Times New Roman"/>
          <w:sz w:val="24"/>
          <w:szCs w:val="24"/>
          <w:lang w:val="ru-RU"/>
        </w:rPr>
      </w:pPr>
      <w:r w:rsidRPr="00E763CE">
        <w:rPr>
          <w:rFonts w:ascii="Times New Roman" w:hAnsi="Times New Roman"/>
          <w:sz w:val="24"/>
          <w:szCs w:val="24"/>
          <w:lang w:val="ru-RU"/>
        </w:rPr>
        <w:t>использованием адекватных вспомогательных средств и педагогических приёмов,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педагогов-психологов,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учителей-логопедов, учителей-дефектологов;</w:t>
      </w:r>
    </w:p>
    <w:p w:rsidR="004116AF" w:rsidRPr="004116AF" w:rsidRDefault="006A5CBC" w:rsidP="006A5CBC">
      <w:pPr>
        <w:pStyle w:val="a9"/>
        <w:tabs>
          <w:tab w:val="left" w:pos="1805"/>
        </w:tabs>
        <w:autoSpaceDE w:val="0"/>
        <w:autoSpaceDN w:val="0"/>
        <w:spacing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личностно-ориентированный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подход</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организации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всех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видов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деятельности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с особыми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образовательными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потребностями.</w:t>
      </w:r>
    </w:p>
    <w:p w:rsidR="004116AF" w:rsidRPr="00E763CE" w:rsidRDefault="004116AF" w:rsidP="004116AF">
      <w:pPr>
        <w:pStyle w:val="aff7"/>
        <w:spacing w:before="6"/>
        <w:ind w:left="0" w:right="625"/>
        <w:jc w:val="left"/>
        <w:rPr>
          <w:rFonts w:ascii="Times New Roman" w:hAnsi="Times New Roman"/>
          <w:sz w:val="24"/>
          <w:szCs w:val="24"/>
          <w:lang w:val="ru-RU"/>
        </w:rPr>
      </w:pPr>
    </w:p>
    <w:p w:rsidR="004116AF" w:rsidRPr="004116AF" w:rsidRDefault="004116AF" w:rsidP="002A19DC">
      <w:pPr>
        <w:pStyle w:val="Heading1"/>
        <w:numPr>
          <w:ilvl w:val="1"/>
          <w:numId w:val="15"/>
        </w:numPr>
        <w:tabs>
          <w:tab w:val="left" w:pos="1159"/>
        </w:tabs>
        <w:spacing w:before="1"/>
        <w:ind w:left="662" w:right="625"/>
        <w:rPr>
          <w:rFonts w:ascii="Times New Roman" w:hAnsi="Times New Roman" w:cs="Times New Roman"/>
        </w:rPr>
      </w:pPr>
      <w:r w:rsidRPr="004116AF">
        <w:rPr>
          <w:rFonts w:ascii="Times New Roman" w:hAnsi="Times New Roman" w:cs="Times New Roman"/>
        </w:rPr>
        <w:t>Система</w:t>
      </w:r>
      <w:r w:rsidRPr="004116AF">
        <w:rPr>
          <w:rFonts w:ascii="Times New Roman" w:hAnsi="Times New Roman" w:cs="Times New Roman"/>
          <w:spacing w:val="1"/>
        </w:rPr>
        <w:t xml:space="preserve"> </w:t>
      </w:r>
      <w:r w:rsidRPr="004116AF">
        <w:rPr>
          <w:rFonts w:ascii="Times New Roman" w:hAnsi="Times New Roman" w:cs="Times New Roman"/>
        </w:rPr>
        <w:t>поощрения</w:t>
      </w:r>
      <w:r w:rsidRPr="004116AF">
        <w:rPr>
          <w:rFonts w:ascii="Times New Roman" w:hAnsi="Times New Roman" w:cs="Times New Roman"/>
          <w:spacing w:val="1"/>
        </w:rPr>
        <w:t xml:space="preserve"> </w:t>
      </w:r>
      <w:r w:rsidRPr="004116AF">
        <w:rPr>
          <w:rFonts w:ascii="Times New Roman" w:hAnsi="Times New Roman" w:cs="Times New Roman"/>
        </w:rPr>
        <w:t>социальной</w:t>
      </w:r>
      <w:r w:rsidRPr="004116AF">
        <w:rPr>
          <w:rFonts w:ascii="Times New Roman" w:hAnsi="Times New Roman" w:cs="Times New Roman"/>
          <w:spacing w:val="1"/>
        </w:rPr>
        <w:t xml:space="preserve"> </w:t>
      </w:r>
      <w:r w:rsidRPr="004116AF">
        <w:rPr>
          <w:rFonts w:ascii="Times New Roman" w:hAnsi="Times New Roman" w:cs="Times New Roman"/>
        </w:rPr>
        <w:t>успешности</w:t>
      </w:r>
      <w:r w:rsidRPr="004116AF">
        <w:rPr>
          <w:rFonts w:ascii="Times New Roman" w:hAnsi="Times New Roman" w:cs="Times New Roman"/>
          <w:spacing w:val="1"/>
        </w:rPr>
        <w:t xml:space="preserve"> </w:t>
      </w:r>
      <w:r w:rsidRPr="004116AF">
        <w:rPr>
          <w:rFonts w:ascii="Times New Roman" w:hAnsi="Times New Roman" w:cs="Times New Roman"/>
        </w:rPr>
        <w:t>и</w:t>
      </w:r>
      <w:r w:rsidRPr="004116AF">
        <w:rPr>
          <w:rFonts w:ascii="Times New Roman" w:hAnsi="Times New Roman" w:cs="Times New Roman"/>
          <w:spacing w:val="1"/>
        </w:rPr>
        <w:t xml:space="preserve"> </w:t>
      </w:r>
      <w:r w:rsidRPr="004116AF">
        <w:rPr>
          <w:rFonts w:ascii="Times New Roman" w:hAnsi="Times New Roman" w:cs="Times New Roman"/>
        </w:rPr>
        <w:t>проявлений</w:t>
      </w:r>
      <w:r w:rsidRPr="004116AF">
        <w:rPr>
          <w:rFonts w:ascii="Times New Roman" w:hAnsi="Times New Roman" w:cs="Times New Roman"/>
          <w:spacing w:val="1"/>
        </w:rPr>
        <w:t xml:space="preserve"> </w:t>
      </w:r>
      <w:r w:rsidRPr="004116AF">
        <w:rPr>
          <w:rFonts w:ascii="Times New Roman" w:hAnsi="Times New Roman" w:cs="Times New Roman"/>
        </w:rPr>
        <w:t>активной</w:t>
      </w:r>
      <w:r w:rsidRPr="004116AF">
        <w:rPr>
          <w:rFonts w:ascii="Times New Roman" w:hAnsi="Times New Roman" w:cs="Times New Roman"/>
          <w:spacing w:val="1"/>
        </w:rPr>
        <w:t xml:space="preserve"> </w:t>
      </w:r>
      <w:r w:rsidRPr="004116AF">
        <w:rPr>
          <w:rFonts w:ascii="Times New Roman" w:hAnsi="Times New Roman" w:cs="Times New Roman"/>
        </w:rPr>
        <w:t>жизненной</w:t>
      </w:r>
      <w:r w:rsidRPr="004116AF">
        <w:rPr>
          <w:rFonts w:ascii="Times New Roman" w:hAnsi="Times New Roman" w:cs="Times New Roman"/>
          <w:spacing w:val="-1"/>
        </w:rPr>
        <w:t xml:space="preserve"> </w:t>
      </w:r>
      <w:r w:rsidRPr="004116AF">
        <w:rPr>
          <w:rFonts w:ascii="Times New Roman" w:hAnsi="Times New Roman" w:cs="Times New Roman"/>
        </w:rPr>
        <w:t>позиции</w:t>
      </w:r>
      <w:r w:rsidRPr="004116AF">
        <w:rPr>
          <w:rFonts w:ascii="Times New Roman" w:hAnsi="Times New Roman" w:cs="Times New Roman"/>
          <w:spacing w:val="1"/>
        </w:rPr>
        <w:t xml:space="preserve"> </w:t>
      </w:r>
      <w:r w:rsidRPr="004116AF">
        <w:rPr>
          <w:rFonts w:ascii="Times New Roman" w:hAnsi="Times New Roman" w:cs="Times New Roman"/>
        </w:rPr>
        <w:t>обучающихся</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Система поощрения проявлений активной жизненной позиции и социальной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успешности обучающихся в МБОУ «Баргузинская СОШ» призвана способствовать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формированию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ориентации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активную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жизненную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позицию,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инициативность,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максимально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вовлекать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целях.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Система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проявлений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активной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жизненной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позиции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поощрения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социальной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успешности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строится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принципах:</w:t>
      </w:r>
    </w:p>
    <w:p w:rsidR="004116AF" w:rsidRPr="004116AF" w:rsidRDefault="006A5CBC" w:rsidP="006A5CBC">
      <w:pPr>
        <w:pStyle w:val="a9"/>
        <w:tabs>
          <w:tab w:val="left" w:pos="1514"/>
        </w:tabs>
        <w:autoSpaceDE w:val="0"/>
        <w:autoSpaceDN w:val="0"/>
        <w:spacing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публичности, открытости поощрений (информирование всех обучающихся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награждении,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проведение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награждений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присутствии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значительного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числа</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p>
    <w:p w:rsidR="004116AF" w:rsidRPr="004116AF" w:rsidRDefault="006A5CBC" w:rsidP="006A5CBC">
      <w:pPr>
        <w:pStyle w:val="a9"/>
        <w:tabs>
          <w:tab w:val="left" w:pos="1514"/>
        </w:tabs>
        <w:autoSpaceDE w:val="0"/>
        <w:autoSpaceDN w:val="0"/>
        <w:spacing w:before="2"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соответствия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артефактов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процедур</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награждения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укладу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общеобразовательной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организации,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качеству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воспитывающей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среды,</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символике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общеобразовательной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организации;</w:t>
      </w:r>
    </w:p>
    <w:p w:rsidR="004116AF" w:rsidRPr="004116AF" w:rsidRDefault="006A5CBC" w:rsidP="006A5CBC">
      <w:pPr>
        <w:pStyle w:val="a9"/>
        <w:autoSpaceDE w:val="0"/>
        <w:autoSpaceDN w:val="0"/>
        <w:spacing w:before="2"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прозрачности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правил</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поощрения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(наличие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положения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награждениях,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неукоснительное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следование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порядку,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зафиксированному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этом</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документе,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соблюдение</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справедливости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выдвижении кандидатур);</w:t>
      </w:r>
    </w:p>
    <w:p w:rsidR="006A5CBC" w:rsidRDefault="006A5CBC" w:rsidP="006A5CBC">
      <w:pPr>
        <w:pStyle w:val="a9"/>
        <w:autoSpaceDE w:val="0"/>
        <w:autoSpaceDN w:val="0"/>
        <w:spacing w:before="8"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регулирования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частоты</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награждений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(недопущение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избыточности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поощрениях, чрезмерно</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больших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групп</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поощряемых</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т.</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п.);</w:t>
      </w:r>
    </w:p>
    <w:p w:rsidR="004116AF" w:rsidRPr="004116AF" w:rsidRDefault="006A5CBC" w:rsidP="006A5CBC">
      <w:pPr>
        <w:pStyle w:val="a9"/>
        <w:autoSpaceDE w:val="0"/>
        <w:autoSpaceDN w:val="0"/>
        <w:spacing w:before="8" w:after="0" w:line="237"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сочетания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индивидуального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коллективного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поощрения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(использование</w:t>
      </w:r>
      <w:r w:rsidR="004116AF" w:rsidRPr="004116AF">
        <w:rPr>
          <w:rFonts w:ascii="Times New Roman" w:hAnsi="Times New Roman"/>
          <w:spacing w:val="-62"/>
          <w:sz w:val="24"/>
          <w:szCs w:val="24"/>
          <w:lang w:val="ru-RU"/>
        </w:rPr>
        <w:t xml:space="preserve"> </w:t>
      </w:r>
      <w:r w:rsidR="004116AF" w:rsidRPr="004116AF">
        <w:rPr>
          <w:rFonts w:ascii="Times New Roman" w:hAnsi="Times New Roman"/>
          <w:sz w:val="24"/>
          <w:szCs w:val="24"/>
          <w:lang w:val="ru-RU"/>
        </w:rPr>
        <w:t>индивидуальных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коллективных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наград</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даёт</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возможность</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стимулировать</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индивидуальную</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коллективную</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активность</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преодолевать</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межличностные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противоречия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между</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обучающимися,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получившими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не</w:t>
      </w:r>
      <w:r w:rsidR="004116AF" w:rsidRPr="004116AF">
        <w:rPr>
          <w:rFonts w:ascii="Times New Roman" w:hAnsi="Times New Roman"/>
          <w:spacing w:val="-62"/>
          <w:sz w:val="24"/>
          <w:szCs w:val="24"/>
          <w:lang w:val="ru-RU"/>
        </w:rPr>
        <w:t xml:space="preserve"> </w:t>
      </w:r>
      <w:r w:rsidR="004116AF" w:rsidRPr="004116AF">
        <w:rPr>
          <w:rFonts w:ascii="Times New Roman" w:hAnsi="Times New Roman"/>
          <w:sz w:val="24"/>
          <w:szCs w:val="24"/>
          <w:lang w:val="ru-RU"/>
        </w:rPr>
        <w:t>получившими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награды);</w:t>
      </w:r>
    </w:p>
    <w:p w:rsidR="004116AF" w:rsidRPr="004116AF" w:rsidRDefault="006A5CBC" w:rsidP="006A5CBC">
      <w:pPr>
        <w:pStyle w:val="a9"/>
        <w:autoSpaceDE w:val="0"/>
        <w:autoSpaceDN w:val="0"/>
        <w:spacing w:before="1"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привлечения к участию в системе поощрений на всех стадиях родителей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(законных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представителей)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представителей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родительского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сообщества,</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самих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представителей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учётом</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наличия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ученического</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самоуправления),</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сторонних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организаций,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статусных</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представителей;</w:t>
      </w:r>
    </w:p>
    <w:p w:rsidR="004116AF" w:rsidRPr="004116AF" w:rsidRDefault="006A5CBC" w:rsidP="006A5CBC">
      <w:pPr>
        <w:pStyle w:val="a9"/>
        <w:autoSpaceDE w:val="0"/>
        <w:autoSpaceDN w:val="0"/>
        <w:spacing w:after="0" w:line="240" w:lineRule="auto"/>
        <w:ind w:left="0" w:right="625"/>
        <w:contextualSpacing w:val="0"/>
        <w:jc w:val="both"/>
        <w:rPr>
          <w:rFonts w:ascii="Times New Roman" w:hAnsi="Times New Roman"/>
          <w:sz w:val="24"/>
          <w:szCs w:val="24"/>
          <w:lang w:val="ru-RU"/>
        </w:rPr>
      </w:pPr>
      <w:r>
        <w:rPr>
          <w:rFonts w:ascii="Times New Roman" w:hAnsi="Times New Roman"/>
          <w:sz w:val="24"/>
          <w:szCs w:val="24"/>
          <w:lang w:val="ru-RU"/>
        </w:rPr>
        <w:t>-</w:t>
      </w:r>
      <w:r w:rsidR="004116AF" w:rsidRPr="004116AF">
        <w:rPr>
          <w:rFonts w:ascii="Times New Roman" w:hAnsi="Times New Roman"/>
          <w:sz w:val="24"/>
          <w:szCs w:val="24"/>
          <w:lang w:val="ru-RU"/>
        </w:rPr>
        <w:t>дифференцированности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поощрений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(наличие</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уровней</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типов</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наград</w:t>
      </w:r>
      <w:r w:rsidR="004116AF" w:rsidRPr="004116AF">
        <w:rPr>
          <w:rFonts w:ascii="Times New Roman" w:hAnsi="Times New Roman"/>
          <w:spacing w:val="1"/>
          <w:sz w:val="24"/>
          <w:szCs w:val="24"/>
          <w:lang w:val="ru-RU"/>
        </w:rPr>
        <w:t xml:space="preserve"> </w:t>
      </w:r>
      <w:r w:rsidR="004116AF" w:rsidRPr="004116AF">
        <w:rPr>
          <w:rFonts w:ascii="Times New Roman" w:hAnsi="Times New Roman"/>
          <w:sz w:val="24"/>
          <w:szCs w:val="24"/>
          <w:lang w:val="ru-RU"/>
        </w:rPr>
        <w:t>позволяет</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продлить</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стимулирующее</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действие</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системы</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поощрения).</w:t>
      </w:r>
    </w:p>
    <w:p w:rsidR="004116AF" w:rsidRPr="00E763CE" w:rsidRDefault="004116AF" w:rsidP="006A5CBC">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Оценка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достижений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школьников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процессе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духовно-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нравственного развития также может осуществляться с помощью фиксирования,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накопления и оценивания педагогами, родителями и самим учеником результатов</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духовно-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lastRenderedPageBreak/>
        <w:t>нравственного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представляет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собой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педагогически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спроектированную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методически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организованную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индивидуальную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подборку</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материалов,</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последовательность</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которых</w:t>
      </w:r>
      <w:r w:rsidRPr="00E763CE">
        <w:rPr>
          <w:rFonts w:ascii="Times New Roman" w:hAnsi="Times New Roman"/>
          <w:spacing w:val="18"/>
          <w:sz w:val="24"/>
          <w:szCs w:val="24"/>
          <w:lang w:val="ru-RU"/>
        </w:rPr>
        <w:t xml:space="preserve"> </w:t>
      </w:r>
      <w:r w:rsidRPr="00E763CE">
        <w:rPr>
          <w:rFonts w:ascii="Times New Roman" w:hAnsi="Times New Roman"/>
          <w:sz w:val="24"/>
          <w:szCs w:val="24"/>
          <w:lang w:val="ru-RU"/>
        </w:rPr>
        <w:t>демонстрирует</w:t>
      </w:r>
      <w:r w:rsidRPr="00E763CE">
        <w:rPr>
          <w:rFonts w:ascii="Times New Roman" w:hAnsi="Times New Roman"/>
          <w:spacing w:val="19"/>
          <w:sz w:val="24"/>
          <w:szCs w:val="24"/>
          <w:lang w:val="ru-RU"/>
        </w:rPr>
        <w:t xml:space="preserve"> </w:t>
      </w:r>
      <w:r w:rsidRPr="00E763CE">
        <w:rPr>
          <w:rFonts w:ascii="Times New Roman" w:hAnsi="Times New Roman"/>
          <w:sz w:val="24"/>
          <w:szCs w:val="24"/>
          <w:lang w:val="ru-RU"/>
        </w:rPr>
        <w:t>усилия,</w:t>
      </w:r>
      <w:r w:rsidRPr="00E763CE">
        <w:rPr>
          <w:rFonts w:ascii="Times New Roman" w:hAnsi="Times New Roman"/>
          <w:spacing w:val="16"/>
          <w:sz w:val="24"/>
          <w:szCs w:val="24"/>
          <w:lang w:val="ru-RU"/>
        </w:rPr>
        <w:t xml:space="preserve"> </w:t>
      </w:r>
      <w:r w:rsidRPr="00E763CE">
        <w:rPr>
          <w:rFonts w:ascii="Times New Roman" w:hAnsi="Times New Roman"/>
          <w:sz w:val="24"/>
          <w:szCs w:val="24"/>
          <w:lang w:val="ru-RU"/>
        </w:rPr>
        <w:t>динамику</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и</w:t>
      </w:r>
      <w:r w:rsidR="006A5CBC">
        <w:rPr>
          <w:rFonts w:ascii="Times New Roman" w:hAnsi="Times New Roman"/>
          <w:sz w:val="24"/>
          <w:szCs w:val="24"/>
          <w:lang w:val="ru-RU"/>
        </w:rPr>
        <w:t xml:space="preserve"> </w:t>
      </w:r>
      <w:r w:rsidRPr="00E763CE">
        <w:rPr>
          <w:rFonts w:ascii="Times New Roman" w:hAnsi="Times New Roman"/>
          <w:sz w:val="24"/>
          <w:szCs w:val="24"/>
          <w:lang w:val="ru-RU"/>
        </w:rPr>
        <w:t>достижения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ученика в освоении определенных духовных ценностей в рамках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программы.</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pacing w:val="-1"/>
          <w:sz w:val="24"/>
          <w:szCs w:val="24"/>
          <w:lang w:val="ru-RU"/>
        </w:rPr>
        <w:t>Система</w:t>
      </w:r>
      <w:r w:rsidRPr="00E763CE">
        <w:rPr>
          <w:rFonts w:ascii="Times New Roman" w:hAnsi="Times New Roman"/>
          <w:spacing w:val="-14"/>
          <w:sz w:val="24"/>
          <w:szCs w:val="24"/>
          <w:lang w:val="ru-RU"/>
        </w:rPr>
        <w:t xml:space="preserve"> </w:t>
      </w:r>
      <w:r w:rsidRPr="00E763CE">
        <w:rPr>
          <w:rFonts w:ascii="Times New Roman" w:hAnsi="Times New Roman"/>
          <w:spacing w:val="-1"/>
          <w:sz w:val="24"/>
          <w:szCs w:val="24"/>
          <w:lang w:val="ru-RU"/>
        </w:rPr>
        <w:t>оценки</w:t>
      </w:r>
      <w:r w:rsidRPr="00E763CE">
        <w:rPr>
          <w:rFonts w:ascii="Times New Roman" w:hAnsi="Times New Roman"/>
          <w:spacing w:val="-14"/>
          <w:sz w:val="24"/>
          <w:szCs w:val="24"/>
          <w:lang w:val="ru-RU"/>
        </w:rPr>
        <w:t xml:space="preserve"> </w:t>
      </w:r>
      <w:r w:rsidRPr="00E763CE">
        <w:rPr>
          <w:rFonts w:ascii="Times New Roman" w:hAnsi="Times New Roman"/>
          <w:spacing w:val="-1"/>
          <w:sz w:val="24"/>
          <w:szCs w:val="24"/>
          <w:lang w:val="ru-RU"/>
        </w:rPr>
        <w:t>достижения</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планируемых</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результатов</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отражается</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«Портфолио»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учащегося.</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Рейтинговая система оценивания достижений учащихся основана на учете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накапливаемых баллов за дисциплину, отношение к обязанностям и поручениям,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конкурсах,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соревнованиях,</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других</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мероприятиях</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жизни</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класса</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школы.</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Каждый вид деятельности учащихся оценивается соответствующими баллами 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разработанной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рейтинговой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шкале.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Итоги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рейтинга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подводятся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после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каждой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четверти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конце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учебного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w:t>
      </w:r>
    </w:p>
    <w:p w:rsidR="004116AF" w:rsidRPr="008A55B1" w:rsidRDefault="004116AF" w:rsidP="002A19DC">
      <w:pPr>
        <w:pStyle w:val="Heading1"/>
        <w:numPr>
          <w:ilvl w:val="1"/>
          <w:numId w:val="15"/>
        </w:numPr>
        <w:tabs>
          <w:tab w:val="left" w:pos="1051"/>
        </w:tabs>
        <w:spacing w:line="295" w:lineRule="exact"/>
        <w:ind w:left="662" w:right="625"/>
        <w:rPr>
          <w:rFonts w:ascii="Times New Roman" w:hAnsi="Times New Roman" w:cs="Times New Roman"/>
          <w:b/>
        </w:rPr>
      </w:pPr>
      <w:r w:rsidRPr="008A55B1">
        <w:rPr>
          <w:rFonts w:ascii="Times New Roman" w:hAnsi="Times New Roman" w:cs="Times New Roman"/>
          <w:b/>
        </w:rPr>
        <w:t>Анализ</w:t>
      </w:r>
      <w:r w:rsidRPr="008A55B1">
        <w:rPr>
          <w:rFonts w:ascii="Times New Roman" w:hAnsi="Times New Roman" w:cs="Times New Roman"/>
          <w:b/>
          <w:spacing w:val="-7"/>
        </w:rPr>
        <w:t xml:space="preserve"> </w:t>
      </w:r>
      <w:r w:rsidRPr="008A55B1">
        <w:rPr>
          <w:rFonts w:ascii="Times New Roman" w:hAnsi="Times New Roman" w:cs="Times New Roman"/>
          <w:b/>
        </w:rPr>
        <w:t>воспитательного</w:t>
      </w:r>
      <w:r w:rsidRPr="008A55B1">
        <w:rPr>
          <w:rFonts w:ascii="Times New Roman" w:hAnsi="Times New Roman" w:cs="Times New Roman"/>
          <w:b/>
          <w:spacing w:val="-8"/>
        </w:rPr>
        <w:t xml:space="preserve"> </w:t>
      </w:r>
      <w:r w:rsidRPr="008A55B1">
        <w:rPr>
          <w:rFonts w:ascii="Times New Roman" w:hAnsi="Times New Roman" w:cs="Times New Roman"/>
          <w:b/>
        </w:rPr>
        <w:t>процесса</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Анализ</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воспитательного</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процесса</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2"/>
          <w:sz w:val="24"/>
          <w:szCs w:val="24"/>
          <w:lang w:val="ru-RU"/>
        </w:rPr>
        <w:t xml:space="preserve"> </w:t>
      </w:r>
      <w:r w:rsidRPr="00E763CE">
        <w:rPr>
          <w:rFonts w:ascii="Times New Roman" w:hAnsi="Times New Roman"/>
          <w:sz w:val="24"/>
          <w:szCs w:val="24"/>
          <w:lang w:val="ru-RU"/>
        </w:rPr>
        <w:t>целевыми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ориентирами результатов воспитания, личностными результатами обучающихся на</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уровнях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среднего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установленными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соответствующими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ФГОС.</w:t>
      </w:r>
    </w:p>
    <w:p w:rsidR="004116AF" w:rsidRPr="00E763CE" w:rsidRDefault="004116AF" w:rsidP="004116AF">
      <w:pPr>
        <w:pStyle w:val="aff7"/>
        <w:spacing w:before="61"/>
        <w:ind w:right="625" w:firstLine="707"/>
        <w:rPr>
          <w:rFonts w:ascii="Times New Roman" w:hAnsi="Times New Roman"/>
          <w:sz w:val="24"/>
          <w:szCs w:val="24"/>
          <w:lang w:val="ru-RU"/>
        </w:rPr>
      </w:pPr>
      <w:r w:rsidRPr="00E763CE">
        <w:rPr>
          <w:rFonts w:ascii="Times New Roman" w:hAnsi="Times New Roman"/>
          <w:sz w:val="24"/>
          <w:szCs w:val="24"/>
          <w:lang w:val="ru-RU"/>
        </w:rPr>
        <w:t>Основным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методом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анализа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процесса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является</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ежегодный</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самоанализ</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целью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выявления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проблем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последующего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решения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привлечением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необходимости)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внешних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экспертов, специалистов.</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Планирование анализа воспитательного процесса включается в календарный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план</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работы.</w:t>
      </w:r>
    </w:p>
    <w:p w:rsidR="004116AF" w:rsidRPr="00E763CE" w:rsidRDefault="004116AF" w:rsidP="004116AF">
      <w:pPr>
        <w:pStyle w:val="aff7"/>
        <w:spacing w:line="299" w:lineRule="exact"/>
        <w:ind w:left="1370" w:right="625"/>
        <w:rPr>
          <w:rFonts w:ascii="Times New Roman" w:hAnsi="Times New Roman"/>
          <w:sz w:val="24"/>
          <w:szCs w:val="24"/>
          <w:lang w:val="ru-RU"/>
        </w:rPr>
      </w:pPr>
      <w:r w:rsidRPr="00E763CE">
        <w:rPr>
          <w:rFonts w:ascii="Times New Roman" w:hAnsi="Times New Roman"/>
          <w:sz w:val="24"/>
          <w:szCs w:val="24"/>
          <w:lang w:val="ru-RU"/>
        </w:rPr>
        <w:t>Основные</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принципы</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самоанализа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работы:</w:t>
      </w:r>
    </w:p>
    <w:p w:rsidR="004116AF" w:rsidRPr="004116AF" w:rsidRDefault="004116AF" w:rsidP="002A19DC">
      <w:pPr>
        <w:pStyle w:val="a9"/>
        <w:numPr>
          <w:ilvl w:val="0"/>
          <w:numId w:val="17"/>
        </w:numPr>
        <w:autoSpaceDE w:val="0"/>
        <w:autoSpaceDN w:val="0"/>
        <w:spacing w:before="1" w:after="0" w:line="298" w:lineRule="exact"/>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взаимное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уважение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всех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участников</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образовательных</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отношений;</w:t>
      </w:r>
    </w:p>
    <w:p w:rsidR="004116AF" w:rsidRPr="004116AF" w:rsidRDefault="004116AF" w:rsidP="002A19DC">
      <w:pPr>
        <w:pStyle w:val="a9"/>
        <w:numPr>
          <w:ilvl w:val="0"/>
          <w:numId w:val="17"/>
        </w:numPr>
        <w:tabs>
          <w:tab w:val="left" w:pos="895"/>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приоритет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анализа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сущностных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сторон</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ориентирует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изучение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прежде</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всего</w:t>
      </w:r>
      <w:r w:rsidRPr="004116AF">
        <w:rPr>
          <w:rFonts w:ascii="Times New Roman" w:hAnsi="Times New Roman"/>
          <w:spacing w:val="-15"/>
          <w:sz w:val="24"/>
          <w:szCs w:val="24"/>
          <w:lang w:val="ru-RU"/>
        </w:rPr>
        <w:t xml:space="preserve"> </w:t>
      </w:r>
      <w:r w:rsidRPr="004116AF">
        <w:rPr>
          <w:rFonts w:ascii="Times New Roman" w:hAnsi="Times New Roman"/>
          <w:sz w:val="24"/>
          <w:szCs w:val="24"/>
          <w:lang w:val="ru-RU"/>
        </w:rPr>
        <w:t>не</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количественных,</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а</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качественных</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показателей,</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таких</w:t>
      </w:r>
      <w:r w:rsidRPr="004116AF">
        <w:rPr>
          <w:rFonts w:ascii="Times New Roman" w:hAnsi="Times New Roman"/>
          <w:spacing w:val="-14"/>
          <w:sz w:val="24"/>
          <w:szCs w:val="24"/>
          <w:lang w:val="ru-RU"/>
        </w:rPr>
        <w:t xml:space="preserve"> </w:t>
      </w:r>
      <w:r w:rsidRPr="004116AF">
        <w:rPr>
          <w:rFonts w:ascii="Times New Roman" w:hAnsi="Times New Roman"/>
          <w:sz w:val="24"/>
          <w:szCs w:val="24"/>
          <w:lang w:val="ru-RU"/>
        </w:rPr>
        <w:t>как</w:t>
      </w:r>
      <w:r w:rsidRPr="004116AF">
        <w:rPr>
          <w:rFonts w:ascii="Times New Roman" w:hAnsi="Times New Roman"/>
          <w:spacing w:val="-16"/>
          <w:sz w:val="24"/>
          <w:szCs w:val="24"/>
          <w:lang w:val="ru-RU"/>
        </w:rPr>
        <w:t xml:space="preserve"> </w:t>
      </w:r>
      <w:r w:rsidRPr="004116AF">
        <w:rPr>
          <w:rFonts w:ascii="Times New Roman" w:hAnsi="Times New Roman"/>
          <w:sz w:val="24"/>
          <w:szCs w:val="24"/>
          <w:lang w:val="ru-RU"/>
        </w:rPr>
        <w:t>сохранение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уклада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качество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воспитывающей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среды,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содержание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разнообразие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деятельности,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стиль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отношений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между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педагогами,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обучающимися 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родителями;</w:t>
      </w:r>
    </w:p>
    <w:p w:rsidR="004116AF" w:rsidRPr="004116AF" w:rsidRDefault="004116AF" w:rsidP="002A19DC">
      <w:pPr>
        <w:pStyle w:val="a9"/>
        <w:numPr>
          <w:ilvl w:val="0"/>
          <w:numId w:val="17"/>
        </w:numPr>
        <w:tabs>
          <w:tab w:val="left" w:pos="847"/>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развивающий характер осуществляемого анализа ориентирует на использование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совершенствования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деятельности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педагогических</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работников</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(знания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сохранения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работе</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цели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задач</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умелого планирования воспитательной работы, адекватного подбора видов, форм 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содержания совместной деятельности с обучающимися, коллегами, социальными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партнёрами);</w:t>
      </w:r>
    </w:p>
    <w:p w:rsidR="004116AF" w:rsidRPr="004116AF" w:rsidRDefault="004116AF" w:rsidP="002A19DC">
      <w:pPr>
        <w:pStyle w:val="a9"/>
        <w:numPr>
          <w:ilvl w:val="0"/>
          <w:numId w:val="17"/>
        </w:numPr>
        <w:tabs>
          <w:tab w:val="left" w:pos="1056"/>
        </w:tabs>
        <w:autoSpaceDE w:val="0"/>
        <w:autoSpaceDN w:val="0"/>
        <w:spacing w:after="0" w:line="240" w:lineRule="auto"/>
        <w:ind w:left="142" w:right="625" w:firstLine="0"/>
        <w:contextualSpacing w:val="0"/>
        <w:jc w:val="both"/>
        <w:rPr>
          <w:rFonts w:ascii="Times New Roman" w:hAnsi="Times New Roman"/>
          <w:sz w:val="24"/>
          <w:szCs w:val="24"/>
          <w:lang w:val="ru-RU"/>
        </w:rPr>
      </w:pPr>
      <w:r w:rsidRPr="004116AF">
        <w:rPr>
          <w:rFonts w:ascii="Times New Roman" w:hAnsi="Times New Roman"/>
          <w:sz w:val="24"/>
          <w:szCs w:val="24"/>
          <w:lang w:val="ru-RU"/>
        </w:rPr>
        <w:t>распределённая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ответственность</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личностного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развития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 ориентирует на понимание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того, что личностное развитие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это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результат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как</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организованного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котором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общеобразовательная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участвует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наряду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другими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социальными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институтами,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так</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стихийной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социализации,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саморазвития.</w:t>
      </w:r>
    </w:p>
    <w:p w:rsidR="004116AF" w:rsidRPr="00E763CE" w:rsidRDefault="004116AF" w:rsidP="004116AF">
      <w:pPr>
        <w:pStyle w:val="aff7"/>
        <w:ind w:right="625"/>
        <w:rPr>
          <w:rFonts w:ascii="Times New Roman" w:hAnsi="Times New Roman"/>
          <w:sz w:val="24"/>
          <w:szCs w:val="24"/>
          <w:lang w:val="ru-RU"/>
        </w:rPr>
      </w:pPr>
      <w:r w:rsidRPr="00E763CE">
        <w:rPr>
          <w:rFonts w:ascii="Times New Roman" w:hAnsi="Times New Roman"/>
          <w:sz w:val="24"/>
          <w:szCs w:val="24"/>
          <w:lang w:val="ru-RU"/>
        </w:rPr>
        <w:t>Основные</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направления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анализа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воспитательного</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процесса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w:t>
      </w:r>
    </w:p>
    <w:p w:rsidR="004116AF" w:rsidRPr="004116AF" w:rsidRDefault="008A55B1" w:rsidP="008A55B1">
      <w:pPr>
        <w:pStyle w:val="a9"/>
        <w:tabs>
          <w:tab w:val="left" w:pos="1630"/>
        </w:tabs>
        <w:autoSpaceDE w:val="0"/>
        <w:autoSpaceDN w:val="0"/>
        <w:spacing w:after="0" w:line="298" w:lineRule="exact"/>
        <w:ind w:left="0" w:right="625"/>
        <w:contextualSpacing w:val="0"/>
        <w:jc w:val="both"/>
        <w:rPr>
          <w:rFonts w:ascii="Times New Roman" w:hAnsi="Times New Roman"/>
          <w:sz w:val="24"/>
          <w:szCs w:val="24"/>
          <w:lang w:val="ru-RU"/>
        </w:rPr>
      </w:pPr>
      <w:r>
        <w:rPr>
          <w:rFonts w:ascii="Times New Roman" w:hAnsi="Times New Roman"/>
          <w:sz w:val="24"/>
          <w:szCs w:val="24"/>
          <w:lang w:val="ru-RU"/>
        </w:rPr>
        <w:t>1.</w:t>
      </w:r>
      <w:r w:rsidR="004116AF" w:rsidRPr="004116AF">
        <w:rPr>
          <w:rFonts w:ascii="Times New Roman" w:hAnsi="Times New Roman"/>
          <w:sz w:val="24"/>
          <w:szCs w:val="24"/>
          <w:lang w:val="ru-RU"/>
        </w:rPr>
        <w:t>Результаты</w:t>
      </w:r>
      <w:r w:rsidR="004116AF" w:rsidRPr="004116AF">
        <w:rPr>
          <w:rFonts w:ascii="Times New Roman" w:hAnsi="Times New Roman"/>
          <w:spacing w:val="-4"/>
          <w:sz w:val="24"/>
          <w:szCs w:val="24"/>
          <w:lang w:val="ru-RU"/>
        </w:rPr>
        <w:t xml:space="preserve"> </w:t>
      </w:r>
      <w:r w:rsidR="004116AF" w:rsidRPr="004116AF">
        <w:rPr>
          <w:rFonts w:ascii="Times New Roman" w:hAnsi="Times New Roman"/>
          <w:sz w:val="24"/>
          <w:szCs w:val="24"/>
          <w:lang w:val="ru-RU"/>
        </w:rPr>
        <w:t>воспитания,</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социализации</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саморазвития обучающихся.</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Критерием,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данный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анализ,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динамика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личностного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развития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каждом классе.</w:t>
      </w:r>
    </w:p>
    <w:p w:rsidR="004116AF" w:rsidRPr="00E763CE" w:rsidRDefault="004116AF" w:rsidP="004116AF">
      <w:pPr>
        <w:pStyle w:val="aff7"/>
        <w:spacing w:before="2"/>
        <w:ind w:right="625" w:firstLine="707"/>
        <w:rPr>
          <w:rFonts w:ascii="Times New Roman" w:hAnsi="Times New Roman"/>
          <w:sz w:val="24"/>
          <w:szCs w:val="24"/>
          <w:lang w:val="ru-RU"/>
        </w:rPr>
      </w:pPr>
      <w:r w:rsidRPr="00E763CE">
        <w:rPr>
          <w:rFonts w:ascii="Times New Roman" w:hAnsi="Times New Roman"/>
          <w:sz w:val="24"/>
          <w:szCs w:val="24"/>
          <w:lang w:val="ru-RU"/>
        </w:rPr>
        <w:t>Анализ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проводится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руководителями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вместе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заместителем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(советником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педагогом-психологом,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последующим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обсуждением результатов на методическом объединении классных руководителей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или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педагогическом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совете.</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Основным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способом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получения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информации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результатах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социализации и саморазвития обучающихся является педагогическое наблюдение.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Внимание педагогов сосредоточивается на вопросах: какие проблемы, затруднения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 личностном развитии обучающихся удалось решить за прошедший учебный год;</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какие проблемы, затруднения решить не удалось и почему; какие новые проблемы,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трудности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lastRenderedPageBreak/>
        <w:t>появились,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над</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чем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предстоит</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работать</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педагогическому</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коллективу.</w:t>
      </w:r>
    </w:p>
    <w:p w:rsidR="004116AF" w:rsidRPr="004116AF" w:rsidRDefault="008A55B1" w:rsidP="008A55B1">
      <w:pPr>
        <w:pStyle w:val="a9"/>
        <w:tabs>
          <w:tab w:val="left" w:pos="1630"/>
        </w:tabs>
        <w:autoSpaceDE w:val="0"/>
        <w:autoSpaceDN w:val="0"/>
        <w:spacing w:after="0" w:line="298" w:lineRule="exact"/>
        <w:ind w:left="0" w:right="625"/>
        <w:contextualSpacing w:val="0"/>
        <w:jc w:val="both"/>
        <w:rPr>
          <w:rFonts w:ascii="Times New Roman" w:hAnsi="Times New Roman"/>
          <w:sz w:val="24"/>
          <w:szCs w:val="24"/>
          <w:lang w:val="ru-RU"/>
        </w:rPr>
      </w:pPr>
      <w:r>
        <w:rPr>
          <w:rFonts w:ascii="Times New Roman" w:hAnsi="Times New Roman"/>
          <w:sz w:val="24"/>
          <w:szCs w:val="24"/>
          <w:lang w:val="ru-RU"/>
        </w:rPr>
        <w:t>2.</w:t>
      </w:r>
      <w:r w:rsidR="004116AF" w:rsidRPr="004116AF">
        <w:rPr>
          <w:rFonts w:ascii="Times New Roman" w:hAnsi="Times New Roman"/>
          <w:sz w:val="24"/>
          <w:szCs w:val="24"/>
          <w:lang w:val="ru-RU"/>
        </w:rPr>
        <w:t>Состояние</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совместной</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деятельности</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обучающихся</w:t>
      </w:r>
      <w:r w:rsidR="004116AF" w:rsidRPr="004116AF">
        <w:rPr>
          <w:rFonts w:ascii="Times New Roman" w:hAnsi="Times New Roman"/>
          <w:spacing w:val="-3"/>
          <w:sz w:val="24"/>
          <w:szCs w:val="24"/>
          <w:lang w:val="ru-RU"/>
        </w:rPr>
        <w:t xml:space="preserve"> </w:t>
      </w:r>
      <w:r w:rsidR="004116AF" w:rsidRPr="004116AF">
        <w:rPr>
          <w:rFonts w:ascii="Times New Roman" w:hAnsi="Times New Roman"/>
          <w:sz w:val="24"/>
          <w:szCs w:val="24"/>
          <w:lang w:val="ru-RU"/>
        </w:rPr>
        <w:t>и</w:t>
      </w:r>
      <w:r w:rsidR="004116AF" w:rsidRPr="004116AF">
        <w:rPr>
          <w:rFonts w:ascii="Times New Roman" w:hAnsi="Times New Roman"/>
          <w:spacing w:val="-2"/>
          <w:sz w:val="24"/>
          <w:szCs w:val="24"/>
          <w:lang w:val="ru-RU"/>
        </w:rPr>
        <w:t xml:space="preserve"> </w:t>
      </w:r>
      <w:r w:rsidR="004116AF" w:rsidRPr="004116AF">
        <w:rPr>
          <w:rFonts w:ascii="Times New Roman" w:hAnsi="Times New Roman"/>
          <w:sz w:val="24"/>
          <w:szCs w:val="24"/>
          <w:lang w:val="ru-RU"/>
        </w:rPr>
        <w:t>взрослых.</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Критерием,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данный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анализ,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наличие</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интересной,</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событийно</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насыщенной</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личностно</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развивающей</w:t>
      </w:r>
      <w:r w:rsidRPr="00E763CE">
        <w:rPr>
          <w:rFonts w:ascii="Times New Roman" w:hAnsi="Times New Roman"/>
          <w:spacing w:val="-15"/>
          <w:sz w:val="24"/>
          <w:szCs w:val="24"/>
          <w:lang w:val="ru-RU"/>
        </w:rPr>
        <w:t xml:space="preserve"> </w:t>
      </w:r>
      <w:r w:rsidRPr="00E763CE">
        <w:rPr>
          <w:rFonts w:ascii="Times New Roman" w:hAnsi="Times New Roman"/>
          <w:sz w:val="24"/>
          <w:szCs w:val="24"/>
          <w:lang w:val="ru-RU"/>
        </w:rPr>
        <w:t>совместной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обучающихся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взрослых.</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Анализ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проводится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заместителем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(советником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воспитанию,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педагогом-психологом,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социальным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классными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руководителями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привлечением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актива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родителей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Способами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получения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информации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состоянии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организуемой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совместной</w:t>
      </w:r>
      <w:r w:rsidRPr="00E763CE">
        <w:rPr>
          <w:rFonts w:ascii="Times New Roman" w:hAnsi="Times New Roman"/>
          <w:spacing w:val="1"/>
          <w:sz w:val="24"/>
          <w:szCs w:val="24"/>
          <w:lang w:val="ru-RU"/>
        </w:rPr>
        <w:t xml:space="preserve"> </w:t>
      </w:r>
      <w:r w:rsidRPr="00E763CE">
        <w:rPr>
          <w:rFonts w:ascii="Times New Roman" w:hAnsi="Times New Roman"/>
          <w:w w:val="95"/>
          <w:sz w:val="24"/>
          <w:szCs w:val="24"/>
          <w:lang w:val="ru-RU"/>
        </w:rPr>
        <w:t>деятельности</w:t>
      </w:r>
      <w:r w:rsidRPr="00E763CE">
        <w:rPr>
          <w:rFonts w:ascii="Times New Roman" w:hAnsi="Times New Roman"/>
          <w:spacing w:val="44"/>
          <w:w w:val="95"/>
          <w:sz w:val="24"/>
          <w:szCs w:val="24"/>
          <w:lang w:val="ru-RU"/>
        </w:rPr>
        <w:t xml:space="preserve"> </w:t>
      </w:r>
      <w:r w:rsidRPr="00E763CE">
        <w:rPr>
          <w:rFonts w:ascii="Times New Roman" w:hAnsi="Times New Roman"/>
          <w:w w:val="95"/>
          <w:sz w:val="24"/>
          <w:szCs w:val="24"/>
          <w:lang w:val="ru-RU"/>
        </w:rPr>
        <w:t>обучающихся</w:t>
      </w:r>
      <w:r w:rsidRPr="00E763CE">
        <w:rPr>
          <w:rFonts w:ascii="Times New Roman" w:hAnsi="Times New Roman"/>
          <w:spacing w:val="46"/>
          <w:w w:val="95"/>
          <w:sz w:val="24"/>
          <w:szCs w:val="24"/>
          <w:lang w:val="ru-RU"/>
        </w:rPr>
        <w:t xml:space="preserve"> </w:t>
      </w:r>
      <w:r w:rsidRPr="00E763CE">
        <w:rPr>
          <w:rFonts w:ascii="Times New Roman" w:hAnsi="Times New Roman"/>
          <w:w w:val="95"/>
          <w:sz w:val="24"/>
          <w:szCs w:val="24"/>
          <w:lang w:val="ru-RU"/>
        </w:rPr>
        <w:t>и</w:t>
      </w:r>
      <w:r w:rsidRPr="00E763CE">
        <w:rPr>
          <w:rFonts w:ascii="Times New Roman" w:hAnsi="Times New Roman"/>
          <w:spacing w:val="45"/>
          <w:w w:val="95"/>
          <w:sz w:val="24"/>
          <w:szCs w:val="24"/>
          <w:lang w:val="ru-RU"/>
        </w:rPr>
        <w:t xml:space="preserve"> </w:t>
      </w:r>
      <w:r w:rsidRPr="00E763CE">
        <w:rPr>
          <w:rFonts w:ascii="Times New Roman" w:hAnsi="Times New Roman"/>
          <w:w w:val="95"/>
          <w:sz w:val="24"/>
          <w:szCs w:val="24"/>
          <w:lang w:val="ru-RU"/>
        </w:rPr>
        <w:t>педагогических</w:t>
      </w:r>
      <w:r w:rsidRPr="00E763CE">
        <w:rPr>
          <w:rFonts w:ascii="Times New Roman" w:hAnsi="Times New Roman"/>
          <w:spacing w:val="44"/>
          <w:w w:val="95"/>
          <w:sz w:val="24"/>
          <w:szCs w:val="24"/>
          <w:lang w:val="ru-RU"/>
        </w:rPr>
        <w:t xml:space="preserve"> </w:t>
      </w:r>
      <w:r w:rsidRPr="00E763CE">
        <w:rPr>
          <w:rFonts w:ascii="Times New Roman" w:hAnsi="Times New Roman"/>
          <w:w w:val="95"/>
          <w:sz w:val="24"/>
          <w:szCs w:val="24"/>
          <w:lang w:val="ru-RU"/>
        </w:rPr>
        <w:t>работников</w:t>
      </w:r>
      <w:r w:rsidRPr="00E763CE">
        <w:rPr>
          <w:rFonts w:ascii="Times New Roman" w:hAnsi="Times New Roman"/>
          <w:spacing w:val="45"/>
          <w:w w:val="95"/>
          <w:sz w:val="24"/>
          <w:szCs w:val="24"/>
          <w:lang w:val="ru-RU"/>
        </w:rPr>
        <w:t xml:space="preserve"> </w:t>
      </w:r>
      <w:r w:rsidRPr="00E763CE">
        <w:rPr>
          <w:rFonts w:ascii="Times New Roman" w:hAnsi="Times New Roman"/>
          <w:w w:val="95"/>
          <w:sz w:val="24"/>
          <w:szCs w:val="24"/>
          <w:lang w:val="ru-RU"/>
        </w:rPr>
        <w:t>могут</w:t>
      </w:r>
      <w:r w:rsidRPr="00E763CE">
        <w:rPr>
          <w:rFonts w:ascii="Times New Roman" w:hAnsi="Times New Roman"/>
          <w:spacing w:val="48"/>
          <w:w w:val="95"/>
          <w:sz w:val="24"/>
          <w:szCs w:val="24"/>
          <w:lang w:val="ru-RU"/>
        </w:rPr>
        <w:t xml:space="preserve"> </w:t>
      </w:r>
      <w:r w:rsidRPr="00E763CE">
        <w:rPr>
          <w:rFonts w:ascii="Times New Roman" w:hAnsi="Times New Roman"/>
          <w:w w:val="95"/>
          <w:sz w:val="24"/>
          <w:szCs w:val="24"/>
          <w:lang w:val="ru-RU"/>
        </w:rPr>
        <w:t>быть</w:t>
      </w:r>
      <w:r w:rsidRPr="00E763CE">
        <w:rPr>
          <w:rFonts w:ascii="Times New Roman" w:hAnsi="Times New Roman"/>
          <w:spacing w:val="42"/>
          <w:w w:val="95"/>
          <w:sz w:val="24"/>
          <w:szCs w:val="24"/>
          <w:lang w:val="ru-RU"/>
        </w:rPr>
        <w:t xml:space="preserve"> </w:t>
      </w:r>
      <w:r w:rsidRPr="00E763CE">
        <w:rPr>
          <w:rFonts w:ascii="Times New Roman" w:hAnsi="Times New Roman"/>
          <w:w w:val="95"/>
          <w:sz w:val="24"/>
          <w:szCs w:val="24"/>
          <w:lang w:val="ru-RU"/>
        </w:rPr>
        <w:t>анкетирования</w:t>
      </w:r>
      <w:r w:rsidRPr="00E763CE">
        <w:rPr>
          <w:rFonts w:ascii="Times New Roman" w:hAnsi="Times New Roman"/>
          <w:spacing w:val="-59"/>
          <w:w w:val="95"/>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54"/>
          <w:sz w:val="24"/>
          <w:szCs w:val="24"/>
          <w:lang w:val="ru-RU"/>
        </w:rPr>
        <w:t xml:space="preserve"> </w:t>
      </w:r>
      <w:r w:rsidRPr="00E763CE">
        <w:rPr>
          <w:rFonts w:ascii="Times New Roman" w:hAnsi="Times New Roman"/>
          <w:sz w:val="24"/>
          <w:szCs w:val="24"/>
          <w:lang w:val="ru-RU"/>
        </w:rPr>
        <w:t>беседы</w:t>
      </w:r>
      <w:r w:rsidRPr="00E763CE">
        <w:rPr>
          <w:rFonts w:ascii="Times New Roman" w:hAnsi="Times New Roman"/>
          <w:spacing w:val="55"/>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56"/>
          <w:sz w:val="24"/>
          <w:szCs w:val="24"/>
          <w:lang w:val="ru-RU"/>
        </w:rPr>
        <w:t xml:space="preserve"> </w:t>
      </w:r>
      <w:r w:rsidRPr="00E763CE">
        <w:rPr>
          <w:rFonts w:ascii="Times New Roman" w:hAnsi="Times New Roman"/>
          <w:sz w:val="24"/>
          <w:szCs w:val="24"/>
          <w:lang w:val="ru-RU"/>
        </w:rPr>
        <w:t>обучающимися</w:t>
      </w:r>
      <w:r w:rsidRPr="00E763CE">
        <w:rPr>
          <w:rFonts w:ascii="Times New Roman" w:hAnsi="Times New Roman"/>
          <w:spacing w:val="5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56"/>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56"/>
          <w:sz w:val="24"/>
          <w:szCs w:val="24"/>
          <w:lang w:val="ru-RU"/>
        </w:rPr>
        <w:t xml:space="preserve"> </w:t>
      </w:r>
      <w:r w:rsidRPr="00E763CE">
        <w:rPr>
          <w:rFonts w:ascii="Times New Roman" w:hAnsi="Times New Roman"/>
          <w:sz w:val="24"/>
          <w:szCs w:val="24"/>
          <w:lang w:val="ru-RU"/>
        </w:rPr>
        <w:t>родителями</w:t>
      </w:r>
      <w:r w:rsidRPr="00E763CE">
        <w:rPr>
          <w:rFonts w:ascii="Times New Roman" w:hAnsi="Times New Roman"/>
          <w:spacing w:val="56"/>
          <w:sz w:val="24"/>
          <w:szCs w:val="24"/>
          <w:lang w:val="ru-RU"/>
        </w:rPr>
        <w:t xml:space="preserve"> </w:t>
      </w:r>
      <w:r w:rsidRPr="00E763CE">
        <w:rPr>
          <w:rFonts w:ascii="Times New Roman" w:hAnsi="Times New Roman"/>
          <w:sz w:val="24"/>
          <w:szCs w:val="24"/>
          <w:lang w:val="ru-RU"/>
        </w:rPr>
        <w:t>(законными</w:t>
      </w:r>
      <w:r w:rsidRPr="00E763CE">
        <w:rPr>
          <w:rFonts w:ascii="Times New Roman" w:hAnsi="Times New Roman"/>
          <w:spacing w:val="54"/>
          <w:sz w:val="24"/>
          <w:szCs w:val="24"/>
          <w:lang w:val="ru-RU"/>
        </w:rPr>
        <w:t xml:space="preserve"> </w:t>
      </w:r>
      <w:r w:rsidRPr="00E763CE">
        <w:rPr>
          <w:rFonts w:ascii="Times New Roman" w:hAnsi="Times New Roman"/>
          <w:sz w:val="24"/>
          <w:szCs w:val="24"/>
          <w:lang w:val="ru-RU"/>
        </w:rPr>
        <w:t>представителями),</w:t>
      </w:r>
    </w:p>
    <w:p w:rsidR="004116AF" w:rsidRPr="004116AF" w:rsidRDefault="004116AF" w:rsidP="004116AF">
      <w:pPr>
        <w:pStyle w:val="aff7"/>
        <w:spacing w:before="61"/>
        <w:ind w:right="625"/>
        <w:rPr>
          <w:rFonts w:ascii="Times New Roman" w:hAnsi="Times New Roman"/>
          <w:sz w:val="24"/>
          <w:szCs w:val="24"/>
        </w:rPr>
      </w:pPr>
      <w:r w:rsidRPr="00E763CE">
        <w:rPr>
          <w:rFonts w:ascii="Times New Roman" w:hAnsi="Times New Roman"/>
          <w:sz w:val="24"/>
          <w:szCs w:val="24"/>
          <w:lang w:val="ru-RU"/>
        </w:rPr>
        <w:t>педагогическими работниками, представителями совета обучающихся. Результаты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обсуждаются</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заседании</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методических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объединений</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классных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руководителей</w:t>
      </w:r>
      <w:r w:rsidRPr="00E763CE">
        <w:rPr>
          <w:rFonts w:ascii="Times New Roman" w:hAnsi="Times New Roman"/>
          <w:spacing w:val="-13"/>
          <w:sz w:val="24"/>
          <w:szCs w:val="24"/>
          <w:lang w:val="ru-RU"/>
        </w:rPr>
        <w:t xml:space="preserve"> </w:t>
      </w:r>
      <w:r w:rsidRPr="00E763CE">
        <w:rPr>
          <w:rFonts w:ascii="Times New Roman" w:hAnsi="Times New Roman"/>
          <w:sz w:val="24"/>
          <w:szCs w:val="24"/>
          <w:lang w:val="ru-RU"/>
        </w:rPr>
        <w:t>или</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педагогическом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совете.</w:t>
      </w:r>
      <w:r w:rsidRPr="00E763CE">
        <w:rPr>
          <w:rFonts w:ascii="Times New Roman" w:hAnsi="Times New Roman"/>
          <w:spacing w:val="1"/>
          <w:sz w:val="24"/>
          <w:szCs w:val="24"/>
          <w:lang w:val="ru-RU"/>
        </w:rPr>
        <w:t xml:space="preserve"> </w:t>
      </w:r>
      <w:r w:rsidRPr="004116AF">
        <w:rPr>
          <w:rFonts w:ascii="Times New Roman" w:hAnsi="Times New Roman"/>
          <w:sz w:val="24"/>
          <w:szCs w:val="24"/>
        </w:rPr>
        <w:t>Внимание</w:t>
      </w:r>
      <w:r w:rsidRPr="004116AF">
        <w:rPr>
          <w:rFonts w:ascii="Times New Roman" w:hAnsi="Times New Roman"/>
          <w:spacing w:val="1"/>
          <w:sz w:val="24"/>
          <w:szCs w:val="24"/>
        </w:rPr>
        <w:t xml:space="preserve"> </w:t>
      </w:r>
      <w:r w:rsidRPr="004116AF">
        <w:rPr>
          <w:rFonts w:ascii="Times New Roman" w:hAnsi="Times New Roman"/>
          <w:sz w:val="24"/>
          <w:szCs w:val="24"/>
        </w:rPr>
        <w:t>сосредоточивается</w:t>
      </w:r>
      <w:r w:rsidRPr="004116AF">
        <w:rPr>
          <w:rFonts w:ascii="Times New Roman" w:hAnsi="Times New Roman"/>
          <w:spacing w:val="1"/>
          <w:sz w:val="24"/>
          <w:szCs w:val="24"/>
        </w:rPr>
        <w:t xml:space="preserve"> </w:t>
      </w:r>
      <w:r w:rsidRPr="004116AF">
        <w:rPr>
          <w:rFonts w:ascii="Times New Roman" w:hAnsi="Times New Roman"/>
          <w:sz w:val="24"/>
          <w:szCs w:val="24"/>
        </w:rPr>
        <w:t>на</w:t>
      </w:r>
      <w:r w:rsidRPr="004116AF">
        <w:rPr>
          <w:rFonts w:ascii="Times New Roman" w:hAnsi="Times New Roman"/>
          <w:spacing w:val="1"/>
          <w:sz w:val="24"/>
          <w:szCs w:val="24"/>
        </w:rPr>
        <w:t xml:space="preserve"> </w:t>
      </w:r>
      <w:r w:rsidRPr="004116AF">
        <w:rPr>
          <w:rFonts w:ascii="Times New Roman" w:hAnsi="Times New Roman"/>
          <w:sz w:val="24"/>
          <w:szCs w:val="24"/>
        </w:rPr>
        <w:t>вопросах,</w:t>
      </w:r>
      <w:r w:rsidRPr="004116AF">
        <w:rPr>
          <w:rFonts w:ascii="Times New Roman" w:hAnsi="Times New Roman"/>
          <w:spacing w:val="1"/>
          <w:sz w:val="24"/>
          <w:szCs w:val="24"/>
        </w:rPr>
        <w:t xml:space="preserve"> </w:t>
      </w:r>
      <w:r w:rsidRPr="004116AF">
        <w:rPr>
          <w:rFonts w:ascii="Times New Roman" w:hAnsi="Times New Roman"/>
          <w:sz w:val="24"/>
          <w:szCs w:val="24"/>
        </w:rPr>
        <w:t>связанных</w:t>
      </w:r>
      <w:r w:rsidRPr="004116AF">
        <w:rPr>
          <w:rFonts w:ascii="Times New Roman" w:hAnsi="Times New Roman"/>
          <w:spacing w:val="1"/>
          <w:sz w:val="24"/>
          <w:szCs w:val="24"/>
        </w:rPr>
        <w:t xml:space="preserve"> </w:t>
      </w:r>
      <w:r w:rsidRPr="004116AF">
        <w:rPr>
          <w:rFonts w:ascii="Times New Roman" w:hAnsi="Times New Roman"/>
          <w:sz w:val="24"/>
          <w:szCs w:val="24"/>
        </w:rPr>
        <w:t>с</w:t>
      </w:r>
      <w:r w:rsidRPr="004116AF">
        <w:rPr>
          <w:rFonts w:ascii="Times New Roman" w:hAnsi="Times New Roman"/>
          <w:spacing w:val="1"/>
          <w:sz w:val="24"/>
          <w:szCs w:val="24"/>
        </w:rPr>
        <w:t xml:space="preserve"> </w:t>
      </w:r>
      <w:r w:rsidRPr="004116AF">
        <w:rPr>
          <w:rFonts w:ascii="Times New Roman" w:hAnsi="Times New Roman"/>
          <w:sz w:val="24"/>
          <w:szCs w:val="24"/>
        </w:rPr>
        <w:t>качеством:</w:t>
      </w:r>
    </w:p>
    <w:p w:rsidR="004116AF" w:rsidRPr="004116AF" w:rsidRDefault="004116AF" w:rsidP="002A19DC">
      <w:pPr>
        <w:pStyle w:val="a9"/>
        <w:numPr>
          <w:ilvl w:val="0"/>
          <w:numId w:val="17"/>
        </w:numPr>
        <w:tabs>
          <w:tab w:val="left" w:pos="814"/>
        </w:tabs>
        <w:autoSpaceDE w:val="0"/>
        <w:autoSpaceDN w:val="0"/>
        <w:spacing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реализации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воспитательного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потенциала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урочной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деятельности;</w:t>
      </w:r>
    </w:p>
    <w:p w:rsidR="004116AF" w:rsidRPr="004116AF" w:rsidRDefault="004116AF" w:rsidP="002A19DC">
      <w:pPr>
        <w:pStyle w:val="a9"/>
        <w:numPr>
          <w:ilvl w:val="0"/>
          <w:numId w:val="17"/>
        </w:numPr>
        <w:tabs>
          <w:tab w:val="left" w:pos="814"/>
        </w:tabs>
        <w:autoSpaceDE w:val="0"/>
        <w:autoSpaceDN w:val="0"/>
        <w:spacing w:after="0" w:line="298" w:lineRule="exact"/>
        <w:ind w:left="813" w:right="625" w:hanging="152"/>
        <w:contextualSpacing w:val="0"/>
        <w:rPr>
          <w:rFonts w:ascii="Times New Roman" w:hAnsi="Times New Roman"/>
          <w:sz w:val="24"/>
          <w:szCs w:val="24"/>
        </w:rPr>
      </w:pPr>
      <w:r w:rsidRPr="004116AF">
        <w:rPr>
          <w:rFonts w:ascii="Times New Roman" w:hAnsi="Times New Roman"/>
          <w:sz w:val="24"/>
          <w:szCs w:val="24"/>
        </w:rPr>
        <w:t>организуемой</w:t>
      </w:r>
      <w:r w:rsidRPr="004116AF">
        <w:rPr>
          <w:rFonts w:ascii="Times New Roman" w:hAnsi="Times New Roman"/>
          <w:spacing w:val="-7"/>
          <w:sz w:val="24"/>
          <w:szCs w:val="24"/>
        </w:rPr>
        <w:t xml:space="preserve"> </w:t>
      </w:r>
      <w:r w:rsidRPr="004116AF">
        <w:rPr>
          <w:rFonts w:ascii="Times New Roman" w:hAnsi="Times New Roman"/>
          <w:sz w:val="24"/>
          <w:szCs w:val="24"/>
        </w:rPr>
        <w:t>внеурочной</w:t>
      </w:r>
      <w:r w:rsidRPr="004116AF">
        <w:rPr>
          <w:rFonts w:ascii="Times New Roman" w:hAnsi="Times New Roman"/>
          <w:spacing w:val="-5"/>
          <w:sz w:val="24"/>
          <w:szCs w:val="24"/>
        </w:rPr>
        <w:t xml:space="preserve"> </w:t>
      </w:r>
      <w:r w:rsidRPr="004116AF">
        <w:rPr>
          <w:rFonts w:ascii="Times New Roman" w:hAnsi="Times New Roman"/>
          <w:sz w:val="24"/>
          <w:szCs w:val="24"/>
        </w:rPr>
        <w:t>деятельности</w:t>
      </w:r>
      <w:r w:rsidRPr="004116AF">
        <w:rPr>
          <w:rFonts w:ascii="Times New Roman" w:hAnsi="Times New Roman"/>
          <w:spacing w:val="-4"/>
          <w:sz w:val="24"/>
          <w:szCs w:val="24"/>
        </w:rPr>
        <w:t xml:space="preserve"> </w:t>
      </w:r>
      <w:r w:rsidRPr="004116AF">
        <w:rPr>
          <w:rFonts w:ascii="Times New Roman" w:hAnsi="Times New Roman"/>
          <w:sz w:val="24"/>
          <w:szCs w:val="24"/>
        </w:rPr>
        <w:t>обучающихся;</w:t>
      </w:r>
    </w:p>
    <w:p w:rsidR="004116AF" w:rsidRPr="004116AF" w:rsidRDefault="004116AF" w:rsidP="002A19DC">
      <w:pPr>
        <w:pStyle w:val="a9"/>
        <w:numPr>
          <w:ilvl w:val="0"/>
          <w:numId w:val="17"/>
        </w:numPr>
        <w:tabs>
          <w:tab w:val="left" w:pos="814"/>
        </w:tabs>
        <w:autoSpaceDE w:val="0"/>
        <w:autoSpaceDN w:val="0"/>
        <w:spacing w:before="1" w:after="0" w:line="240" w:lineRule="auto"/>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деятельности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классных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руководителей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классов;</w:t>
      </w:r>
    </w:p>
    <w:p w:rsidR="004116AF" w:rsidRPr="004116AF" w:rsidRDefault="004116AF" w:rsidP="002A19DC">
      <w:pPr>
        <w:pStyle w:val="a9"/>
        <w:numPr>
          <w:ilvl w:val="0"/>
          <w:numId w:val="17"/>
        </w:numPr>
        <w:tabs>
          <w:tab w:val="left" w:pos="814"/>
        </w:tabs>
        <w:autoSpaceDE w:val="0"/>
        <w:autoSpaceDN w:val="0"/>
        <w:spacing w:before="1"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проводимых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общешкольных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основных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дел,</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мероприятий;</w:t>
      </w:r>
    </w:p>
    <w:p w:rsidR="004116AF" w:rsidRPr="004116AF" w:rsidRDefault="004116AF" w:rsidP="002A19DC">
      <w:pPr>
        <w:pStyle w:val="a9"/>
        <w:numPr>
          <w:ilvl w:val="0"/>
          <w:numId w:val="17"/>
        </w:numPr>
        <w:tabs>
          <w:tab w:val="left" w:pos="814"/>
        </w:tabs>
        <w:autoSpaceDE w:val="0"/>
        <w:autoSpaceDN w:val="0"/>
        <w:spacing w:after="0" w:line="298" w:lineRule="exact"/>
        <w:ind w:left="813" w:right="625" w:hanging="152"/>
        <w:contextualSpacing w:val="0"/>
        <w:rPr>
          <w:rFonts w:ascii="Times New Roman" w:hAnsi="Times New Roman"/>
          <w:sz w:val="24"/>
          <w:szCs w:val="24"/>
        </w:rPr>
      </w:pPr>
      <w:r w:rsidRPr="004116AF">
        <w:rPr>
          <w:rFonts w:ascii="Times New Roman" w:hAnsi="Times New Roman"/>
          <w:sz w:val="24"/>
          <w:szCs w:val="24"/>
        </w:rPr>
        <w:t>внешкольных</w:t>
      </w:r>
      <w:r w:rsidRPr="004116AF">
        <w:rPr>
          <w:rFonts w:ascii="Times New Roman" w:hAnsi="Times New Roman"/>
          <w:spacing w:val="-4"/>
          <w:sz w:val="24"/>
          <w:szCs w:val="24"/>
        </w:rPr>
        <w:t xml:space="preserve"> </w:t>
      </w:r>
      <w:r w:rsidRPr="004116AF">
        <w:rPr>
          <w:rFonts w:ascii="Times New Roman" w:hAnsi="Times New Roman"/>
          <w:sz w:val="24"/>
          <w:szCs w:val="24"/>
        </w:rPr>
        <w:t>мероприятий;</w:t>
      </w:r>
    </w:p>
    <w:p w:rsidR="004116AF" w:rsidRPr="004116AF" w:rsidRDefault="004116AF" w:rsidP="002A19DC">
      <w:pPr>
        <w:pStyle w:val="a9"/>
        <w:numPr>
          <w:ilvl w:val="0"/>
          <w:numId w:val="17"/>
        </w:numPr>
        <w:tabs>
          <w:tab w:val="left" w:pos="814"/>
        </w:tabs>
        <w:autoSpaceDE w:val="0"/>
        <w:autoSpaceDN w:val="0"/>
        <w:spacing w:before="1"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создания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поддержки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предметно-пространственной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среды;</w:t>
      </w:r>
    </w:p>
    <w:p w:rsidR="004116AF" w:rsidRPr="004116AF" w:rsidRDefault="004116AF" w:rsidP="002A19DC">
      <w:pPr>
        <w:pStyle w:val="a9"/>
        <w:numPr>
          <w:ilvl w:val="0"/>
          <w:numId w:val="17"/>
        </w:numPr>
        <w:tabs>
          <w:tab w:val="left" w:pos="814"/>
        </w:tabs>
        <w:autoSpaceDE w:val="0"/>
        <w:autoSpaceDN w:val="0"/>
        <w:spacing w:after="0" w:line="298" w:lineRule="exact"/>
        <w:ind w:left="813" w:right="625" w:hanging="152"/>
        <w:contextualSpacing w:val="0"/>
        <w:rPr>
          <w:rFonts w:ascii="Times New Roman" w:hAnsi="Times New Roman"/>
          <w:sz w:val="24"/>
          <w:szCs w:val="24"/>
        </w:rPr>
      </w:pPr>
      <w:r w:rsidRPr="004116AF">
        <w:rPr>
          <w:rFonts w:ascii="Times New Roman" w:hAnsi="Times New Roman"/>
          <w:sz w:val="24"/>
          <w:szCs w:val="24"/>
        </w:rPr>
        <w:t>взаимодействия</w:t>
      </w:r>
      <w:r w:rsidRPr="004116AF">
        <w:rPr>
          <w:rFonts w:ascii="Times New Roman" w:hAnsi="Times New Roman"/>
          <w:spacing w:val="-4"/>
          <w:sz w:val="24"/>
          <w:szCs w:val="24"/>
        </w:rPr>
        <w:t xml:space="preserve"> </w:t>
      </w:r>
      <w:r w:rsidRPr="004116AF">
        <w:rPr>
          <w:rFonts w:ascii="Times New Roman" w:hAnsi="Times New Roman"/>
          <w:sz w:val="24"/>
          <w:szCs w:val="24"/>
        </w:rPr>
        <w:t>с</w:t>
      </w:r>
      <w:r w:rsidRPr="004116AF">
        <w:rPr>
          <w:rFonts w:ascii="Times New Roman" w:hAnsi="Times New Roman"/>
          <w:spacing w:val="-4"/>
          <w:sz w:val="24"/>
          <w:szCs w:val="24"/>
        </w:rPr>
        <w:t xml:space="preserve"> </w:t>
      </w:r>
      <w:r w:rsidRPr="004116AF">
        <w:rPr>
          <w:rFonts w:ascii="Times New Roman" w:hAnsi="Times New Roman"/>
          <w:sz w:val="24"/>
          <w:szCs w:val="24"/>
        </w:rPr>
        <w:t>родительским</w:t>
      </w:r>
      <w:r w:rsidRPr="004116AF">
        <w:rPr>
          <w:rFonts w:ascii="Times New Roman" w:hAnsi="Times New Roman"/>
          <w:spacing w:val="-4"/>
          <w:sz w:val="24"/>
          <w:szCs w:val="24"/>
        </w:rPr>
        <w:t xml:space="preserve"> </w:t>
      </w:r>
      <w:r w:rsidRPr="004116AF">
        <w:rPr>
          <w:rFonts w:ascii="Times New Roman" w:hAnsi="Times New Roman"/>
          <w:sz w:val="24"/>
          <w:szCs w:val="24"/>
        </w:rPr>
        <w:t>сообществом;</w:t>
      </w:r>
    </w:p>
    <w:p w:rsidR="004116AF" w:rsidRPr="004116AF" w:rsidRDefault="004116AF" w:rsidP="002A19DC">
      <w:pPr>
        <w:pStyle w:val="a9"/>
        <w:numPr>
          <w:ilvl w:val="0"/>
          <w:numId w:val="17"/>
        </w:numPr>
        <w:tabs>
          <w:tab w:val="left" w:pos="814"/>
        </w:tabs>
        <w:autoSpaceDE w:val="0"/>
        <w:autoSpaceDN w:val="0"/>
        <w:spacing w:before="1" w:after="0" w:line="298" w:lineRule="exact"/>
        <w:ind w:left="813" w:right="625" w:hanging="152"/>
        <w:contextualSpacing w:val="0"/>
        <w:rPr>
          <w:rFonts w:ascii="Times New Roman" w:hAnsi="Times New Roman"/>
          <w:sz w:val="24"/>
          <w:szCs w:val="24"/>
        </w:rPr>
      </w:pPr>
      <w:r w:rsidRPr="004116AF">
        <w:rPr>
          <w:rFonts w:ascii="Times New Roman" w:hAnsi="Times New Roman"/>
          <w:sz w:val="24"/>
          <w:szCs w:val="24"/>
        </w:rPr>
        <w:t>деятельности</w:t>
      </w:r>
      <w:r w:rsidRPr="004116AF">
        <w:rPr>
          <w:rFonts w:ascii="Times New Roman" w:hAnsi="Times New Roman"/>
          <w:spacing w:val="-2"/>
          <w:sz w:val="24"/>
          <w:szCs w:val="24"/>
        </w:rPr>
        <w:t xml:space="preserve"> </w:t>
      </w:r>
      <w:r w:rsidRPr="004116AF">
        <w:rPr>
          <w:rFonts w:ascii="Times New Roman" w:hAnsi="Times New Roman"/>
          <w:sz w:val="24"/>
          <w:szCs w:val="24"/>
        </w:rPr>
        <w:t>ученического</w:t>
      </w:r>
      <w:r w:rsidRPr="004116AF">
        <w:rPr>
          <w:rFonts w:ascii="Times New Roman" w:hAnsi="Times New Roman"/>
          <w:spacing w:val="-7"/>
          <w:sz w:val="24"/>
          <w:szCs w:val="24"/>
        </w:rPr>
        <w:t xml:space="preserve"> </w:t>
      </w:r>
      <w:r w:rsidRPr="004116AF">
        <w:rPr>
          <w:rFonts w:ascii="Times New Roman" w:hAnsi="Times New Roman"/>
          <w:sz w:val="24"/>
          <w:szCs w:val="24"/>
        </w:rPr>
        <w:t>самоуправления;</w:t>
      </w:r>
    </w:p>
    <w:p w:rsidR="004116AF" w:rsidRPr="004116AF" w:rsidRDefault="004116AF" w:rsidP="002A19DC">
      <w:pPr>
        <w:pStyle w:val="a9"/>
        <w:numPr>
          <w:ilvl w:val="0"/>
          <w:numId w:val="17"/>
        </w:numPr>
        <w:tabs>
          <w:tab w:val="left" w:pos="814"/>
        </w:tabs>
        <w:autoSpaceDE w:val="0"/>
        <w:autoSpaceDN w:val="0"/>
        <w:spacing w:after="0" w:line="298" w:lineRule="exact"/>
        <w:ind w:left="813" w:right="625" w:hanging="152"/>
        <w:contextualSpacing w:val="0"/>
        <w:rPr>
          <w:rFonts w:ascii="Times New Roman" w:hAnsi="Times New Roman"/>
          <w:sz w:val="24"/>
          <w:szCs w:val="24"/>
          <w:lang w:val="ru-RU"/>
        </w:rPr>
      </w:pPr>
      <w:r w:rsidRPr="004116AF">
        <w:rPr>
          <w:rFonts w:ascii="Times New Roman" w:hAnsi="Times New Roman"/>
          <w:sz w:val="24"/>
          <w:szCs w:val="24"/>
          <w:lang w:val="ru-RU"/>
        </w:rPr>
        <w:t>деятельности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профилактике 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безопасности;</w:t>
      </w:r>
    </w:p>
    <w:p w:rsidR="004116AF" w:rsidRPr="004116AF" w:rsidRDefault="004116AF" w:rsidP="002A19DC">
      <w:pPr>
        <w:pStyle w:val="a9"/>
        <w:numPr>
          <w:ilvl w:val="0"/>
          <w:numId w:val="17"/>
        </w:numPr>
        <w:tabs>
          <w:tab w:val="left" w:pos="814"/>
        </w:tabs>
        <w:autoSpaceDE w:val="0"/>
        <w:autoSpaceDN w:val="0"/>
        <w:spacing w:before="1" w:after="0" w:line="240" w:lineRule="auto"/>
        <w:ind w:left="813" w:right="625" w:hanging="152"/>
        <w:contextualSpacing w:val="0"/>
        <w:rPr>
          <w:rFonts w:ascii="Times New Roman" w:hAnsi="Times New Roman"/>
          <w:sz w:val="24"/>
          <w:szCs w:val="24"/>
        </w:rPr>
      </w:pPr>
      <w:r w:rsidRPr="004116AF">
        <w:rPr>
          <w:rFonts w:ascii="Times New Roman" w:hAnsi="Times New Roman"/>
          <w:sz w:val="24"/>
          <w:szCs w:val="24"/>
        </w:rPr>
        <w:t>реализации</w:t>
      </w:r>
      <w:r w:rsidRPr="004116AF">
        <w:rPr>
          <w:rFonts w:ascii="Times New Roman" w:hAnsi="Times New Roman"/>
          <w:spacing w:val="-7"/>
          <w:sz w:val="24"/>
          <w:szCs w:val="24"/>
        </w:rPr>
        <w:t xml:space="preserve"> </w:t>
      </w:r>
      <w:r w:rsidRPr="004116AF">
        <w:rPr>
          <w:rFonts w:ascii="Times New Roman" w:hAnsi="Times New Roman"/>
          <w:sz w:val="24"/>
          <w:szCs w:val="24"/>
        </w:rPr>
        <w:t>потенциала</w:t>
      </w:r>
      <w:r w:rsidRPr="004116AF">
        <w:rPr>
          <w:rFonts w:ascii="Times New Roman" w:hAnsi="Times New Roman"/>
          <w:spacing w:val="-6"/>
          <w:sz w:val="24"/>
          <w:szCs w:val="24"/>
        </w:rPr>
        <w:t xml:space="preserve"> </w:t>
      </w:r>
      <w:r w:rsidRPr="004116AF">
        <w:rPr>
          <w:rFonts w:ascii="Times New Roman" w:hAnsi="Times New Roman"/>
          <w:sz w:val="24"/>
          <w:szCs w:val="24"/>
        </w:rPr>
        <w:t>социального</w:t>
      </w:r>
      <w:r w:rsidRPr="004116AF">
        <w:rPr>
          <w:rFonts w:ascii="Times New Roman" w:hAnsi="Times New Roman"/>
          <w:spacing w:val="-6"/>
          <w:sz w:val="24"/>
          <w:szCs w:val="24"/>
        </w:rPr>
        <w:t xml:space="preserve"> </w:t>
      </w:r>
      <w:r w:rsidRPr="004116AF">
        <w:rPr>
          <w:rFonts w:ascii="Times New Roman" w:hAnsi="Times New Roman"/>
          <w:sz w:val="24"/>
          <w:szCs w:val="24"/>
        </w:rPr>
        <w:t>партнёрства;</w:t>
      </w:r>
    </w:p>
    <w:p w:rsidR="004116AF" w:rsidRPr="004116AF" w:rsidRDefault="004116AF" w:rsidP="002A19DC">
      <w:pPr>
        <w:pStyle w:val="a9"/>
        <w:numPr>
          <w:ilvl w:val="0"/>
          <w:numId w:val="17"/>
        </w:numPr>
        <w:tabs>
          <w:tab w:val="left" w:pos="814"/>
        </w:tabs>
        <w:autoSpaceDE w:val="0"/>
        <w:autoSpaceDN w:val="0"/>
        <w:spacing w:before="1" w:after="0" w:line="298" w:lineRule="exact"/>
        <w:ind w:left="813" w:right="625" w:hanging="152"/>
        <w:contextualSpacing w:val="0"/>
        <w:rPr>
          <w:rFonts w:ascii="Times New Roman" w:hAnsi="Times New Roman"/>
          <w:sz w:val="24"/>
          <w:szCs w:val="24"/>
        </w:rPr>
      </w:pPr>
      <w:r w:rsidRPr="004116AF">
        <w:rPr>
          <w:rFonts w:ascii="Times New Roman" w:hAnsi="Times New Roman"/>
          <w:sz w:val="24"/>
          <w:szCs w:val="24"/>
        </w:rPr>
        <w:t>деятельности</w:t>
      </w:r>
      <w:r w:rsidRPr="004116AF">
        <w:rPr>
          <w:rFonts w:ascii="Times New Roman" w:hAnsi="Times New Roman"/>
          <w:spacing w:val="-4"/>
          <w:sz w:val="24"/>
          <w:szCs w:val="24"/>
        </w:rPr>
        <w:t xml:space="preserve"> </w:t>
      </w:r>
      <w:r w:rsidRPr="004116AF">
        <w:rPr>
          <w:rFonts w:ascii="Times New Roman" w:hAnsi="Times New Roman"/>
          <w:sz w:val="24"/>
          <w:szCs w:val="24"/>
        </w:rPr>
        <w:t>по</w:t>
      </w:r>
      <w:r w:rsidRPr="004116AF">
        <w:rPr>
          <w:rFonts w:ascii="Times New Roman" w:hAnsi="Times New Roman"/>
          <w:spacing w:val="-3"/>
          <w:sz w:val="24"/>
          <w:szCs w:val="24"/>
        </w:rPr>
        <w:t xml:space="preserve"> </w:t>
      </w:r>
      <w:r w:rsidRPr="004116AF">
        <w:rPr>
          <w:rFonts w:ascii="Times New Roman" w:hAnsi="Times New Roman"/>
          <w:sz w:val="24"/>
          <w:szCs w:val="24"/>
        </w:rPr>
        <w:t>профориентации</w:t>
      </w:r>
      <w:r w:rsidRPr="004116AF">
        <w:rPr>
          <w:rFonts w:ascii="Times New Roman" w:hAnsi="Times New Roman"/>
          <w:spacing w:val="-2"/>
          <w:sz w:val="24"/>
          <w:szCs w:val="24"/>
        </w:rPr>
        <w:t xml:space="preserve"> </w:t>
      </w:r>
      <w:r w:rsidRPr="004116AF">
        <w:rPr>
          <w:rFonts w:ascii="Times New Roman" w:hAnsi="Times New Roman"/>
          <w:sz w:val="24"/>
          <w:szCs w:val="24"/>
        </w:rPr>
        <w:t>обучающихся;</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Итогом самоанализа является перечень выявленных проблем, над решением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которых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предстоит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работать</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педагогическому</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коллективу.</w:t>
      </w:r>
    </w:p>
    <w:p w:rsidR="004116AF" w:rsidRPr="00E763CE" w:rsidRDefault="004116AF" w:rsidP="004116AF">
      <w:pPr>
        <w:pStyle w:val="aff7"/>
        <w:ind w:right="625" w:firstLine="707"/>
        <w:rPr>
          <w:rFonts w:ascii="Times New Roman" w:hAnsi="Times New Roman"/>
          <w:sz w:val="24"/>
          <w:szCs w:val="24"/>
          <w:lang w:val="ru-RU"/>
        </w:rPr>
      </w:pPr>
      <w:r w:rsidRPr="00E763CE">
        <w:rPr>
          <w:rFonts w:ascii="Times New Roman" w:hAnsi="Times New Roman"/>
          <w:sz w:val="24"/>
          <w:szCs w:val="24"/>
          <w:lang w:val="ru-RU"/>
        </w:rPr>
        <w:t>Итоги самоанализа оформляются в виде отчёта, составляемого заместителем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(совместно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советником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директора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воспитательной работе при его наличии) в конце учебного года, рассматриваются 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утверждаются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педагогическим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советом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или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коллегиальным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управления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p>
    <w:p w:rsidR="004116AF" w:rsidRPr="00E763CE" w:rsidRDefault="004116AF" w:rsidP="004116AF">
      <w:pPr>
        <w:pStyle w:val="aff7"/>
        <w:ind w:left="0" w:right="625"/>
        <w:jc w:val="left"/>
        <w:rPr>
          <w:rFonts w:ascii="Times New Roman" w:hAnsi="Times New Roman"/>
          <w:sz w:val="24"/>
          <w:szCs w:val="24"/>
          <w:lang w:val="ru-RU"/>
        </w:rPr>
      </w:pPr>
    </w:p>
    <w:p w:rsidR="00CA2E26" w:rsidRPr="004116AF" w:rsidRDefault="006C5023" w:rsidP="00C21EFE">
      <w:pPr>
        <w:pStyle w:val="10"/>
        <w:widowControl/>
        <w:pBdr>
          <w:bottom w:val="none" w:sz="0" w:space="0" w:color="auto"/>
        </w:pBdr>
        <w:spacing w:before="0" w:line="240" w:lineRule="auto"/>
        <w:contextualSpacing/>
        <w:jc w:val="center"/>
        <w:rPr>
          <w:rFonts w:eastAsia="OfficinaSansBoldITC"/>
          <w:sz w:val="24"/>
          <w:szCs w:val="24"/>
          <w:lang w:val="ru-RU"/>
        </w:rPr>
      </w:pPr>
      <w:r w:rsidRPr="004116AF">
        <w:rPr>
          <w:rFonts w:eastAsia="OfficinaSansBoldITC"/>
          <w:sz w:val="24"/>
          <w:szCs w:val="24"/>
        </w:rPr>
        <w:t>III</w:t>
      </w:r>
      <w:r w:rsidRPr="004116AF">
        <w:rPr>
          <w:rFonts w:eastAsia="OfficinaSansBoldITC"/>
          <w:sz w:val="24"/>
          <w:szCs w:val="24"/>
          <w:lang w:val="ru-RU"/>
        </w:rPr>
        <w:t xml:space="preserve"> </w:t>
      </w:r>
      <w:r w:rsidR="00CA2E26" w:rsidRPr="004116AF">
        <w:rPr>
          <w:rFonts w:eastAsia="OfficinaSansBoldITC"/>
          <w:sz w:val="24"/>
          <w:szCs w:val="24"/>
          <w:lang w:val="ru-RU"/>
        </w:rPr>
        <w:t>.</w:t>
      </w:r>
      <w:r w:rsidRPr="004116AF">
        <w:rPr>
          <w:rFonts w:eastAsia="OfficinaSansBoldITC"/>
          <w:sz w:val="24"/>
          <w:szCs w:val="24"/>
          <w:lang w:val="ru-RU"/>
        </w:rPr>
        <w:t>ОРГАНИЗАЦИОННЫЙ РАЗДЕЛ</w:t>
      </w:r>
    </w:p>
    <w:p w:rsidR="00C42FB3" w:rsidRPr="004116AF" w:rsidRDefault="00C42FB3" w:rsidP="002A19DC">
      <w:pPr>
        <w:pStyle w:val="a9"/>
        <w:numPr>
          <w:ilvl w:val="1"/>
          <w:numId w:val="13"/>
        </w:numPr>
        <w:tabs>
          <w:tab w:val="left" w:pos="1246"/>
        </w:tabs>
        <w:autoSpaceDE w:val="0"/>
        <w:autoSpaceDN w:val="0"/>
        <w:spacing w:before="1"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 xml:space="preserve">Федеральный </w:t>
      </w:r>
      <w:r w:rsidRPr="004116AF">
        <w:rPr>
          <w:rFonts w:ascii="Times New Roman" w:hAnsi="Times New Roman"/>
          <w:b/>
          <w:sz w:val="24"/>
          <w:szCs w:val="24"/>
          <w:lang w:val="ru-RU"/>
        </w:rPr>
        <w:t xml:space="preserve">учебный план </w:t>
      </w:r>
      <w:r w:rsidRPr="004116AF">
        <w:rPr>
          <w:rFonts w:ascii="Times New Roman" w:hAnsi="Times New Roman"/>
          <w:sz w:val="24"/>
          <w:szCs w:val="24"/>
          <w:lang w:val="ru-RU"/>
        </w:rPr>
        <w:t>образовательных организаций, реализующих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ООП НОО (далее - Федеральный учебный план), фиксирует общий объём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нагрузки,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максимальный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объём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аудиторной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нагрузки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состав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структуру</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предметных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областей,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распределяет учебное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время,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отводимое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освоение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предметам.</w:t>
      </w:r>
    </w:p>
    <w:p w:rsidR="00C42FB3" w:rsidRPr="004116AF" w:rsidRDefault="00C42FB3" w:rsidP="002A19DC">
      <w:pPr>
        <w:pStyle w:val="a9"/>
        <w:numPr>
          <w:ilvl w:val="1"/>
          <w:numId w:val="13"/>
        </w:numPr>
        <w:tabs>
          <w:tab w:val="left" w:pos="1246"/>
        </w:tabs>
        <w:autoSpaceDE w:val="0"/>
        <w:autoSpaceDN w:val="0"/>
        <w:spacing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Федеральный учебный план определяет общие рамки принимаемых решений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отборе учебного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материала,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формировании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перечня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результатов</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деятельности.</w:t>
      </w:r>
    </w:p>
    <w:p w:rsidR="00C42FB3" w:rsidRPr="004116AF" w:rsidRDefault="00C42FB3" w:rsidP="002A19DC">
      <w:pPr>
        <w:pStyle w:val="a9"/>
        <w:numPr>
          <w:ilvl w:val="1"/>
          <w:numId w:val="13"/>
        </w:numPr>
        <w:tabs>
          <w:tab w:val="left" w:pos="1246"/>
        </w:tabs>
        <w:autoSpaceDE w:val="0"/>
        <w:autoSpaceDN w:val="0"/>
        <w:spacing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Содержание образования при получении начального общего образования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реализуется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преимущественно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счёт учебных</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курсов,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обеспечивающих</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целостное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восприятие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мира,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системно-деятельностный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подход</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индивидуализацию</w:t>
      </w:r>
    </w:p>
    <w:p w:rsidR="00C42FB3" w:rsidRPr="004116AF" w:rsidRDefault="00C42FB3" w:rsidP="00C21EFE">
      <w:pPr>
        <w:pStyle w:val="aff7"/>
        <w:ind w:left="0" w:right="625" w:firstLine="0"/>
        <w:contextualSpacing/>
        <w:jc w:val="left"/>
        <w:rPr>
          <w:rFonts w:ascii="Times New Roman" w:hAnsi="Times New Roman"/>
          <w:sz w:val="24"/>
          <w:szCs w:val="24"/>
        </w:rPr>
      </w:pPr>
      <w:r w:rsidRPr="004116AF">
        <w:rPr>
          <w:rFonts w:ascii="Times New Roman" w:hAnsi="Times New Roman"/>
          <w:sz w:val="24"/>
          <w:szCs w:val="24"/>
        </w:rPr>
        <w:t>обучения.</w:t>
      </w:r>
    </w:p>
    <w:p w:rsidR="00C42FB3" w:rsidRPr="004116AF" w:rsidRDefault="00C42FB3" w:rsidP="002A19DC">
      <w:pPr>
        <w:pStyle w:val="a9"/>
        <w:numPr>
          <w:ilvl w:val="1"/>
          <w:numId w:val="13"/>
        </w:numPr>
        <w:tabs>
          <w:tab w:val="left" w:pos="1246"/>
        </w:tabs>
        <w:autoSpaceDE w:val="0"/>
        <w:autoSpaceDN w:val="0"/>
        <w:spacing w:before="1"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Федеральный учебный план обеспечивает в случаях, предусмотренных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законодательством</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Федерации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сфере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возможность</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обучения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государственных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языках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субъектов</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родном</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(нерусском) языке, возможность их изучения, а также устанавливает количество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занятий,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отводимых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изучение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этих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языков,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классам (годам)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обучения.</w:t>
      </w:r>
    </w:p>
    <w:p w:rsidR="00C42FB3" w:rsidRPr="004116AF" w:rsidRDefault="00C42FB3" w:rsidP="002A19DC">
      <w:pPr>
        <w:pStyle w:val="a9"/>
        <w:numPr>
          <w:ilvl w:val="1"/>
          <w:numId w:val="13"/>
        </w:numPr>
        <w:tabs>
          <w:tab w:val="left" w:pos="1246"/>
        </w:tabs>
        <w:autoSpaceDE w:val="0"/>
        <w:autoSpaceDN w:val="0"/>
        <w:spacing w:before="61"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lastRenderedPageBreak/>
        <w:t>Вариативность содержания образовательных программ начального общего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реализуется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через</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возможность</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формирования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программ</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начального</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общего образования различного уровня сложности и направленности с учетом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образовательных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потребностей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способностей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w:t>
      </w:r>
    </w:p>
    <w:p w:rsidR="00C42FB3" w:rsidRPr="004116AF" w:rsidRDefault="00C42FB3" w:rsidP="002A19DC">
      <w:pPr>
        <w:pStyle w:val="a9"/>
        <w:numPr>
          <w:ilvl w:val="1"/>
          <w:numId w:val="13"/>
        </w:numPr>
        <w:tabs>
          <w:tab w:val="left" w:pos="1246"/>
        </w:tabs>
        <w:autoSpaceDE w:val="0"/>
        <w:autoSpaceDN w:val="0"/>
        <w:spacing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Федеральный учебный план состоит из двух частей - обязательной части 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части,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формируемой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участниками образовательных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отношений.</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Объём обязательной части программы начального общего образования составляет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80%, а объём части, формируемой участниками образовательных отношений из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перечня, предлагаемого образовательной организацией, - 20% от общего объёма.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Обязательная часть федерального учебного плана определяет состав учебных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предметов</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обязательных</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предметных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областей,</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которые</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должны</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быть</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реализованы</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во всех имеющих государственную аккредитацию образовательных организациях,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реализующих ООП НОО, и учебное время, отводимое на их изучение по классам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обучения.</w:t>
      </w:r>
    </w:p>
    <w:p w:rsidR="00C42FB3" w:rsidRPr="004116AF" w:rsidRDefault="00C42FB3" w:rsidP="002A19DC">
      <w:pPr>
        <w:pStyle w:val="a9"/>
        <w:numPr>
          <w:ilvl w:val="1"/>
          <w:numId w:val="13"/>
        </w:numPr>
        <w:tabs>
          <w:tab w:val="left" w:pos="1246"/>
        </w:tabs>
        <w:autoSpaceDE w:val="0"/>
        <w:autoSpaceDN w:val="0"/>
        <w:spacing w:after="0" w:line="240" w:lineRule="auto"/>
        <w:ind w:left="0" w:right="625"/>
        <w:jc w:val="both"/>
        <w:rPr>
          <w:rFonts w:ascii="Times New Roman" w:hAnsi="Times New Roman"/>
          <w:sz w:val="24"/>
          <w:szCs w:val="24"/>
        </w:rPr>
      </w:pPr>
      <w:r w:rsidRPr="004116AF">
        <w:rPr>
          <w:rFonts w:ascii="Times New Roman" w:hAnsi="Times New Roman"/>
          <w:sz w:val="24"/>
          <w:szCs w:val="24"/>
          <w:lang w:val="ru-RU"/>
        </w:rPr>
        <w:t>Расписание учебных</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занятий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составляется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учётом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дневной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недельной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динамики умственной работоспособности обучающихся и шкалы трудности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учебных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предметов.</w:t>
      </w:r>
      <w:r w:rsidRPr="004116AF">
        <w:rPr>
          <w:rFonts w:ascii="Times New Roman" w:hAnsi="Times New Roman"/>
          <w:spacing w:val="-1"/>
          <w:sz w:val="24"/>
          <w:szCs w:val="24"/>
          <w:lang w:val="ru-RU"/>
        </w:rPr>
        <w:t xml:space="preserve"> </w:t>
      </w:r>
      <w:r w:rsidRPr="004116AF">
        <w:rPr>
          <w:rFonts w:ascii="Times New Roman" w:hAnsi="Times New Roman"/>
          <w:sz w:val="24"/>
          <w:szCs w:val="24"/>
        </w:rPr>
        <w:t>Образовательная</w:t>
      </w:r>
      <w:r w:rsidRPr="004116AF">
        <w:rPr>
          <w:rFonts w:ascii="Times New Roman" w:hAnsi="Times New Roman"/>
          <w:spacing w:val="-3"/>
          <w:sz w:val="24"/>
          <w:szCs w:val="24"/>
        </w:rPr>
        <w:t xml:space="preserve"> </w:t>
      </w:r>
      <w:r w:rsidRPr="004116AF">
        <w:rPr>
          <w:rFonts w:ascii="Times New Roman" w:hAnsi="Times New Roman"/>
          <w:sz w:val="24"/>
          <w:szCs w:val="24"/>
        </w:rPr>
        <w:t>недельная</w:t>
      </w:r>
      <w:r w:rsidRPr="004116AF">
        <w:rPr>
          <w:rFonts w:ascii="Times New Roman" w:hAnsi="Times New Roman"/>
          <w:spacing w:val="-2"/>
          <w:sz w:val="24"/>
          <w:szCs w:val="24"/>
        </w:rPr>
        <w:t xml:space="preserve"> </w:t>
      </w:r>
      <w:r w:rsidRPr="004116AF">
        <w:rPr>
          <w:rFonts w:ascii="Times New Roman" w:hAnsi="Times New Roman"/>
          <w:sz w:val="24"/>
          <w:szCs w:val="24"/>
        </w:rPr>
        <w:t>нагрузка</w:t>
      </w:r>
      <w:r w:rsidRPr="004116AF">
        <w:rPr>
          <w:rFonts w:ascii="Times New Roman" w:hAnsi="Times New Roman"/>
          <w:spacing w:val="-4"/>
          <w:sz w:val="24"/>
          <w:szCs w:val="24"/>
        </w:rPr>
        <w:t xml:space="preserve"> </w:t>
      </w:r>
      <w:r w:rsidRPr="004116AF">
        <w:rPr>
          <w:rFonts w:ascii="Times New Roman" w:hAnsi="Times New Roman"/>
          <w:sz w:val="24"/>
          <w:szCs w:val="24"/>
        </w:rPr>
        <w:t>распределяется</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равномерно в течение учебной недели, при этом объём максимально допустимой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нагрузки в течение дня должен соответствовать действующим санитарным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правилам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нормативам.</w:t>
      </w:r>
    </w:p>
    <w:p w:rsidR="00C42FB3" w:rsidRPr="004116AF" w:rsidRDefault="00C42FB3" w:rsidP="002A19DC">
      <w:pPr>
        <w:pStyle w:val="a9"/>
        <w:numPr>
          <w:ilvl w:val="1"/>
          <w:numId w:val="13"/>
        </w:numPr>
        <w:tabs>
          <w:tab w:val="left" w:pos="1246"/>
        </w:tabs>
        <w:autoSpaceDE w:val="0"/>
        <w:autoSpaceDN w:val="0"/>
        <w:spacing w:after="0" w:line="240" w:lineRule="auto"/>
        <w:ind w:left="0" w:right="625"/>
        <w:rPr>
          <w:rFonts w:ascii="Times New Roman" w:hAnsi="Times New Roman"/>
          <w:sz w:val="24"/>
          <w:szCs w:val="24"/>
          <w:lang w:val="ru-RU"/>
        </w:rPr>
      </w:pPr>
      <w:r w:rsidRPr="004116AF">
        <w:rPr>
          <w:rFonts w:ascii="Times New Roman" w:hAnsi="Times New Roman"/>
          <w:sz w:val="24"/>
          <w:szCs w:val="24"/>
          <w:lang w:val="ru-RU"/>
        </w:rPr>
        <w:t>Образовательная организация самостоятельна в организации образовательной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деятельности (урочной и внеурочной), в выборе видов деятельности по каждому</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предмету (проектная деятельность, практические и лабораторные занятия,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экскурсии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 другое). Во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время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занятий необходим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перерыв</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гимнастики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не менее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2</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минут.</w:t>
      </w:r>
    </w:p>
    <w:p w:rsidR="00C42FB3" w:rsidRPr="004116AF" w:rsidRDefault="00C42FB3" w:rsidP="002A19DC">
      <w:pPr>
        <w:pStyle w:val="a9"/>
        <w:numPr>
          <w:ilvl w:val="1"/>
          <w:numId w:val="13"/>
        </w:numPr>
        <w:tabs>
          <w:tab w:val="left" w:pos="1246"/>
        </w:tabs>
        <w:autoSpaceDE w:val="0"/>
        <w:autoSpaceDN w:val="0"/>
        <w:spacing w:before="1" w:after="0" w:line="240" w:lineRule="auto"/>
        <w:ind w:left="0" w:right="625"/>
        <w:rPr>
          <w:rFonts w:ascii="Times New Roman" w:hAnsi="Times New Roman"/>
          <w:sz w:val="24"/>
          <w:szCs w:val="24"/>
          <w:lang w:val="ru-RU"/>
        </w:rPr>
      </w:pPr>
      <w:r w:rsidRPr="004116AF">
        <w:rPr>
          <w:rFonts w:ascii="Times New Roman" w:hAnsi="Times New Roman"/>
          <w:sz w:val="24"/>
          <w:szCs w:val="24"/>
          <w:lang w:val="ru-RU"/>
        </w:rPr>
        <w:t>Урочная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деятельность</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направлена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достижение</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обучающимися планируемых результатов освоения программы начального общего образования с</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учётом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обязательных для изучения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учебных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предметов.</w:t>
      </w:r>
    </w:p>
    <w:p w:rsidR="00C42FB3" w:rsidRPr="004116AF" w:rsidRDefault="00C42FB3" w:rsidP="002A19DC">
      <w:pPr>
        <w:pStyle w:val="a9"/>
        <w:numPr>
          <w:ilvl w:val="1"/>
          <w:numId w:val="13"/>
        </w:numPr>
        <w:tabs>
          <w:tab w:val="left" w:pos="1375"/>
        </w:tabs>
        <w:autoSpaceDE w:val="0"/>
        <w:autoSpaceDN w:val="0"/>
        <w:spacing w:before="1"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Часть учебного плана, формируемая участниками образовательных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отношений,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обеспечивает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реализацию</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индивидуальных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потребностей</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обучающихся.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Время,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отводимое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данную</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часть</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внутри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максимально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допустимой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недельной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нагрузки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может быть</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использовано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на увеличение</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учебных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часов,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отводимых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изучение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отдельных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предметов,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учебных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курсов,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учебных модулей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выбору</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родителей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(законных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представителей)</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несовершеннолетних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том</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числе</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предусматривающих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углублённое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изучение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учебных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предметов,</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целью</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удовлетворения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различных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интересов</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обучающихся,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потребностей</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физическом</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развитии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совершенствовании,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также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учитывающих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этнокультурные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интересы.</w:t>
      </w:r>
    </w:p>
    <w:p w:rsidR="00C42FB3" w:rsidRPr="004116AF" w:rsidRDefault="00C42FB3" w:rsidP="002A19DC">
      <w:pPr>
        <w:pStyle w:val="a9"/>
        <w:numPr>
          <w:ilvl w:val="1"/>
          <w:numId w:val="13"/>
        </w:numPr>
        <w:tabs>
          <w:tab w:val="left" w:pos="1375"/>
        </w:tabs>
        <w:autoSpaceDE w:val="0"/>
        <w:autoSpaceDN w:val="0"/>
        <w:spacing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Внеурочная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деятельность</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направлена</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достижение</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планируемых</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результатов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освоения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программы</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учётом</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выбора</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участниками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отношений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учебных курсов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внеурочной</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деятельности из перечня, предлагаемого образовательной организацией.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формах,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отличных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урочной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(экскурсии,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походы,</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соревнования, посещения театров, музеев, проведение общественно-полезных</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практик</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формы).</w:t>
      </w:r>
    </w:p>
    <w:p w:rsidR="00C42FB3" w:rsidRPr="004116AF" w:rsidRDefault="00C42FB3" w:rsidP="002A19DC">
      <w:pPr>
        <w:pStyle w:val="a9"/>
        <w:numPr>
          <w:ilvl w:val="1"/>
          <w:numId w:val="13"/>
        </w:numPr>
        <w:tabs>
          <w:tab w:val="left" w:pos="1375"/>
        </w:tabs>
        <w:autoSpaceDE w:val="0"/>
        <w:autoSpaceDN w:val="0"/>
        <w:spacing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Организация занятий по направлениям внеурочной деятельности является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неотъемлемой частью образовательной деятельности в образовательной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организации. Образовательные организации предоставляют обучающимся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возможность выбора широкого спектра занятий, направленных на развитие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w:t>
      </w:r>
    </w:p>
    <w:p w:rsidR="00C42FB3" w:rsidRPr="004116AF" w:rsidRDefault="00C42FB3" w:rsidP="002A19DC">
      <w:pPr>
        <w:pStyle w:val="a9"/>
        <w:numPr>
          <w:ilvl w:val="1"/>
          <w:numId w:val="13"/>
        </w:numPr>
        <w:tabs>
          <w:tab w:val="left" w:pos="1377"/>
        </w:tabs>
        <w:autoSpaceDE w:val="0"/>
        <w:autoSpaceDN w:val="0"/>
        <w:spacing w:before="61"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Формы организации образовательной деятельности, чередование урочной 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внеурочной деятельности при реализации ООП НОО определяет организация,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осуществляющая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образовательную</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деятельность.</w:t>
      </w:r>
    </w:p>
    <w:p w:rsidR="00C42FB3" w:rsidRPr="004116AF" w:rsidRDefault="00C42FB3" w:rsidP="002A19DC">
      <w:pPr>
        <w:pStyle w:val="a9"/>
        <w:numPr>
          <w:ilvl w:val="1"/>
          <w:numId w:val="13"/>
        </w:numPr>
        <w:tabs>
          <w:tab w:val="left" w:pos="1375"/>
        </w:tabs>
        <w:autoSpaceDE w:val="0"/>
        <w:autoSpaceDN w:val="0"/>
        <w:spacing w:after="0" w:line="240" w:lineRule="auto"/>
        <w:ind w:left="0" w:right="625"/>
        <w:jc w:val="both"/>
        <w:rPr>
          <w:rFonts w:ascii="Times New Roman" w:hAnsi="Times New Roman"/>
          <w:sz w:val="24"/>
          <w:szCs w:val="24"/>
        </w:rPr>
      </w:pPr>
      <w:r w:rsidRPr="004116AF">
        <w:rPr>
          <w:rFonts w:ascii="Times New Roman" w:hAnsi="Times New Roman"/>
          <w:sz w:val="24"/>
          <w:szCs w:val="24"/>
          <w:lang w:val="ru-RU"/>
        </w:rPr>
        <w:t>В целях удовлетворения образовательных потребностей и интересов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могут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разрабатываться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индивидуальные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учебные</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планы,</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том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числе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для ускоренного обучения, в пределах осваиваемой программы начального общего</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образования в порядке, установленном локальными нормативными актами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 xml:space="preserve">образовательной организации. </w:t>
      </w:r>
      <w:r w:rsidRPr="004116AF">
        <w:rPr>
          <w:rFonts w:ascii="Times New Roman" w:hAnsi="Times New Roman"/>
          <w:sz w:val="24"/>
          <w:szCs w:val="24"/>
        </w:rPr>
        <w:t xml:space="preserve">Реализация </w:t>
      </w:r>
      <w:r w:rsidRPr="004116AF">
        <w:rPr>
          <w:rFonts w:ascii="Times New Roman" w:hAnsi="Times New Roman"/>
          <w:sz w:val="24"/>
          <w:szCs w:val="24"/>
        </w:rPr>
        <w:lastRenderedPageBreak/>
        <w:t>индивидуальных учебных планов,</w:t>
      </w:r>
      <w:r w:rsidRPr="004116AF">
        <w:rPr>
          <w:rFonts w:ascii="Times New Roman" w:hAnsi="Times New Roman"/>
          <w:spacing w:val="1"/>
          <w:sz w:val="24"/>
          <w:szCs w:val="24"/>
        </w:rPr>
        <w:t xml:space="preserve"> </w:t>
      </w:r>
      <w:r w:rsidRPr="004116AF">
        <w:rPr>
          <w:rFonts w:ascii="Times New Roman" w:hAnsi="Times New Roman"/>
          <w:sz w:val="24"/>
          <w:szCs w:val="24"/>
        </w:rPr>
        <w:t>программ</w:t>
      </w:r>
      <w:r w:rsidRPr="004116AF">
        <w:rPr>
          <w:rFonts w:ascii="Times New Roman" w:hAnsi="Times New Roman"/>
          <w:spacing w:val="-2"/>
          <w:sz w:val="24"/>
          <w:szCs w:val="24"/>
        </w:rPr>
        <w:t xml:space="preserve"> </w:t>
      </w:r>
      <w:r w:rsidRPr="004116AF">
        <w:rPr>
          <w:rFonts w:ascii="Times New Roman" w:hAnsi="Times New Roman"/>
          <w:sz w:val="24"/>
          <w:szCs w:val="24"/>
        </w:rPr>
        <w:t>сопровождается</w:t>
      </w:r>
      <w:r w:rsidRPr="004116AF">
        <w:rPr>
          <w:rFonts w:ascii="Times New Roman" w:hAnsi="Times New Roman"/>
          <w:spacing w:val="-1"/>
          <w:sz w:val="24"/>
          <w:szCs w:val="24"/>
        </w:rPr>
        <w:t xml:space="preserve"> </w:t>
      </w:r>
      <w:r w:rsidRPr="004116AF">
        <w:rPr>
          <w:rFonts w:ascii="Times New Roman" w:hAnsi="Times New Roman"/>
          <w:sz w:val="24"/>
          <w:szCs w:val="24"/>
        </w:rPr>
        <w:t>тьюторской</w:t>
      </w:r>
      <w:r w:rsidRPr="004116AF">
        <w:rPr>
          <w:rFonts w:ascii="Times New Roman" w:hAnsi="Times New Roman"/>
          <w:spacing w:val="-1"/>
          <w:sz w:val="24"/>
          <w:szCs w:val="24"/>
        </w:rPr>
        <w:t xml:space="preserve"> </w:t>
      </w:r>
      <w:r w:rsidRPr="004116AF">
        <w:rPr>
          <w:rFonts w:ascii="Times New Roman" w:hAnsi="Times New Roman"/>
          <w:sz w:val="24"/>
          <w:szCs w:val="24"/>
        </w:rPr>
        <w:t>поддержкой.</w:t>
      </w:r>
    </w:p>
    <w:p w:rsidR="00C42FB3" w:rsidRPr="004116AF" w:rsidRDefault="00C42FB3" w:rsidP="002A19DC">
      <w:pPr>
        <w:pStyle w:val="a9"/>
        <w:numPr>
          <w:ilvl w:val="1"/>
          <w:numId w:val="13"/>
        </w:numPr>
        <w:tabs>
          <w:tab w:val="left" w:pos="1375"/>
        </w:tabs>
        <w:autoSpaceDE w:val="0"/>
        <w:autoSpaceDN w:val="0"/>
        <w:spacing w:after="0" w:line="240" w:lineRule="auto"/>
        <w:ind w:left="0" w:right="625"/>
        <w:jc w:val="both"/>
        <w:rPr>
          <w:rFonts w:ascii="Times New Roman" w:hAnsi="Times New Roman"/>
          <w:sz w:val="24"/>
          <w:szCs w:val="24"/>
        </w:rPr>
      </w:pPr>
      <w:r w:rsidRPr="004116AF">
        <w:rPr>
          <w:rFonts w:ascii="Times New Roman" w:hAnsi="Times New Roman"/>
          <w:sz w:val="24"/>
          <w:szCs w:val="24"/>
          <w:lang w:val="ru-RU"/>
        </w:rPr>
        <w:t>Время, отведённое на внеурочную деятельность, не учитывается при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определении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максимально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допустимой</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недельной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учебной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нагрузки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обучающихся,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но учитывается при определении объёмов финансирования, направляемых на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реализацию</w:t>
      </w:r>
      <w:r w:rsidRPr="004116AF">
        <w:rPr>
          <w:rFonts w:ascii="Times New Roman" w:hAnsi="Times New Roman"/>
          <w:spacing w:val="-2"/>
          <w:sz w:val="24"/>
          <w:szCs w:val="24"/>
          <w:lang w:val="ru-RU"/>
        </w:rPr>
        <w:t xml:space="preserve"> </w:t>
      </w:r>
      <w:r w:rsidRPr="004116AF">
        <w:rPr>
          <w:rFonts w:ascii="Times New Roman" w:hAnsi="Times New Roman"/>
          <w:sz w:val="24"/>
          <w:szCs w:val="24"/>
        </w:rPr>
        <w:t>ООП</w:t>
      </w:r>
      <w:r w:rsidRPr="004116AF">
        <w:rPr>
          <w:rFonts w:ascii="Times New Roman" w:hAnsi="Times New Roman"/>
          <w:spacing w:val="-1"/>
          <w:sz w:val="24"/>
          <w:szCs w:val="24"/>
        </w:rPr>
        <w:t xml:space="preserve"> </w:t>
      </w:r>
      <w:r w:rsidRPr="004116AF">
        <w:rPr>
          <w:rFonts w:ascii="Times New Roman" w:hAnsi="Times New Roman"/>
          <w:sz w:val="24"/>
          <w:szCs w:val="24"/>
        </w:rPr>
        <w:t>НОО.</w:t>
      </w:r>
    </w:p>
    <w:p w:rsidR="00C42FB3" w:rsidRPr="004116AF" w:rsidRDefault="00C42FB3" w:rsidP="00C21EFE">
      <w:pPr>
        <w:pStyle w:val="aff7"/>
        <w:spacing w:before="10"/>
        <w:ind w:left="0" w:right="625" w:firstLine="0"/>
        <w:contextualSpacing/>
        <w:jc w:val="left"/>
        <w:rPr>
          <w:rFonts w:ascii="Times New Roman" w:hAnsi="Times New Roman"/>
          <w:sz w:val="24"/>
          <w:szCs w:val="24"/>
        </w:rPr>
      </w:pPr>
    </w:p>
    <w:p w:rsidR="00C42FB3" w:rsidRPr="004116AF" w:rsidRDefault="00D048CD" w:rsidP="00C21EFE">
      <w:pPr>
        <w:spacing w:line="240" w:lineRule="auto"/>
        <w:ind w:right="625"/>
        <w:contextualSpacing/>
        <w:rPr>
          <w:rFonts w:ascii="Times New Roman" w:hAnsi="Times New Roman"/>
          <w:sz w:val="24"/>
          <w:szCs w:val="24"/>
          <w:lang w:val="ru-RU"/>
        </w:rPr>
      </w:pPr>
      <w:r>
        <w:rPr>
          <w:rFonts w:ascii="Times New Roman" w:hAnsi="Times New Roman"/>
          <w:b/>
          <w:sz w:val="24"/>
          <w:szCs w:val="24"/>
          <w:lang w:val="ru-RU"/>
        </w:rPr>
        <w:t>3.1.</w:t>
      </w:r>
      <w:r w:rsidR="00C42FB3" w:rsidRPr="004116AF">
        <w:rPr>
          <w:rFonts w:ascii="Times New Roman" w:hAnsi="Times New Roman"/>
          <w:b/>
          <w:sz w:val="24"/>
          <w:szCs w:val="24"/>
          <w:lang w:val="ru-RU"/>
        </w:rPr>
        <w:t>Учебный план МБОУ «Баргузинская СОШ» ,</w:t>
      </w:r>
      <w:r w:rsidR="00C42FB3" w:rsidRPr="004116AF">
        <w:rPr>
          <w:rFonts w:ascii="Times New Roman" w:hAnsi="Times New Roman"/>
          <w:b/>
          <w:spacing w:val="1"/>
          <w:sz w:val="24"/>
          <w:szCs w:val="24"/>
          <w:lang w:val="ru-RU"/>
        </w:rPr>
        <w:t xml:space="preserve"> </w:t>
      </w:r>
      <w:r w:rsidR="00C42FB3" w:rsidRPr="004116AF">
        <w:rPr>
          <w:rFonts w:ascii="Times New Roman" w:hAnsi="Times New Roman"/>
          <w:sz w:val="24"/>
          <w:szCs w:val="24"/>
          <w:lang w:val="ru-RU"/>
        </w:rPr>
        <w:t>документ, который определяет перечень, трудоемкость, последовательность и</w:t>
      </w:r>
      <w:r w:rsidR="00C42FB3" w:rsidRPr="004116AF">
        <w:rPr>
          <w:rFonts w:ascii="Times New Roman" w:hAnsi="Times New Roman"/>
          <w:spacing w:val="1"/>
          <w:sz w:val="24"/>
          <w:szCs w:val="24"/>
          <w:lang w:val="ru-RU"/>
        </w:rPr>
        <w:t xml:space="preserve"> </w:t>
      </w:r>
      <w:r w:rsidR="00C42FB3" w:rsidRPr="004116AF">
        <w:rPr>
          <w:rFonts w:ascii="Times New Roman" w:hAnsi="Times New Roman"/>
          <w:sz w:val="24"/>
          <w:szCs w:val="24"/>
          <w:lang w:val="ru-RU"/>
        </w:rPr>
        <w:t>распределение по периодам обучения учебных предметов, курсов, дисциплин</w:t>
      </w:r>
      <w:r w:rsidR="00C42FB3" w:rsidRPr="004116AF">
        <w:rPr>
          <w:rFonts w:ascii="Times New Roman" w:hAnsi="Times New Roman"/>
          <w:spacing w:val="1"/>
          <w:sz w:val="24"/>
          <w:szCs w:val="24"/>
          <w:lang w:val="ru-RU"/>
        </w:rPr>
        <w:t xml:space="preserve"> </w:t>
      </w:r>
      <w:r w:rsidR="00C42FB3" w:rsidRPr="004116AF">
        <w:rPr>
          <w:rFonts w:ascii="Times New Roman" w:hAnsi="Times New Roman"/>
          <w:sz w:val="24"/>
          <w:szCs w:val="24"/>
          <w:lang w:val="ru-RU"/>
        </w:rPr>
        <w:t>(модулей),</w:t>
      </w:r>
      <w:r w:rsidR="00C42FB3" w:rsidRPr="004116AF">
        <w:rPr>
          <w:rFonts w:ascii="Times New Roman" w:hAnsi="Times New Roman"/>
          <w:spacing w:val="-6"/>
          <w:sz w:val="24"/>
          <w:szCs w:val="24"/>
          <w:lang w:val="ru-RU"/>
        </w:rPr>
        <w:t xml:space="preserve"> </w:t>
      </w:r>
      <w:r w:rsidR="00C42FB3" w:rsidRPr="004116AF">
        <w:rPr>
          <w:rFonts w:ascii="Times New Roman" w:hAnsi="Times New Roman"/>
          <w:sz w:val="24"/>
          <w:szCs w:val="24"/>
          <w:lang w:val="ru-RU"/>
        </w:rPr>
        <w:t>практики,</w:t>
      </w:r>
      <w:r w:rsidR="00C42FB3" w:rsidRPr="004116AF">
        <w:rPr>
          <w:rFonts w:ascii="Times New Roman" w:hAnsi="Times New Roman"/>
          <w:spacing w:val="-3"/>
          <w:sz w:val="24"/>
          <w:szCs w:val="24"/>
          <w:lang w:val="ru-RU"/>
        </w:rPr>
        <w:t xml:space="preserve"> </w:t>
      </w:r>
      <w:r w:rsidR="00C42FB3" w:rsidRPr="004116AF">
        <w:rPr>
          <w:rFonts w:ascii="Times New Roman" w:hAnsi="Times New Roman"/>
          <w:sz w:val="24"/>
          <w:szCs w:val="24"/>
          <w:lang w:val="ru-RU"/>
        </w:rPr>
        <w:t>иных</w:t>
      </w:r>
      <w:r w:rsidR="00C42FB3" w:rsidRPr="004116AF">
        <w:rPr>
          <w:rFonts w:ascii="Times New Roman" w:hAnsi="Times New Roman"/>
          <w:spacing w:val="-6"/>
          <w:sz w:val="24"/>
          <w:szCs w:val="24"/>
          <w:lang w:val="ru-RU"/>
        </w:rPr>
        <w:t xml:space="preserve"> </w:t>
      </w:r>
      <w:r w:rsidR="00C42FB3" w:rsidRPr="004116AF">
        <w:rPr>
          <w:rFonts w:ascii="Times New Roman" w:hAnsi="Times New Roman"/>
          <w:sz w:val="24"/>
          <w:szCs w:val="24"/>
          <w:lang w:val="ru-RU"/>
        </w:rPr>
        <w:t>видов</w:t>
      </w:r>
      <w:r w:rsidR="00C42FB3" w:rsidRPr="004116AF">
        <w:rPr>
          <w:rFonts w:ascii="Times New Roman" w:hAnsi="Times New Roman"/>
          <w:spacing w:val="-1"/>
          <w:sz w:val="24"/>
          <w:szCs w:val="24"/>
          <w:lang w:val="ru-RU"/>
        </w:rPr>
        <w:t xml:space="preserve"> </w:t>
      </w:r>
      <w:r w:rsidR="00C42FB3" w:rsidRPr="004116AF">
        <w:rPr>
          <w:rFonts w:ascii="Times New Roman" w:hAnsi="Times New Roman"/>
          <w:sz w:val="24"/>
          <w:szCs w:val="24"/>
          <w:lang w:val="ru-RU"/>
        </w:rPr>
        <w:t>учебной</w:t>
      </w:r>
      <w:r w:rsidR="00C42FB3" w:rsidRPr="004116AF">
        <w:rPr>
          <w:rFonts w:ascii="Times New Roman" w:hAnsi="Times New Roman"/>
          <w:spacing w:val="-2"/>
          <w:sz w:val="24"/>
          <w:szCs w:val="24"/>
          <w:lang w:val="ru-RU"/>
        </w:rPr>
        <w:t xml:space="preserve"> </w:t>
      </w:r>
      <w:r w:rsidR="00C42FB3" w:rsidRPr="004116AF">
        <w:rPr>
          <w:rFonts w:ascii="Times New Roman" w:hAnsi="Times New Roman"/>
          <w:sz w:val="24"/>
          <w:szCs w:val="24"/>
          <w:lang w:val="ru-RU"/>
        </w:rPr>
        <w:t>деятельности</w:t>
      </w:r>
      <w:r w:rsidR="00C42FB3" w:rsidRPr="004116AF">
        <w:rPr>
          <w:rFonts w:ascii="Times New Roman" w:hAnsi="Times New Roman"/>
          <w:spacing w:val="-6"/>
          <w:sz w:val="24"/>
          <w:szCs w:val="24"/>
          <w:lang w:val="ru-RU"/>
        </w:rPr>
        <w:t xml:space="preserve"> </w:t>
      </w:r>
      <w:r w:rsidR="00C42FB3" w:rsidRPr="004116AF">
        <w:rPr>
          <w:rFonts w:ascii="Times New Roman" w:hAnsi="Times New Roman"/>
          <w:sz w:val="24"/>
          <w:szCs w:val="24"/>
          <w:lang w:val="ru-RU"/>
        </w:rPr>
        <w:t>и</w:t>
      </w:r>
      <w:r w:rsidR="00C42FB3" w:rsidRPr="004116AF">
        <w:rPr>
          <w:rFonts w:ascii="Times New Roman" w:hAnsi="Times New Roman"/>
          <w:spacing w:val="-6"/>
          <w:sz w:val="24"/>
          <w:szCs w:val="24"/>
          <w:lang w:val="ru-RU"/>
        </w:rPr>
        <w:t xml:space="preserve"> </w:t>
      </w:r>
      <w:r w:rsidR="00C42FB3" w:rsidRPr="004116AF">
        <w:rPr>
          <w:rFonts w:ascii="Times New Roman" w:hAnsi="Times New Roman"/>
          <w:sz w:val="24"/>
          <w:szCs w:val="24"/>
          <w:lang w:val="ru-RU"/>
        </w:rPr>
        <w:t>формы</w:t>
      </w:r>
      <w:r w:rsidR="00C42FB3" w:rsidRPr="004116AF">
        <w:rPr>
          <w:rFonts w:ascii="Times New Roman" w:hAnsi="Times New Roman"/>
          <w:spacing w:val="-4"/>
          <w:sz w:val="24"/>
          <w:szCs w:val="24"/>
          <w:lang w:val="ru-RU"/>
        </w:rPr>
        <w:t xml:space="preserve"> </w:t>
      </w:r>
      <w:r w:rsidR="00C42FB3" w:rsidRPr="004116AF">
        <w:rPr>
          <w:rFonts w:ascii="Times New Roman" w:hAnsi="Times New Roman"/>
          <w:sz w:val="24"/>
          <w:szCs w:val="24"/>
          <w:lang w:val="ru-RU"/>
        </w:rPr>
        <w:t>промежуточной</w:t>
      </w:r>
      <w:r w:rsidR="00C42FB3" w:rsidRPr="004116AF">
        <w:rPr>
          <w:rFonts w:ascii="Times New Roman" w:hAnsi="Times New Roman"/>
          <w:spacing w:val="-62"/>
          <w:sz w:val="24"/>
          <w:szCs w:val="24"/>
          <w:lang w:val="ru-RU"/>
        </w:rPr>
        <w:t xml:space="preserve"> </w:t>
      </w:r>
      <w:r w:rsidR="00C42FB3" w:rsidRPr="004116AF">
        <w:rPr>
          <w:rFonts w:ascii="Times New Roman" w:hAnsi="Times New Roman"/>
          <w:sz w:val="24"/>
          <w:szCs w:val="24"/>
          <w:lang w:val="ru-RU"/>
        </w:rPr>
        <w:t>аттестации</w:t>
      </w:r>
      <w:r w:rsidR="00C42FB3" w:rsidRPr="004116AF">
        <w:rPr>
          <w:rFonts w:ascii="Times New Roman" w:hAnsi="Times New Roman"/>
          <w:spacing w:val="1"/>
          <w:sz w:val="24"/>
          <w:szCs w:val="24"/>
          <w:lang w:val="ru-RU"/>
        </w:rPr>
        <w:t xml:space="preserve"> </w:t>
      </w:r>
      <w:r w:rsidR="00C42FB3" w:rsidRPr="004116AF">
        <w:rPr>
          <w:rFonts w:ascii="Times New Roman" w:hAnsi="Times New Roman"/>
          <w:sz w:val="24"/>
          <w:szCs w:val="24"/>
          <w:lang w:val="ru-RU"/>
        </w:rPr>
        <w:t>обучающихся.</w:t>
      </w:r>
    </w:p>
    <w:p w:rsidR="00C42FB3" w:rsidRPr="004116AF" w:rsidRDefault="00C42FB3" w:rsidP="002A19DC">
      <w:pPr>
        <w:pStyle w:val="a9"/>
        <w:numPr>
          <w:ilvl w:val="1"/>
          <w:numId w:val="12"/>
        </w:numPr>
        <w:tabs>
          <w:tab w:val="left" w:pos="1116"/>
        </w:tabs>
        <w:autoSpaceDE w:val="0"/>
        <w:autoSpaceDN w:val="0"/>
        <w:spacing w:before="4" w:after="0" w:line="240" w:lineRule="auto"/>
        <w:ind w:left="0" w:right="625"/>
        <w:jc w:val="both"/>
        <w:rPr>
          <w:rFonts w:ascii="Times New Roman" w:hAnsi="Times New Roman"/>
          <w:sz w:val="24"/>
          <w:szCs w:val="24"/>
          <w:lang w:val="ru-RU"/>
        </w:rPr>
      </w:pPr>
      <w:r w:rsidRPr="004116AF">
        <w:rPr>
          <w:rFonts w:ascii="Times New Roman" w:hAnsi="Times New Roman"/>
          <w:sz w:val="24"/>
          <w:szCs w:val="24"/>
          <w:lang w:val="ru-RU"/>
        </w:rPr>
        <w:t>Учебный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план</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сформирован 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соответствии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нормативными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документами:</w:t>
      </w:r>
    </w:p>
    <w:p w:rsidR="00C42FB3" w:rsidRPr="004116AF" w:rsidRDefault="00C42FB3" w:rsidP="002A19DC">
      <w:pPr>
        <w:pStyle w:val="a9"/>
        <w:numPr>
          <w:ilvl w:val="2"/>
          <w:numId w:val="12"/>
        </w:numPr>
        <w:tabs>
          <w:tab w:val="left" w:pos="1441"/>
          <w:tab w:val="left" w:pos="1442"/>
        </w:tabs>
        <w:autoSpaceDE w:val="0"/>
        <w:autoSpaceDN w:val="0"/>
        <w:spacing w:before="1"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Федеральным Законом от 29.12.2012 № 273-ФЗ «Об образовании 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Федерации»;</w:t>
      </w:r>
    </w:p>
    <w:p w:rsidR="00C42FB3" w:rsidRPr="004116AF" w:rsidRDefault="00C42FB3" w:rsidP="002A19DC">
      <w:pPr>
        <w:pStyle w:val="a9"/>
        <w:numPr>
          <w:ilvl w:val="2"/>
          <w:numId w:val="12"/>
        </w:numPr>
        <w:tabs>
          <w:tab w:val="left" w:pos="1441"/>
          <w:tab w:val="left" w:pos="1442"/>
        </w:tabs>
        <w:autoSpaceDE w:val="0"/>
        <w:autoSpaceDN w:val="0"/>
        <w:spacing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Приказом</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Министерства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просвещения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Федерации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от</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31.05.2021</w:t>
      </w:r>
    </w:p>
    <w:p w:rsidR="00C42FB3" w:rsidRPr="00E763CE" w:rsidRDefault="00C42FB3" w:rsidP="00C21EFE">
      <w:pPr>
        <w:pStyle w:val="aff7"/>
        <w:spacing w:before="1"/>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 286 "Об утверждении федерального государственного образовательного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стандарта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p>
    <w:p w:rsidR="00C42FB3" w:rsidRPr="004116AF" w:rsidRDefault="00C42FB3" w:rsidP="002A19DC">
      <w:pPr>
        <w:pStyle w:val="a9"/>
        <w:numPr>
          <w:ilvl w:val="2"/>
          <w:numId w:val="12"/>
        </w:numPr>
        <w:tabs>
          <w:tab w:val="left" w:pos="1441"/>
          <w:tab w:val="left" w:pos="1442"/>
        </w:tabs>
        <w:autoSpaceDE w:val="0"/>
        <w:autoSpaceDN w:val="0"/>
        <w:spacing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Приказом</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Министерства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просвещения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Федерации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от 18.07.2022</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№569 «О внесении изменений в федеральные государственные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образовательные программы начального общего образования,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утвержденный</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приказом</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Министерства</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просвещения</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31.05.2021</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№286;</w:t>
      </w:r>
    </w:p>
    <w:p w:rsidR="00C42FB3" w:rsidRPr="004116AF" w:rsidRDefault="00C42FB3" w:rsidP="002A19DC">
      <w:pPr>
        <w:pStyle w:val="a9"/>
        <w:numPr>
          <w:ilvl w:val="2"/>
          <w:numId w:val="12"/>
        </w:numPr>
        <w:tabs>
          <w:tab w:val="left" w:pos="1381"/>
          <w:tab w:val="left" w:pos="1382"/>
        </w:tabs>
        <w:autoSpaceDE w:val="0"/>
        <w:autoSpaceDN w:val="0"/>
        <w:spacing w:before="1"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Приказом</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Министерства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просвещения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Российской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Федерации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от</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16</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ноября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2022 г. № 992 «Об утверждении федеральной образовательной программы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начального общего образования» (зарегистрирован в Минюсте России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22.12.2022,</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71762).</w:t>
      </w:r>
    </w:p>
    <w:p w:rsidR="00C42FB3" w:rsidRPr="004116AF" w:rsidRDefault="00C42FB3" w:rsidP="002A19DC">
      <w:pPr>
        <w:pStyle w:val="a9"/>
        <w:numPr>
          <w:ilvl w:val="2"/>
          <w:numId w:val="12"/>
        </w:numPr>
        <w:tabs>
          <w:tab w:val="left" w:pos="1381"/>
          <w:tab w:val="left" w:pos="1382"/>
        </w:tabs>
        <w:autoSpaceDE w:val="0"/>
        <w:autoSpaceDN w:val="0"/>
        <w:spacing w:after="0" w:line="240" w:lineRule="auto"/>
        <w:ind w:left="0" w:right="625" w:firstLine="0"/>
        <w:rPr>
          <w:rFonts w:ascii="Times New Roman" w:hAnsi="Times New Roman"/>
          <w:sz w:val="24"/>
          <w:szCs w:val="24"/>
        </w:rPr>
      </w:pPr>
      <w:r w:rsidRPr="004116AF">
        <w:rPr>
          <w:rFonts w:ascii="Times New Roman" w:hAnsi="Times New Roman"/>
          <w:sz w:val="24"/>
          <w:szCs w:val="24"/>
          <w:lang w:val="ru-RU"/>
        </w:rPr>
        <w:t>Пункта 3 статьи 3 Федерального закона от 24 сентября 2022 г. № 371-ФЗ «О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внесении изменений в Федеральный закон «Об образовании в Российской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 xml:space="preserve">Федерации» и статью </w:t>
      </w:r>
      <w:r w:rsidRPr="004116AF">
        <w:rPr>
          <w:rFonts w:ascii="Times New Roman" w:hAnsi="Times New Roman"/>
          <w:sz w:val="24"/>
          <w:szCs w:val="24"/>
        </w:rPr>
        <w:t>1 Федерального закона «Об обязательных требованиях</w:t>
      </w:r>
      <w:r w:rsidRPr="004116AF">
        <w:rPr>
          <w:rFonts w:ascii="Times New Roman" w:hAnsi="Times New Roman"/>
          <w:spacing w:val="-62"/>
          <w:sz w:val="24"/>
          <w:szCs w:val="24"/>
        </w:rPr>
        <w:t xml:space="preserve"> </w:t>
      </w:r>
      <w:r w:rsidRPr="004116AF">
        <w:rPr>
          <w:rFonts w:ascii="Times New Roman" w:hAnsi="Times New Roman"/>
          <w:sz w:val="24"/>
          <w:szCs w:val="24"/>
        </w:rPr>
        <w:t>в</w:t>
      </w:r>
      <w:r w:rsidRPr="004116AF">
        <w:rPr>
          <w:rFonts w:ascii="Times New Roman" w:hAnsi="Times New Roman"/>
          <w:spacing w:val="-2"/>
          <w:sz w:val="24"/>
          <w:szCs w:val="24"/>
        </w:rPr>
        <w:t xml:space="preserve"> </w:t>
      </w:r>
      <w:r w:rsidRPr="004116AF">
        <w:rPr>
          <w:rFonts w:ascii="Times New Roman" w:hAnsi="Times New Roman"/>
          <w:sz w:val="24"/>
          <w:szCs w:val="24"/>
        </w:rPr>
        <w:t>Российской</w:t>
      </w:r>
      <w:r w:rsidRPr="004116AF">
        <w:rPr>
          <w:rFonts w:ascii="Times New Roman" w:hAnsi="Times New Roman"/>
          <w:spacing w:val="-1"/>
          <w:sz w:val="24"/>
          <w:szCs w:val="24"/>
        </w:rPr>
        <w:t xml:space="preserve"> </w:t>
      </w:r>
      <w:r w:rsidRPr="004116AF">
        <w:rPr>
          <w:rFonts w:ascii="Times New Roman" w:hAnsi="Times New Roman"/>
          <w:sz w:val="24"/>
          <w:szCs w:val="24"/>
        </w:rPr>
        <w:t>Федерации».</w:t>
      </w:r>
    </w:p>
    <w:p w:rsidR="00C42FB3" w:rsidRPr="004116AF" w:rsidRDefault="00C42FB3" w:rsidP="002A19DC">
      <w:pPr>
        <w:pStyle w:val="a9"/>
        <w:numPr>
          <w:ilvl w:val="2"/>
          <w:numId w:val="12"/>
        </w:numPr>
        <w:tabs>
          <w:tab w:val="left" w:pos="1381"/>
          <w:tab w:val="left" w:pos="1382"/>
        </w:tabs>
        <w:autoSpaceDE w:val="0"/>
        <w:autoSpaceDN w:val="0"/>
        <w:spacing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требованиями санитарных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правил</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норм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СанПиН</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1.2.3685-21</w:t>
      </w:r>
    </w:p>
    <w:p w:rsidR="00C42FB3" w:rsidRPr="00E763CE" w:rsidRDefault="00C42FB3" w:rsidP="00C21EFE">
      <w:pPr>
        <w:pStyle w:val="aff7"/>
        <w:spacing w:before="1"/>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«Гигиенические нормативы и требования к обеспечению безопасности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(или) безвредности для человека факторов среды обитания, утвержденных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постановлением Главного государственного санитарного врача Российской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28</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января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2021</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г.</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2</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(зарегистрировано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Минюсте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29</w:t>
      </w:r>
    </w:p>
    <w:p w:rsidR="00C42FB3" w:rsidRPr="004116AF" w:rsidRDefault="00C42FB3" w:rsidP="00C21EFE">
      <w:pPr>
        <w:pStyle w:val="aff7"/>
        <w:ind w:left="0" w:right="625" w:firstLine="0"/>
        <w:contextualSpacing/>
        <w:jc w:val="left"/>
        <w:rPr>
          <w:rFonts w:ascii="Times New Roman" w:hAnsi="Times New Roman"/>
          <w:sz w:val="24"/>
          <w:szCs w:val="24"/>
        </w:rPr>
      </w:pPr>
      <w:r w:rsidRPr="004116AF">
        <w:rPr>
          <w:rFonts w:ascii="Times New Roman" w:hAnsi="Times New Roman"/>
          <w:sz w:val="24"/>
          <w:szCs w:val="24"/>
        </w:rPr>
        <w:t>января</w:t>
      </w:r>
      <w:r w:rsidRPr="004116AF">
        <w:rPr>
          <w:rFonts w:ascii="Times New Roman" w:hAnsi="Times New Roman"/>
          <w:spacing w:val="-2"/>
          <w:sz w:val="24"/>
          <w:szCs w:val="24"/>
        </w:rPr>
        <w:t xml:space="preserve"> </w:t>
      </w:r>
      <w:r w:rsidRPr="004116AF">
        <w:rPr>
          <w:rFonts w:ascii="Times New Roman" w:hAnsi="Times New Roman"/>
          <w:sz w:val="24"/>
          <w:szCs w:val="24"/>
        </w:rPr>
        <w:t>2021</w:t>
      </w:r>
      <w:r w:rsidRPr="004116AF">
        <w:rPr>
          <w:rFonts w:ascii="Times New Roman" w:hAnsi="Times New Roman"/>
          <w:spacing w:val="-3"/>
          <w:sz w:val="24"/>
          <w:szCs w:val="24"/>
        </w:rPr>
        <w:t xml:space="preserve"> </w:t>
      </w:r>
      <w:r w:rsidRPr="004116AF">
        <w:rPr>
          <w:rFonts w:ascii="Times New Roman" w:hAnsi="Times New Roman"/>
          <w:sz w:val="24"/>
          <w:szCs w:val="24"/>
        </w:rPr>
        <w:t>г. №</w:t>
      </w:r>
      <w:r w:rsidRPr="004116AF">
        <w:rPr>
          <w:rFonts w:ascii="Times New Roman" w:hAnsi="Times New Roman"/>
          <w:spacing w:val="-3"/>
          <w:sz w:val="24"/>
          <w:szCs w:val="24"/>
        </w:rPr>
        <w:t xml:space="preserve"> </w:t>
      </w:r>
      <w:r w:rsidRPr="004116AF">
        <w:rPr>
          <w:rFonts w:ascii="Times New Roman" w:hAnsi="Times New Roman"/>
          <w:sz w:val="24"/>
          <w:szCs w:val="24"/>
        </w:rPr>
        <w:t>62296)</w:t>
      </w:r>
      <w:r w:rsidRPr="004116AF">
        <w:rPr>
          <w:rFonts w:ascii="Times New Roman" w:hAnsi="Times New Roman"/>
          <w:spacing w:val="-3"/>
          <w:sz w:val="24"/>
          <w:szCs w:val="24"/>
        </w:rPr>
        <w:t xml:space="preserve"> </w:t>
      </w:r>
      <w:r w:rsidRPr="004116AF">
        <w:rPr>
          <w:rFonts w:ascii="Times New Roman" w:hAnsi="Times New Roman"/>
          <w:sz w:val="24"/>
          <w:szCs w:val="24"/>
        </w:rPr>
        <w:t>(далее</w:t>
      </w:r>
      <w:r w:rsidRPr="004116AF">
        <w:rPr>
          <w:rFonts w:ascii="Times New Roman" w:hAnsi="Times New Roman"/>
          <w:spacing w:val="1"/>
          <w:sz w:val="24"/>
          <w:szCs w:val="24"/>
        </w:rPr>
        <w:t xml:space="preserve"> </w:t>
      </w:r>
      <w:r w:rsidRPr="004116AF">
        <w:rPr>
          <w:rFonts w:ascii="Times New Roman" w:hAnsi="Times New Roman"/>
          <w:sz w:val="24"/>
          <w:szCs w:val="24"/>
        </w:rPr>
        <w:t>– СанПиН</w:t>
      </w:r>
      <w:r w:rsidRPr="004116AF">
        <w:rPr>
          <w:rFonts w:ascii="Times New Roman" w:hAnsi="Times New Roman"/>
          <w:spacing w:val="-1"/>
          <w:sz w:val="24"/>
          <w:szCs w:val="24"/>
        </w:rPr>
        <w:t xml:space="preserve"> </w:t>
      </w:r>
      <w:r w:rsidRPr="004116AF">
        <w:rPr>
          <w:rFonts w:ascii="Times New Roman" w:hAnsi="Times New Roman"/>
          <w:sz w:val="24"/>
          <w:szCs w:val="24"/>
        </w:rPr>
        <w:t>1.2.3685-21),</w:t>
      </w:r>
    </w:p>
    <w:p w:rsidR="00C42FB3" w:rsidRPr="004116AF" w:rsidRDefault="00C42FB3" w:rsidP="002A19DC">
      <w:pPr>
        <w:pStyle w:val="a9"/>
        <w:numPr>
          <w:ilvl w:val="2"/>
          <w:numId w:val="12"/>
        </w:numPr>
        <w:tabs>
          <w:tab w:val="left" w:pos="1381"/>
          <w:tab w:val="left" w:pos="1382"/>
        </w:tabs>
        <w:autoSpaceDE w:val="0"/>
        <w:autoSpaceDN w:val="0"/>
        <w:spacing w:before="1"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санитарными правилами СП 2.4.3648-20 «Санитарно-эпидемиологические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требования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организациям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воспитания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обучения,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отдыха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оздоровления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детей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молодежи,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утвержденные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постановлением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Главного</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государственного</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санитарного</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врача</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Российской</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Федерации</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28</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сентября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2020</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г. №</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28</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(зарегистрировано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Минюсте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18</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декабря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2020</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г.</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w:t>
      </w:r>
    </w:p>
    <w:p w:rsidR="00C42FB3" w:rsidRPr="004116AF" w:rsidRDefault="00C42FB3" w:rsidP="00C21EFE">
      <w:pPr>
        <w:pStyle w:val="aff7"/>
        <w:ind w:left="0" w:right="625" w:firstLine="0"/>
        <w:contextualSpacing/>
        <w:jc w:val="left"/>
        <w:rPr>
          <w:rFonts w:ascii="Times New Roman" w:hAnsi="Times New Roman"/>
          <w:sz w:val="24"/>
          <w:szCs w:val="24"/>
        </w:rPr>
      </w:pPr>
      <w:r w:rsidRPr="004116AF">
        <w:rPr>
          <w:rFonts w:ascii="Times New Roman" w:hAnsi="Times New Roman"/>
          <w:sz w:val="24"/>
          <w:szCs w:val="24"/>
        </w:rPr>
        <w:t>61573)</w:t>
      </w:r>
      <w:r w:rsidRPr="004116AF">
        <w:rPr>
          <w:rFonts w:ascii="Times New Roman" w:hAnsi="Times New Roman"/>
          <w:spacing w:val="-2"/>
          <w:sz w:val="24"/>
          <w:szCs w:val="24"/>
        </w:rPr>
        <w:t xml:space="preserve"> </w:t>
      </w:r>
      <w:r w:rsidRPr="004116AF">
        <w:rPr>
          <w:rFonts w:ascii="Times New Roman" w:hAnsi="Times New Roman"/>
          <w:sz w:val="24"/>
          <w:szCs w:val="24"/>
        </w:rPr>
        <w:t>(далее</w:t>
      </w:r>
      <w:r w:rsidRPr="004116AF">
        <w:rPr>
          <w:rFonts w:ascii="Times New Roman" w:hAnsi="Times New Roman"/>
          <w:spacing w:val="-1"/>
          <w:sz w:val="24"/>
          <w:szCs w:val="24"/>
        </w:rPr>
        <w:t xml:space="preserve"> </w:t>
      </w:r>
      <w:r w:rsidRPr="004116AF">
        <w:rPr>
          <w:rFonts w:ascii="Times New Roman" w:hAnsi="Times New Roman"/>
          <w:sz w:val="24"/>
          <w:szCs w:val="24"/>
        </w:rPr>
        <w:t>–</w:t>
      </w:r>
      <w:r w:rsidRPr="004116AF">
        <w:rPr>
          <w:rFonts w:ascii="Times New Roman" w:hAnsi="Times New Roman"/>
          <w:spacing w:val="-2"/>
          <w:sz w:val="24"/>
          <w:szCs w:val="24"/>
        </w:rPr>
        <w:t xml:space="preserve"> </w:t>
      </w:r>
      <w:r w:rsidRPr="004116AF">
        <w:rPr>
          <w:rFonts w:ascii="Times New Roman" w:hAnsi="Times New Roman"/>
          <w:sz w:val="24"/>
          <w:szCs w:val="24"/>
        </w:rPr>
        <w:t>СП 2.4.3648-20).</w:t>
      </w:r>
    </w:p>
    <w:p w:rsidR="00C42FB3" w:rsidRPr="004116AF" w:rsidRDefault="00C42FB3" w:rsidP="002A19DC">
      <w:pPr>
        <w:pStyle w:val="a9"/>
        <w:numPr>
          <w:ilvl w:val="2"/>
          <w:numId w:val="12"/>
        </w:numPr>
        <w:tabs>
          <w:tab w:val="left" w:pos="1381"/>
          <w:tab w:val="left" w:pos="1382"/>
        </w:tabs>
        <w:autoSpaceDE w:val="0"/>
        <w:autoSpaceDN w:val="0"/>
        <w:spacing w:before="61"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Федеральному закону от 27 июля 2006 г. № 149-ФЗ «Об информации,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информационных технологиях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защите информации»,</w:t>
      </w:r>
    </w:p>
    <w:p w:rsidR="00C42FB3" w:rsidRPr="004116AF" w:rsidRDefault="00C42FB3" w:rsidP="002A19DC">
      <w:pPr>
        <w:pStyle w:val="a9"/>
        <w:numPr>
          <w:ilvl w:val="2"/>
          <w:numId w:val="12"/>
        </w:numPr>
        <w:tabs>
          <w:tab w:val="left" w:pos="1381"/>
          <w:tab w:val="left" w:pos="1382"/>
        </w:tabs>
        <w:autoSpaceDE w:val="0"/>
        <w:autoSpaceDN w:val="0"/>
        <w:spacing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Федеральному</w:t>
      </w:r>
      <w:r w:rsidRPr="004116AF">
        <w:rPr>
          <w:rFonts w:ascii="Times New Roman" w:hAnsi="Times New Roman"/>
          <w:spacing w:val="-8"/>
          <w:sz w:val="24"/>
          <w:szCs w:val="24"/>
          <w:lang w:val="ru-RU"/>
        </w:rPr>
        <w:t xml:space="preserve"> </w:t>
      </w:r>
      <w:r w:rsidRPr="004116AF">
        <w:rPr>
          <w:rFonts w:ascii="Times New Roman" w:hAnsi="Times New Roman"/>
          <w:sz w:val="24"/>
          <w:szCs w:val="24"/>
          <w:lang w:val="ru-RU"/>
        </w:rPr>
        <w:t>закону</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27</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июля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2006</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г.</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 152-ФЗ</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персональных</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данных», Федеральному закону от 29 декабря 2010 г. № 436-ФЗ «О защите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детей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информации,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причиняющей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вред 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здоровью</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развитию».</w:t>
      </w:r>
    </w:p>
    <w:p w:rsidR="00C42FB3" w:rsidRPr="004116AF" w:rsidRDefault="00C42FB3" w:rsidP="002A19DC">
      <w:pPr>
        <w:pStyle w:val="a9"/>
        <w:numPr>
          <w:ilvl w:val="2"/>
          <w:numId w:val="12"/>
        </w:numPr>
        <w:tabs>
          <w:tab w:val="left" w:pos="1381"/>
          <w:tab w:val="left" w:pos="1382"/>
        </w:tabs>
        <w:autoSpaceDE w:val="0"/>
        <w:autoSpaceDN w:val="0"/>
        <w:spacing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Приказом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Министерства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просвещения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России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от</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21</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сентября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2022</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г.</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858</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 утверждении федерального перечня учебников, допущенных 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использованию при реализации имеющих государственную аккредитацию</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программ</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основного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среднего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образования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организациями,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осуществляющими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образовательную</w:t>
      </w:r>
    </w:p>
    <w:p w:rsidR="00C42FB3" w:rsidRPr="004116AF"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деятельность и установления предельного срока использования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исключенных учебников» (зарегистрирован в Минюсте России 1 ноября</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2022</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70799).</w:t>
      </w:r>
    </w:p>
    <w:p w:rsidR="00C42FB3" w:rsidRPr="004116AF" w:rsidRDefault="00C42FB3" w:rsidP="00C21EFE">
      <w:pPr>
        <w:pStyle w:val="aff7"/>
        <w:ind w:left="0" w:right="625" w:firstLine="0"/>
        <w:contextualSpacing/>
        <w:jc w:val="left"/>
        <w:rPr>
          <w:rFonts w:ascii="Times New Roman" w:hAnsi="Times New Roman"/>
          <w:sz w:val="24"/>
          <w:szCs w:val="24"/>
          <w:lang w:val="ru-RU"/>
        </w:rPr>
      </w:pPr>
    </w:p>
    <w:p w:rsidR="00C42FB3" w:rsidRPr="004116AF" w:rsidRDefault="00C42FB3" w:rsidP="00C21EFE">
      <w:pPr>
        <w:spacing w:before="68" w:line="240" w:lineRule="auto"/>
        <w:ind w:right="625"/>
        <w:contextualSpacing/>
        <w:rPr>
          <w:rFonts w:ascii="Times New Roman" w:hAnsi="Times New Roman"/>
          <w:b/>
          <w:sz w:val="24"/>
          <w:szCs w:val="24"/>
          <w:lang w:val="ru-RU"/>
        </w:rPr>
      </w:pPr>
      <w:r w:rsidRPr="004116AF">
        <w:rPr>
          <w:rFonts w:ascii="Times New Roman" w:hAnsi="Times New Roman"/>
          <w:b/>
          <w:sz w:val="24"/>
          <w:szCs w:val="24"/>
          <w:lang w:val="ru-RU"/>
        </w:rPr>
        <w:t>Особенности</w:t>
      </w:r>
      <w:r w:rsidRPr="004116AF">
        <w:rPr>
          <w:rFonts w:ascii="Times New Roman" w:hAnsi="Times New Roman"/>
          <w:b/>
          <w:spacing w:val="-6"/>
          <w:sz w:val="24"/>
          <w:szCs w:val="24"/>
          <w:lang w:val="ru-RU"/>
        </w:rPr>
        <w:t xml:space="preserve"> </w:t>
      </w:r>
      <w:r w:rsidRPr="004116AF">
        <w:rPr>
          <w:rFonts w:ascii="Times New Roman" w:hAnsi="Times New Roman"/>
          <w:b/>
          <w:sz w:val="24"/>
          <w:szCs w:val="24"/>
          <w:lang w:val="ru-RU"/>
        </w:rPr>
        <w:t>учебного</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плана</w:t>
      </w:r>
      <w:r w:rsidRPr="004116AF">
        <w:rPr>
          <w:rFonts w:ascii="Times New Roman" w:hAnsi="Times New Roman"/>
          <w:b/>
          <w:spacing w:val="-3"/>
          <w:sz w:val="24"/>
          <w:szCs w:val="24"/>
          <w:lang w:val="ru-RU"/>
        </w:rPr>
        <w:t xml:space="preserve"> </w:t>
      </w:r>
      <w:r w:rsidRPr="004116AF">
        <w:rPr>
          <w:rFonts w:ascii="Times New Roman" w:hAnsi="Times New Roman"/>
          <w:b/>
          <w:sz w:val="24"/>
          <w:szCs w:val="24"/>
          <w:lang w:val="ru-RU"/>
        </w:rPr>
        <w:t>начального</w:t>
      </w:r>
      <w:r w:rsidRPr="004116AF">
        <w:rPr>
          <w:rFonts w:ascii="Times New Roman" w:hAnsi="Times New Roman"/>
          <w:b/>
          <w:spacing w:val="-3"/>
          <w:sz w:val="24"/>
          <w:szCs w:val="24"/>
          <w:lang w:val="ru-RU"/>
        </w:rPr>
        <w:t xml:space="preserve"> </w:t>
      </w:r>
      <w:r w:rsidRPr="004116AF">
        <w:rPr>
          <w:rFonts w:ascii="Times New Roman" w:hAnsi="Times New Roman"/>
          <w:b/>
          <w:sz w:val="24"/>
          <w:szCs w:val="24"/>
          <w:lang w:val="ru-RU"/>
        </w:rPr>
        <w:t>общего</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образования</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в</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соответствии</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с</w:t>
      </w:r>
      <w:r w:rsidRPr="004116AF">
        <w:rPr>
          <w:rFonts w:ascii="Times New Roman" w:hAnsi="Times New Roman"/>
          <w:b/>
          <w:spacing w:val="-62"/>
          <w:sz w:val="24"/>
          <w:szCs w:val="24"/>
          <w:lang w:val="ru-RU"/>
        </w:rPr>
        <w:t xml:space="preserve"> </w:t>
      </w:r>
      <w:r w:rsidRPr="004116AF">
        <w:rPr>
          <w:rFonts w:ascii="Times New Roman" w:hAnsi="Times New Roman"/>
          <w:b/>
          <w:sz w:val="24"/>
          <w:szCs w:val="24"/>
          <w:lang w:val="ru-RU"/>
        </w:rPr>
        <w:t>ФГОС</w:t>
      </w:r>
      <w:r w:rsidRPr="004116AF">
        <w:rPr>
          <w:rFonts w:ascii="Times New Roman" w:hAnsi="Times New Roman"/>
          <w:b/>
          <w:spacing w:val="-2"/>
          <w:sz w:val="24"/>
          <w:szCs w:val="24"/>
          <w:lang w:val="ru-RU"/>
        </w:rPr>
        <w:t xml:space="preserve"> </w:t>
      </w:r>
      <w:r w:rsidRPr="004116AF">
        <w:rPr>
          <w:rFonts w:ascii="Times New Roman" w:hAnsi="Times New Roman"/>
          <w:b/>
          <w:sz w:val="24"/>
          <w:szCs w:val="24"/>
          <w:lang w:val="ru-RU"/>
        </w:rPr>
        <w:t>2021</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года</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и</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ФОП</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2022 года</w:t>
      </w:r>
    </w:p>
    <w:p w:rsidR="00C42FB3" w:rsidRPr="00E763CE" w:rsidRDefault="00C42FB3" w:rsidP="00C21EFE">
      <w:pPr>
        <w:pStyle w:val="aff7"/>
        <w:spacing w:before="247"/>
        <w:ind w:left="0" w:right="625" w:firstLine="0"/>
        <w:contextualSpacing/>
        <w:jc w:val="left"/>
        <w:rPr>
          <w:rFonts w:ascii="Times New Roman" w:hAnsi="Times New Roman"/>
          <w:b/>
          <w:sz w:val="24"/>
          <w:szCs w:val="24"/>
          <w:lang w:val="ru-RU"/>
        </w:rPr>
      </w:pPr>
      <w:r w:rsidRPr="00E763CE">
        <w:rPr>
          <w:rFonts w:ascii="Times New Roman" w:hAnsi="Times New Roman"/>
          <w:b/>
          <w:sz w:val="24"/>
          <w:szCs w:val="24"/>
          <w:lang w:val="ru-RU"/>
        </w:rPr>
        <w:lastRenderedPageBreak/>
        <w:t xml:space="preserve">Обязательная часть </w:t>
      </w:r>
      <w:r w:rsidRPr="00E763CE">
        <w:rPr>
          <w:rFonts w:ascii="Times New Roman" w:hAnsi="Times New Roman"/>
          <w:sz w:val="24"/>
          <w:szCs w:val="24"/>
          <w:lang w:val="ru-RU"/>
        </w:rPr>
        <w:t>учебного плана определяет состав учебных предметов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обязательных предметных областей, которые реализуются в 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реализующих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основную</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образовательную</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программу</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общего образования, и учебное время, отводимое на их изучение по классам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(годам)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обучения</w:t>
      </w:r>
      <w:r w:rsidRPr="00E763CE">
        <w:rPr>
          <w:rFonts w:ascii="Times New Roman" w:hAnsi="Times New Roman"/>
          <w:b/>
          <w:sz w:val="24"/>
          <w:szCs w:val="24"/>
          <w:lang w:val="ru-RU"/>
        </w:rPr>
        <w:t>.</w:t>
      </w:r>
    </w:p>
    <w:p w:rsidR="00C42FB3" w:rsidRPr="004116AF" w:rsidRDefault="00C42FB3" w:rsidP="00C21EFE">
      <w:pPr>
        <w:spacing w:before="1" w:line="240" w:lineRule="auto"/>
        <w:ind w:right="625"/>
        <w:contextualSpacing/>
        <w:rPr>
          <w:rFonts w:ascii="Times New Roman" w:hAnsi="Times New Roman"/>
          <w:b/>
          <w:sz w:val="24"/>
          <w:szCs w:val="24"/>
          <w:lang w:val="ru-RU"/>
        </w:rPr>
      </w:pPr>
      <w:r w:rsidRPr="004116AF">
        <w:rPr>
          <w:rFonts w:ascii="Times New Roman" w:hAnsi="Times New Roman"/>
          <w:sz w:val="24"/>
          <w:szCs w:val="24"/>
          <w:lang w:val="ru-RU"/>
        </w:rPr>
        <w:t xml:space="preserve">В обязательную часть Учебного плана включены </w:t>
      </w:r>
      <w:r w:rsidRPr="004116AF">
        <w:rPr>
          <w:rFonts w:ascii="Times New Roman" w:hAnsi="Times New Roman"/>
          <w:b/>
          <w:sz w:val="24"/>
          <w:szCs w:val="24"/>
          <w:lang w:val="ru-RU"/>
        </w:rPr>
        <w:t>федеральные рабочие</w:t>
      </w:r>
      <w:r w:rsidRPr="004116AF">
        <w:rPr>
          <w:rFonts w:ascii="Times New Roman" w:hAnsi="Times New Roman"/>
          <w:b/>
          <w:spacing w:val="1"/>
          <w:sz w:val="24"/>
          <w:szCs w:val="24"/>
          <w:lang w:val="ru-RU"/>
        </w:rPr>
        <w:t xml:space="preserve"> </w:t>
      </w:r>
      <w:r w:rsidRPr="004116AF">
        <w:rPr>
          <w:rFonts w:ascii="Times New Roman" w:hAnsi="Times New Roman"/>
          <w:b/>
          <w:sz w:val="24"/>
          <w:szCs w:val="24"/>
          <w:lang w:val="ru-RU"/>
        </w:rPr>
        <w:t>программы</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по</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учебным</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предметам</w:t>
      </w:r>
      <w:r w:rsidRPr="004116AF">
        <w:rPr>
          <w:rFonts w:ascii="Times New Roman" w:hAnsi="Times New Roman"/>
          <w:b/>
          <w:spacing w:val="-3"/>
          <w:sz w:val="24"/>
          <w:szCs w:val="24"/>
          <w:lang w:val="ru-RU"/>
        </w:rPr>
        <w:t xml:space="preserve"> </w:t>
      </w:r>
      <w:r w:rsidRPr="004116AF">
        <w:rPr>
          <w:rFonts w:ascii="Times New Roman" w:hAnsi="Times New Roman"/>
          <w:b/>
          <w:sz w:val="24"/>
          <w:szCs w:val="24"/>
          <w:lang w:val="ru-RU"/>
        </w:rPr>
        <w:t>«Русский</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язык»,</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«Литературное</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чтение»</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и</w:t>
      </w:r>
    </w:p>
    <w:p w:rsidR="00C42FB3" w:rsidRPr="004116AF" w:rsidRDefault="00C42FB3" w:rsidP="00C21EFE">
      <w:pPr>
        <w:spacing w:line="240" w:lineRule="auto"/>
        <w:ind w:right="625"/>
        <w:contextualSpacing/>
        <w:rPr>
          <w:rFonts w:ascii="Times New Roman" w:hAnsi="Times New Roman"/>
          <w:b/>
          <w:sz w:val="24"/>
          <w:szCs w:val="24"/>
          <w:lang w:val="ru-RU"/>
        </w:rPr>
      </w:pPr>
      <w:r w:rsidRPr="004116AF">
        <w:rPr>
          <w:rFonts w:ascii="Times New Roman" w:hAnsi="Times New Roman"/>
          <w:b/>
          <w:sz w:val="24"/>
          <w:szCs w:val="24"/>
          <w:lang w:val="ru-RU"/>
        </w:rPr>
        <w:t>«Окружающий</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мир»</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 xml:space="preserve">При реализации </w:t>
      </w:r>
      <w:r w:rsidRPr="004116AF">
        <w:rPr>
          <w:rFonts w:ascii="Times New Roman" w:hAnsi="Times New Roman"/>
          <w:sz w:val="24"/>
          <w:szCs w:val="24"/>
          <w:lang w:val="ru-RU"/>
        </w:rPr>
        <w:t>3</w:t>
      </w:r>
      <w:r w:rsidRPr="00E763CE">
        <w:rPr>
          <w:rFonts w:ascii="Times New Roman" w:hAnsi="Times New Roman"/>
          <w:sz w:val="24"/>
          <w:szCs w:val="24"/>
          <w:lang w:val="ru-RU"/>
        </w:rPr>
        <w:t>-го варианта федерального учебного плана количество часов 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физическую культуру составляет 2, третий час реализуется образовательной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организацией за счет часов внеурочной деятельности – 1 час кружок «Здоровячок»</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1-4</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(1</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 –</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33</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часа,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2-4</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 –</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34</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часа)</w:t>
      </w:r>
    </w:p>
    <w:p w:rsidR="00C42FB3" w:rsidRPr="004116AF" w:rsidRDefault="00C42FB3" w:rsidP="00C21EFE">
      <w:pPr>
        <w:spacing w:line="240" w:lineRule="auto"/>
        <w:ind w:right="625"/>
        <w:contextualSpacing/>
        <w:rPr>
          <w:rFonts w:ascii="Times New Roman" w:hAnsi="Times New Roman"/>
          <w:b/>
          <w:sz w:val="24"/>
          <w:szCs w:val="24"/>
          <w:lang w:val="ru-RU"/>
        </w:rPr>
      </w:pPr>
      <w:r w:rsidRPr="004116AF">
        <w:rPr>
          <w:rFonts w:ascii="Times New Roman" w:hAnsi="Times New Roman"/>
          <w:sz w:val="24"/>
          <w:szCs w:val="24"/>
          <w:lang w:val="ru-RU"/>
        </w:rPr>
        <w:t xml:space="preserve">Предметная область </w:t>
      </w:r>
      <w:r w:rsidRPr="004116AF">
        <w:rPr>
          <w:rFonts w:ascii="Times New Roman" w:hAnsi="Times New Roman"/>
          <w:b/>
          <w:sz w:val="24"/>
          <w:szCs w:val="24"/>
          <w:lang w:val="ru-RU"/>
        </w:rPr>
        <w:t>«Русский язык и литература</w:t>
      </w:r>
      <w:r w:rsidRPr="004116AF">
        <w:rPr>
          <w:rFonts w:ascii="Times New Roman" w:hAnsi="Times New Roman"/>
          <w:sz w:val="24"/>
          <w:szCs w:val="24"/>
          <w:lang w:val="ru-RU"/>
        </w:rPr>
        <w:t>» представлена двумя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предметами:</w:t>
      </w:r>
      <w:r w:rsidRPr="004116AF">
        <w:rPr>
          <w:rFonts w:ascii="Times New Roman" w:hAnsi="Times New Roman"/>
          <w:spacing w:val="-1"/>
          <w:sz w:val="24"/>
          <w:szCs w:val="24"/>
          <w:lang w:val="ru-RU"/>
        </w:rPr>
        <w:t xml:space="preserve"> </w:t>
      </w:r>
      <w:r w:rsidRPr="004116AF">
        <w:rPr>
          <w:rFonts w:ascii="Times New Roman" w:hAnsi="Times New Roman"/>
          <w:b/>
          <w:sz w:val="24"/>
          <w:szCs w:val="24"/>
          <w:lang w:val="ru-RU"/>
        </w:rPr>
        <w:t>Русский язык</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b/>
          <w:sz w:val="24"/>
          <w:szCs w:val="24"/>
          <w:lang w:val="ru-RU"/>
        </w:rPr>
        <w:t>Литература.</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b/>
          <w:sz w:val="24"/>
          <w:szCs w:val="24"/>
          <w:lang w:val="ru-RU"/>
        </w:rPr>
        <w:t xml:space="preserve">Целью изучения Русского языка является </w:t>
      </w:r>
      <w:r w:rsidRPr="00E763CE">
        <w:rPr>
          <w:rFonts w:ascii="Times New Roman" w:hAnsi="Times New Roman"/>
          <w:sz w:val="24"/>
          <w:szCs w:val="24"/>
          <w:lang w:val="ru-RU"/>
        </w:rPr>
        <w:t>приобретение обучающимися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первоначальных представлений о многообразии языков и культур на территории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Российской Федерации, о языке как одной из главных духовно-нравственных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ценностей народа; овладение основными видами речевой деятельности;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использование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речевой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деятельности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норм</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современного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русского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литературного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языка;</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развитие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функциональной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грамотности,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готовности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успешному взаимодействию</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изменяющимся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миром</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дальнейшему</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успешному</w:t>
      </w:r>
      <w:r w:rsidRPr="00E763CE">
        <w:rPr>
          <w:rFonts w:ascii="Times New Roman" w:hAnsi="Times New Roman"/>
          <w:spacing w:val="-8"/>
          <w:sz w:val="24"/>
          <w:szCs w:val="24"/>
          <w:lang w:val="ru-RU"/>
        </w:rPr>
        <w:t xml:space="preserve"> </w:t>
      </w:r>
      <w:r w:rsidRPr="00E763CE">
        <w:rPr>
          <w:rFonts w:ascii="Times New Roman" w:hAnsi="Times New Roman"/>
          <w:sz w:val="24"/>
          <w:szCs w:val="24"/>
          <w:lang w:val="ru-RU"/>
        </w:rPr>
        <w:t>образованию.</w:t>
      </w:r>
      <w:r w:rsidRPr="00E763CE">
        <w:rPr>
          <w:rFonts w:ascii="Times New Roman" w:hAnsi="Times New Roman"/>
          <w:spacing w:val="-62"/>
          <w:sz w:val="24"/>
          <w:szCs w:val="24"/>
          <w:lang w:val="ru-RU"/>
        </w:rPr>
        <w:t xml:space="preserve"> </w:t>
      </w:r>
      <w:r w:rsidRPr="00E763CE">
        <w:rPr>
          <w:rFonts w:ascii="Times New Roman" w:hAnsi="Times New Roman"/>
          <w:b/>
          <w:sz w:val="24"/>
          <w:szCs w:val="24"/>
          <w:lang w:val="ru-RU"/>
        </w:rPr>
        <w:t xml:space="preserve">Целью изучения предмета Литература </w:t>
      </w:r>
      <w:r w:rsidRPr="00E763CE">
        <w:rPr>
          <w:rFonts w:ascii="Times New Roman" w:hAnsi="Times New Roman"/>
          <w:sz w:val="24"/>
          <w:szCs w:val="24"/>
          <w:lang w:val="ru-RU"/>
        </w:rPr>
        <w:t>является становление грамотного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читателя,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мотивированного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к использованию</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читательской</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деятельности как</w:t>
      </w:r>
    </w:p>
    <w:p w:rsidR="00C42FB3" w:rsidRDefault="00C42FB3" w:rsidP="00C21EFE">
      <w:pPr>
        <w:pStyle w:val="aff7"/>
        <w:ind w:left="0" w:right="625" w:firstLine="0"/>
        <w:contextualSpacing/>
        <w:rPr>
          <w:rFonts w:ascii="Times New Roman" w:hAnsi="Times New Roman"/>
          <w:sz w:val="24"/>
          <w:szCs w:val="24"/>
          <w:lang w:val="ru-RU"/>
        </w:rPr>
      </w:pPr>
      <w:r w:rsidRPr="00E763CE">
        <w:rPr>
          <w:rFonts w:ascii="Times New Roman" w:hAnsi="Times New Roman"/>
          <w:sz w:val="24"/>
          <w:szCs w:val="24"/>
          <w:lang w:val="ru-RU"/>
        </w:rPr>
        <w:t>средства самообразования и саморазвития, осознающего роль чтения в успешности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обучения и повседневной жизни, эмоционально откликающегося на прослушанное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или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прочитанное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произведение.</w:t>
      </w:r>
    </w:p>
    <w:p w:rsidR="00B070FC" w:rsidRPr="00B070FC" w:rsidRDefault="00B070FC" w:rsidP="00B070FC">
      <w:pPr>
        <w:spacing w:after="0" w:line="240" w:lineRule="atLeast"/>
        <w:ind w:firstLine="567"/>
        <w:contextualSpacing/>
        <w:rPr>
          <w:rFonts w:ascii="Times New Roman" w:hAnsi="Times New Roman"/>
          <w:sz w:val="24"/>
          <w:szCs w:val="24"/>
          <w:lang w:val="ru-RU"/>
        </w:rPr>
      </w:pPr>
      <w:r w:rsidRPr="00B070FC">
        <w:rPr>
          <w:rFonts w:ascii="Times New Roman" w:hAnsi="Times New Roman"/>
          <w:sz w:val="24"/>
          <w:szCs w:val="24"/>
          <w:lang w:val="ru-RU"/>
        </w:rPr>
        <w:t>Предметная область</w:t>
      </w:r>
      <w:r w:rsidRPr="00B070FC">
        <w:rPr>
          <w:rFonts w:ascii="Times New Roman" w:hAnsi="Times New Roman"/>
          <w:b/>
          <w:sz w:val="24"/>
          <w:szCs w:val="24"/>
          <w:lang w:val="ru-RU"/>
        </w:rPr>
        <w:t xml:space="preserve">  «</w:t>
      </w:r>
      <w:r w:rsidRPr="00B070FC">
        <w:rPr>
          <w:rFonts w:ascii="Times New Roman" w:eastAsia="SchoolBookSanPin" w:hAnsi="Times New Roman"/>
          <w:b/>
          <w:sz w:val="24"/>
          <w:szCs w:val="24"/>
          <w:lang w:val="ru-RU"/>
        </w:rPr>
        <w:t>Родной язык и литературное чтение на родном языке»</w:t>
      </w:r>
      <w:r>
        <w:rPr>
          <w:rFonts w:ascii="Times New Roman" w:eastAsia="SchoolBookSanPin" w:hAnsi="Times New Roman"/>
          <w:sz w:val="24"/>
          <w:szCs w:val="24"/>
          <w:lang w:val="ru-RU"/>
        </w:rPr>
        <w:t xml:space="preserve"> предусматривает и</w:t>
      </w:r>
      <w:r w:rsidRPr="00B070FC">
        <w:rPr>
          <w:rFonts w:ascii="Times New Roman" w:hAnsi="Times New Roman"/>
          <w:sz w:val="24"/>
          <w:szCs w:val="24"/>
          <w:lang w:val="ru-RU"/>
        </w:rPr>
        <w:t xml:space="preserve">зучение предмета «Бурятский язык, как государственный язык» </w:t>
      </w:r>
      <w:r>
        <w:rPr>
          <w:rFonts w:ascii="Times New Roman" w:hAnsi="Times New Roman"/>
          <w:sz w:val="24"/>
          <w:szCs w:val="24"/>
          <w:lang w:val="ru-RU"/>
        </w:rPr>
        <w:t xml:space="preserve">,которое </w:t>
      </w:r>
      <w:r w:rsidRPr="00B070FC">
        <w:rPr>
          <w:rFonts w:ascii="Times New Roman" w:hAnsi="Times New Roman"/>
          <w:sz w:val="24"/>
          <w:szCs w:val="24"/>
          <w:lang w:val="ru-RU"/>
        </w:rPr>
        <w:t xml:space="preserve">направлено на формирование первоначальных представлений о единстве и многообразии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r w:rsidRPr="00F36FA3">
        <w:rPr>
          <w:rFonts w:ascii="Times New Roman" w:hAnsi="Times New Roman"/>
          <w:sz w:val="24"/>
          <w:szCs w:val="24"/>
          <w:lang w:val="ru-RU"/>
        </w:rPr>
        <w:t xml:space="preserve">Учебный план обеспечивает возможность изучения бурятского языка во 2, 3, 4-х классах по </w:t>
      </w:r>
      <w:r w:rsidRPr="00F36FA3">
        <w:rPr>
          <w:rFonts w:ascii="Times New Roman" w:hAnsi="Times New Roman"/>
          <w:color w:val="C00000"/>
          <w:sz w:val="24"/>
          <w:szCs w:val="24"/>
          <w:lang w:val="ru-RU"/>
        </w:rPr>
        <w:t>1</w:t>
      </w:r>
      <w:r w:rsidRPr="00F36FA3">
        <w:rPr>
          <w:rFonts w:ascii="Times New Roman" w:hAnsi="Times New Roman"/>
          <w:sz w:val="24"/>
          <w:szCs w:val="24"/>
          <w:lang w:val="ru-RU"/>
        </w:rPr>
        <w:t xml:space="preserve"> часу в неделю. </w:t>
      </w:r>
      <w:r w:rsidRPr="00F36FA3">
        <w:rPr>
          <w:rFonts w:ascii="Times New Roman" w:hAnsi="Times New Roman"/>
          <w:b/>
          <w:sz w:val="24"/>
          <w:szCs w:val="24"/>
          <w:lang w:val="ru-RU"/>
        </w:rPr>
        <w:t>Второй час</w:t>
      </w:r>
      <w:r w:rsidRPr="00F36FA3">
        <w:rPr>
          <w:rFonts w:ascii="Times New Roman" w:hAnsi="Times New Roman"/>
          <w:sz w:val="24"/>
          <w:szCs w:val="24"/>
          <w:lang w:val="ru-RU"/>
        </w:rPr>
        <w:t xml:space="preserve"> на изучение бурятского языка как государственного предусмотрен во внеурочной деятельности.</w:t>
      </w:r>
    </w:p>
    <w:p w:rsidR="00B070FC" w:rsidRPr="00B070FC" w:rsidRDefault="00B070FC" w:rsidP="00C21EFE">
      <w:pPr>
        <w:pStyle w:val="aff7"/>
        <w:ind w:left="0" w:right="625" w:firstLine="0"/>
        <w:contextualSpacing/>
        <w:rPr>
          <w:rFonts w:ascii="Times New Roman" w:hAnsi="Times New Roman"/>
          <w:sz w:val="24"/>
          <w:szCs w:val="24"/>
          <w:lang w:val="ru-RU"/>
        </w:rPr>
      </w:pP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 xml:space="preserve">Предметная область </w:t>
      </w:r>
      <w:r w:rsidRPr="00E763CE">
        <w:rPr>
          <w:rFonts w:ascii="Times New Roman" w:hAnsi="Times New Roman"/>
          <w:b/>
          <w:sz w:val="24"/>
          <w:szCs w:val="24"/>
          <w:lang w:val="ru-RU"/>
        </w:rPr>
        <w:t>«Обществознание и естествознание</w:t>
      </w:r>
      <w:r w:rsidRPr="00E763CE">
        <w:rPr>
          <w:rFonts w:ascii="Times New Roman" w:hAnsi="Times New Roman"/>
          <w:sz w:val="24"/>
          <w:szCs w:val="24"/>
          <w:lang w:val="ru-RU"/>
        </w:rPr>
        <w:t>» (</w:t>
      </w:r>
      <w:r w:rsidRPr="00E763CE">
        <w:rPr>
          <w:rFonts w:ascii="Times New Roman" w:hAnsi="Times New Roman"/>
          <w:b/>
          <w:sz w:val="24"/>
          <w:szCs w:val="24"/>
          <w:lang w:val="ru-RU"/>
        </w:rPr>
        <w:t>Окружающий мир)</w:t>
      </w:r>
      <w:r w:rsidRPr="00E763CE">
        <w:rPr>
          <w:rFonts w:ascii="Times New Roman" w:hAnsi="Times New Roman"/>
          <w:b/>
          <w:spacing w:val="-62"/>
          <w:sz w:val="24"/>
          <w:szCs w:val="24"/>
          <w:lang w:val="ru-RU"/>
        </w:rPr>
        <w:t xml:space="preserve"> </w:t>
      </w:r>
      <w:r w:rsidRPr="00E763CE">
        <w:rPr>
          <w:rFonts w:ascii="Times New Roman" w:hAnsi="Times New Roman"/>
          <w:sz w:val="24"/>
          <w:szCs w:val="24"/>
          <w:lang w:val="ru-RU"/>
        </w:rPr>
        <w:t xml:space="preserve">представлена предметом </w:t>
      </w:r>
      <w:r w:rsidRPr="00E763CE">
        <w:rPr>
          <w:rFonts w:ascii="Times New Roman" w:hAnsi="Times New Roman"/>
          <w:b/>
          <w:sz w:val="24"/>
          <w:szCs w:val="24"/>
          <w:lang w:val="ru-RU"/>
        </w:rPr>
        <w:t>Окружающий мир</w:t>
      </w:r>
      <w:r w:rsidRPr="00E763CE">
        <w:rPr>
          <w:rFonts w:ascii="Times New Roman" w:hAnsi="Times New Roman"/>
          <w:sz w:val="24"/>
          <w:szCs w:val="24"/>
          <w:lang w:val="ru-RU"/>
        </w:rPr>
        <w:t>. Целью данного предмета является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формирование целостного взгляда на мир, осознание места в нём человека 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основе целостного взгляда на окружающий мир (природную и социальную среду</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обитания); освоение естественно-научных, обществоведческих, нравственно-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этических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понятий,</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формирование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ценности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здоровья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человека,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его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сохранения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и</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укрепления, приверженности здоровому образу жизни; развитие умений и навыков</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применять</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полученные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знания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реальной учебной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жизненной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практике,</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связанной как с поисково-исследовательской деятельностью (наблюдения, опыты,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трудовая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деятельность),</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так</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творческим</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использованием</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приобретённых</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знаний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речевой,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изобразительной,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художественной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деятельности;</w:t>
      </w:r>
    </w:p>
    <w:p w:rsidR="00C42FB3" w:rsidRPr="00E763CE" w:rsidRDefault="00C42FB3" w:rsidP="00C21EFE">
      <w:pPr>
        <w:pStyle w:val="aff7"/>
        <w:ind w:left="0" w:right="625" w:firstLine="0"/>
        <w:contextualSpacing/>
        <w:jc w:val="left"/>
        <w:rPr>
          <w:rFonts w:ascii="Times New Roman" w:hAnsi="Times New Roman"/>
          <w:spacing w:val="4"/>
          <w:sz w:val="24"/>
          <w:szCs w:val="24"/>
          <w:lang w:val="ru-RU"/>
        </w:rPr>
      </w:pPr>
      <w:r w:rsidRPr="00E763CE">
        <w:rPr>
          <w:rFonts w:ascii="Times New Roman" w:hAnsi="Times New Roman"/>
          <w:sz w:val="24"/>
          <w:szCs w:val="24"/>
          <w:lang w:val="ru-RU"/>
        </w:rPr>
        <w:t>Предметная область «</w:t>
      </w:r>
      <w:r w:rsidRPr="00E763CE">
        <w:rPr>
          <w:rFonts w:ascii="Times New Roman" w:hAnsi="Times New Roman"/>
          <w:b/>
          <w:sz w:val="24"/>
          <w:szCs w:val="24"/>
          <w:lang w:val="ru-RU"/>
        </w:rPr>
        <w:t>Математика и информатика</w:t>
      </w:r>
      <w:r w:rsidRPr="00E763CE">
        <w:rPr>
          <w:rFonts w:ascii="Times New Roman" w:hAnsi="Times New Roman"/>
          <w:sz w:val="24"/>
          <w:szCs w:val="24"/>
          <w:lang w:val="ru-RU"/>
        </w:rPr>
        <w:t>» представлена предметом</w:t>
      </w:r>
      <w:r w:rsidRPr="00E763CE">
        <w:rPr>
          <w:rFonts w:ascii="Times New Roman" w:hAnsi="Times New Roman"/>
          <w:spacing w:val="1"/>
          <w:sz w:val="24"/>
          <w:szCs w:val="24"/>
          <w:lang w:val="ru-RU"/>
        </w:rPr>
        <w:t xml:space="preserve"> </w:t>
      </w:r>
      <w:r w:rsidRPr="00E763CE">
        <w:rPr>
          <w:rFonts w:ascii="Times New Roman" w:hAnsi="Times New Roman"/>
          <w:b/>
          <w:sz w:val="24"/>
          <w:szCs w:val="24"/>
          <w:lang w:val="ru-RU"/>
        </w:rPr>
        <w:t>Математика</w:t>
      </w:r>
      <w:r w:rsidRPr="00E763CE">
        <w:rPr>
          <w:rFonts w:ascii="Times New Roman" w:hAnsi="Times New Roman"/>
          <w:sz w:val="24"/>
          <w:szCs w:val="24"/>
          <w:lang w:val="ru-RU"/>
        </w:rPr>
        <w:t>. Целью данного предмета является развитие математической речи,</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логического мышления, воображения. Информационные умения формируются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через все предметы учебного плана и во внеурочной деятельности. Содержание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данной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отражается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рабочей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программе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учителя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предмету.</w:t>
      </w:r>
      <w:r w:rsidRPr="00E763CE">
        <w:rPr>
          <w:rFonts w:ascii="Times New Roman" w:hAnsi="Times New Roman"/>
          <w:spacing w:val="4"/>
          <w:sz w:val="24"/>
          <w:szCs w:val="24"/>
          <w:lang w:val="ru-RU"/>
        </w:rPr>
        <w:t xml:space="preserve"> </w:t>
      </w:r>
    </w:p>
    <w:p w:rsidR="00C42FB3" w:rsidRPr="00E763CE" w:rsidRDefault="00C42FB3" w:rsidP="00C21EFE">
      <w:pPr>
        <w:pStyle w:val="aff7"/>
        <w:ind w:left="0" w:right="625" w:firstLine="0"/>
        <w:contextualSpacing/>
        <w:jc w:val="left"/>
        <w:rPr>
          <w:rFonts w:ascii="Times New Roman" w:hAnsi="Times New Roman"/>
          <w:b/>
          <w:sz w:val="24"/>
          <w:szCs w:val="24"/>
          <w:lang w:val="ru-RU"/>
        </w:rPr>
      </w:pPr>
      <w:r w:rsidRPr="00E763CE">
        <w:rPr>
          <w:rFonts w:ascii="Times New Roman" w:hAnsi="Times New Roman"/>
          <w:sz w:val="24"/>
          <w:szCs w:val="24"/>
          <w:lang w:val="ru-RU"/>
        </w:rPr>
        <w:t>Предметная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область «</w:t>
      </w:r>
      <w:r w:rsidRPr="00E763CE">
        <w:rPr>
          <w:rFonts w:ascii="Times New Roman" w:hAnsi="Times New Roman"/>
          <w:b/>
          <w:sz w:val="24"/>
          <w:szCs w:val="24"/>
          <w:lang w:val="ru-RU"/>
        </w:rPr>
        <w:t>Искусство</w:t>
      </w:r>
      <w:r w:rsidRPr="00E763CE">
        <w:rPr>
          <w:rFonts w:ascii="Times New Roman" w:hAnsi="Times New Roman"/>
          <w:sz w:val="24"/>
          <w:szCs w:val="24"/>
          <w:lang w:val="ru-RU"/>
        </w:rPr>
        <w:t>»</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представлена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двумя</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предметами:</w:t>
      </w:r>
      <w:r w:rsidRPr="00E763CE">
        <w:rPr>
          <w:rFonts w:ascii="Times New Roman" w:hAnsi="Times New Roman"/>
          <w:spacing w:val="1"/>
          <w:sz w:val="24"/>
          <w:szCs w:val="24"/>
          <w:lang w:val="ru-RU"/>
        </w:rPr>
        <w:t xml:space="preserve"> </w:t>
      </w:r>
      <w:r w:rsidRPr="00E763CE">
        <w:rPr>
          <w:rFonts w:ascii="Times New Roman" w:hAnsi="Times New Roman"/>
          <w:b/>
          <w:sz w:val="24"/>
          <w:szCs w:val="24"/>
          <w:lang w:val="ru-RU"/>
        </w:rPr>
        <w:t>Музыка</w:t>
      </w:r>
      <w:r w:rsidRPr="00E763CE">
        <w:rPr>
          <w:rFonts w:ascii="Times New Roman" w:hAnsi="Times New Roman"/>
          <w:b/>
          <w:spacing w:val="-4"/>
          <w:sz w:val="24"/>
          <w:szCs w:val="24"/>
          <w:lang w:val="ru-RU"/>
        </w:rPr>
        <w:t xml:space="preserve"> </w:t>
      </w:r>
      <w:r w:rsidRPr="00E763CE">
        <w:rPr>
          <w:rFonts w:ascii="Times New Roman" w:hAnsi="Times New Roman"/>
          <w:b/>
          <w:sz w:val="24"/>
          <w:szCs w:val="24"/>
          <w:lang w:val="ru-RU"/>
        </w:rPr>
        <w:t>и</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b/>
          <w:sz w:val="24"/>
          <w:szCs w:val="24"/>
          <w:lang w:val="ru-RU"/>
        </w:rPr>
        <w:t>Изобразительное искусство</w:t>
      </w:r>
      <w:r w:rsidRPr="00E763CE">
        <w:rPr>
          <w:rFonts w:ascii="Times New Roman" w:hAnsi="Times New Roman"/>
          <w:sz w:val="24"/>
          <w:szCs w:val="24"/>
          <w:lang w:val="ru-RU"/>
        </w:rPr>
        <w:t>, которые проводятся отдельно. Основными задачами</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lastRenderedPageBreak/>
        <w:t>реализации данной предметной области являются: развитие способностей к</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художественно-образному,</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эмоционально-ценностному</w:t>
      </w:r>
      <w:r w:rsidRPr="00E763CE">
        <w:rPr>
          <w:rFonts w:ascii="Times New Roman" w:hAnsi="Times New Roman"/>
          <w:spacing w:val="-14"/>
          <w:sz w:val="24"/>
          <w:szCs w:val="24"/>
          <w:lang w:val="ru-RU"/>
        </w:rPr>
        <w:t xml:space="preserve"> </w:t>
      </w:r>
      <w:r w:rsidRPr="00E763CE">
        <w:rPr>
          <w:rFonts w:ascii="Times New Roman" w:hAnsi="Times New Roman"/>
          <w:sz w:val="24"/>
          <w:szCs w:val="24"/>
          <w:lang w:val="ru-RU"/>
        </w:rPr>
        <w:t>восприятию</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произведений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изобразительного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музыкального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искусства,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выражение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творческих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работах</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своего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отношения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окружающему</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миру.</w:t>
      </w:r>
    </w:p>
    <w:p w:rsidR="00C42FB3" w:rsidRPr="004116AF" w:rsidRDefault="00C42FB3" w:rsidP="00C21EFE">
      <w:pPr>
        <w:spacing w:line="240" w:lineRule="auto"/>
        <w:ind w:right="625"/>
        <w:contextualSpacing/>
        <w:rPr>
          <w:rFonts w:ascii="Times New Roman" w:hAnsi="Times New Roman"/>
          <w:b/>
          <w:sz w:val="24"/>
          <w:szCs w:val="24"/>
          <w:lang w:val="ru-RU"/>
        </w:rPr>
      </w:pPr>
      <w:r w:rsidRPr="004116AF">
        <w:rPr>
          <w:rFonts w:ascii="Times New Roman" w:hAnsi="Times New Roman"/>
          <w:sz w:val="24"/>
          <w:szCs w:val="24"/>
          <w:lang w:val="ru-RU"/>
        </w:rPr>
        <w:t xml:space="preserve">Предметная область </w:t>
      </w:r>
      <w:r w:rsidRPr="004116AF">
        <w:rPr>
          <w:rFonts w:ascii="Times New Roman" w:hAnsi="Times New Roman"/>
          <w:b/>
          <w:sz w:val="24"/>
          <w:szCs w:val="24"/>
          <w:lang w:val="ru-RU"/>
        </w:rPr>
        <w:t>«Основы религиозной культуры и светской этики</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реализуется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предметом</w:t>
      </w:r>
      <w:r w:rsidRPr="004116AF">
        <w:rPr>
          <w:rFonts w:ascii="Times New Roman" w:hAnsi="Times New Roman"/>
          <w:spacing w:val="-3"/>
          <w:sz w:val="24"/>
          <w:szCs w:val="24"/>
          <w:lang w:val="ru-RU"/>
        </w:rPr>
        <w:t xml:space="preserve"> </w:t>
      </w:r>
      <w:r w:rsidRPr="004116AF">
        <w:rPr>
          <w:rFonts w:ascii="Times New Roman" w:hAnsi="Times New Roman"/>
          <w:b/>
          <w:sz w:val="24"/>
          <w:szCs w:val="24"/>
          <w:lang w:val="ru-RU"/>
        </w:rPr>
        <w:t>Основы</w:t>
      </w:r>
      <w:r w:rsidRPr="004116AF">
        <w:rPr>
          <w:rFonts w:ascii="Times New Roman" w:hAnsi="Times New Roman"/>
          <w:b/>
          <w:spacing w:val="-4"/>
          <w:sz w:val="24"/>
          <w:szCs w:val="24"/>
          <w:lang w:val="ru-RU"/>
        </w:rPr>
        <w:t xml:space="preserve"> </w:t>
      </w:r>
      <w:r w:rsidRPr="004116AF">
        <w:rPr>
          <w:rFonts w:ascii="Times New Roman" w:hAnsi="Times New Roman"/>
          <w:b/>
          <w:sz w:val="24"/>
          <w:szCs w:val="24"/>
          <w:lang w:val="ru-RU"/>
        </w:rPr>
        <w:t>религиозной</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культуры</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и</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светской</w:t>
      </w:r>
      <w:r w:rsidRPr="004116AF">
        <w:rPr>
          <w:rFonts w:ascii="Times New Roman" w:hAnsi="Times New Roman"/>
          <w:b/>
          <w:spacing w:val="-6"/>
          <w:sz w:val="24"/>
          <w:szCs w:val="24"/>
          <w:lang w:val="ru-RU"/>
        </w:rPr>
        <w:t xml:space="preserve"> </w:t>
      </w:r>
      <w:r w:rsidRPr="004116AF">
        <w:rPr>
          <w:rFonts w:ascii="Times New Roman" w:hAnsi="Times New Roman"/>
          <w:b/>
          <w:sz w:val="24"/>
          <w:szCs w:val="24"/>
          <w:lang w:val="ru-RU"/>
        </w:rPr>
        <w:t>этики.</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В соответствии с федеральным законом выбор модуля осуществляется 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заявлению родителей (законных представителей) несовершеннолетних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Выбор</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установлен</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ФЗ</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 образовании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РФ»</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(ч.</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2</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87.).</w:t>
      </w:r>
    </w:p>
    <w:p w:rsidR="00C42FB3" w:rsidRPr="00E763CE" w:rsidRDefault="00C42FB3" w:rsidP="00C21EFE">
      <w:pPr>
        <w:pStyle w:val="aff7"/>
        <w:spacing w:before="1"/>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 xml:space="preserve">Основными задачами реализации содержания предметной области </w:t>
      </w:r>
      <w:r w:rsidRPr="00E763CE">
        <w:rPr>
          <w:rFonts w:ascii="Times New Roman" w:hAnsi="Times New Roman"/>
          <w:b/>
          <w:sz w:val="24"/>
          <w:szCs w:val="24"/>
          <w:lang w:val="ru-RU"/>
        </w:rPr>
        <w:t>«Технология</w:t>
      </w:r>
      <w:r w:rsidRPr="00E763CE">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xml:space="preserve">предмета </w:t>
      </w:r>
      <w:r w:rsidRPr="00E763CE">
        <w:rPr>
          <w:rFonts w:ascii="Times New Roman" w:hAnsi="Times New Roman"/>
          <w:b/>
          <w:sz w:val="24"/>
          <w:szCs w:val="24"/>
          <w:lang w:val="ru-RU"/>
        </w:rPr>
        <w:t xml:space="preserve">Технология </w:t>
      </w:r>
      <w:r w:rsidRPr="00E763CE">
        <w:rPr>
          <w:rFonts w:ascii="Times New Roman" w:hAnsi="Times New Roman"/>
          <w:sz w:val="24"/>
          <w:szCs w:val="24"/>
          <w:lang w:val="ru-RU"/>
        </w:rPr>
        <w:t>являются: формирование опыта как основы обучения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познания, осуществление поисково-аналитической деятельности для практического</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решения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прикладных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задач</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использованием</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знаний,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полученных</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при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изучении</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других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предметов.</w:t>
      </w:r>
    </w:p>
    <w:p w:rsidR="00C42FB3" w:rsidRDefault="00C42FB3" w:rsidP="00C21EFE">
      <w:pPr>
        <w:spacing w:before="1" w:line="240" w:lineRule="auto"/>
        <w:ind w:right="625"/>
        <w:contextualSpacing/>
        <w:jc w:val="both"/>
        <w:rPr>
          <w:rFonts w:ascii="Times New Roman" w:hAnsi="Times New Roman"/>
          <w:sz w:val="24"/>
          <w:szCs w:val="24"/>
          <w:lang w:val="ru-RU"/>
        </w:rPr>
      </w:pPr>
      <w:r w:rsidRPr="004116AF">
        <w:rPr>
          <w:rFonts w:ascii="Times New Roman" w:hAnsi="Times New Roman"/>
          <w:sz w:val="24"/>
          <w:szCs w:val="24"/>
          <w:lang w:val="ru-RU"/>
        </w:rPr>
        <w:t xml:space="preserve">Предметная область </w:t>
      </w:r>
      <w:r w:rsidRPr="004116AF">
        <w:rPr>
          <w:rFonts w:ascii="Times New Roman" w:hAnsi="Times New Roman"/>
          <w:b/>
          <w:sz w:val="24"/>
          <w:szCs w:val="24"/>
          <w:lang w:val="ru-RU"/>
        </w:rPr>
        <w:t xml:space="preserve">«Физическая культура» </w:t>
      </w:r>
      <w:r w:rsidRPr="004116AF">
        <w:rPr>
          <w:rFonts w:ascii="Times New Roman" w:hAnsi="Times New Roman"/>
          <w:sz w:val="24"/>
          <w:szCs w:val="24"/>
          <w:lang w:val="ru-RU"/>
        </w:rPr>
        <w:t>реализуется средствами предмета</w:t>
      </w:r>
      <w:r w:rsidRPr="004116AF">
        <w:rPr>
          <w:rFonts w:ascii="Times New Roman" w:hAnsi="Times New Roman"/>
          <w:spacing w:val="-62"/>
          <w:sz w:val="24"/>
          <w:szCs w:val="24"/>
          <w:lang w:val="ru-RU"/>
        </w:rPr>
        <w:t xml:space="preserve"> </w:t>
      </w:r>
      <w:r w:rsidRPr="004116AF">
        <w:rPr>
          <w:rFonts w:ascii="Times New Roman" w:hAnsi="Times New Roman"/>
          <w:b/>
          <w:sz w:val="24"/>
          <w:szCs w:val="24"/>
          <w:lang w:val="ru-RU"/>
        </w:rPr>
        <w:t>Физическая</w:t>
      </w:r>
      <w:r w:rsidRPr="004116AF">
        <w:rPr>
          <w:rFonts w:ascii="Times New Roman" w:hAnsi="Times New Roman"/>
          <w:b/>
          <w:spacing w:val="-5"/>
          <w:sz w:val="24"/>
          <w:szCs w:val="24"/>
          <w:lang w:val="ru-RU"/>
        </w:rPr>
        <w:t xml:space="preserve"> </w:t>
      </w:r>
      <w:r w:rsidRPr="004116AF">
        <w:rPr>
          <w:rFonts w:ascii="Times New Roman" w:hAnsi="Times New Roman"/>
          <w:b/>
          <w:sz w:val="24"/>
          <w:szCs w:val="24"/>
          <w:lang w:val="ru-RU"/>
        </w:rPr>
        <w:t>культура.</w:t>
      </w:r>
      <w:r w:rsidRPr="004116AF">
        <w:rPr>
          <w:rFonts w:ascii="Times New Roman" w:hAnsi="Times New Roman"/>
          <w:b/>
          <w:spacing w:val="-4"/>
          <w:sz w:val="24"/>
          <w:szCs w:val="24"/>
          <w:lang w:val="ru-RU"/>
        </w:rPr>
        <w:t xml:space="preserve"> </w:t>
      </w:r>
      <w:r w:rsidRPr="004116AF">
        <w:rPr>
          <w:rFonts w:ascii="Times New Roman" w:hAnsi="Times New Roman"/>
          <w:sz w:val="24"/>
          <w:szCs w:val="24"/>
          <w:lang w:val="ru-RU"/>
        </w:rPr>
        <w:t>Целью</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предмета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«Физическая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культура»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является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общее</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развитие.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Используются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общеразвивающие упражнения,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подвижные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игры, упражнения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ритмической</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гимнастики,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эстафеты,</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спортивные</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игры</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упрощенным</w:t>
      </w:r>
      <w:r w:rsidRPr="004116AF">
        <w:rPr>
          <w:rFonts w:ascii="Times New Roman" w:hAnsi="Times New Roman"/>
          <w:spacing w:val="-62"/>
          <w:sz w:val="24"/>
          <w:szCs w:val="24"/>
          <w:lang w:val="ru-RU"/>
        </w:rPr>
        <w:t xml:space="preserve"> </w:t>
      </w:r>
      <w:r w:rsidR="00B070FC">
        <w:rPr>
          <w:rFonts w:ascii="Times New Roman" w:hAnsi="Times New Roman"/>
          <w:spacing w:val="-62"/>
          <w:sz w:val="24"/>
          <w:szCs w:val="24"/>
          <w:lang w:val="ru-RU"/>
        </w:rPr>
        <w:t xml:space="preserve"> </w:t>
      </w:r>
      <w:r w:rsidRPr="004116AF">
        <w:rPr>
          <w:rFonts w:ascii="Times New Roman" w:hAnsi="Times New Roman"/>
          <w:sz w:val="24"/>
          <w:szCs w:val="24"/>
          <w:lang w:val="ru-RU"/>
        </w:rPr>
        <w:t>правилам.</w:t>
      </w:r>
    </w:p>
    <w:p w:rsidR="00B070FC" w:rsidRPr="004116AF" w:rsidRDefault="00B070FC" w:rsidP="00C21EFE">
      <w:pPr>
        <w:spacing w:before="1" w:line="240" w:lineRule="auto"/>
        <w:ind w:right="625"/>
        <w:contextualSpacing/>
        <w:jc w:val="both"/>
        <w:rPr>
          <w:rFonts w:ascii="Times New Roman" w:hAnsi="Times New Roman"/>
          <w:sz w:val="24"/>
          <w:szCs w:val="24"/>
          <w:lang w:val="ru-RU"/>
        </w:rPr>
      </w:pPr>
    </w:p>
    <w:p w:rsidR="00C42FB3" w:rsidRPr="004116AF" w:rsidRDefault="00C42FB3" w:rsidP="00C21EFE">
      <w:pPr>
        <w:spacing w:before="1" w:line="240" w:lineRule="auto"/>
        <w:ind w:right="625"/>
        <w:contextualSpacing/>
        <w:rPr>
          <w:rFonts w:ascii="Times New Roman" w:hAnsi="Times New Roman"/>
          <w:sz w:val="24"/>
          <w:szCs w:val="24"/>
          <w:lang w:val="ru-RU"/>
        </w:rPr>
      </w:pPr>
      <w:r w:rsidRPr="004116AF">
        <w:rPr>
          <w:rFonts w:ascii="Times New Roman" w:hAnsi="Times New Roman"/>
          <w:b/>
          <w:sz w:val="24"/>
          <w:szCs w:val="24"/>
          <w:lang w:val="ru-RU"/>
        </w:rPr>
        <w:t xml:space="preserve">Суммарный объём домашнего задания </w:t>
      </w:r>
      <w:r w:rsidRPr="004116AF">
        <w:rPr>
          <w:rFonts w:ascii="Times New Roman" w:hAnsi="Times New Roman"/>
          <w:sz w:val="24"/>
          <w:szCs w:val="24"/>
          <w:lang w:val="ru-RU"/>
        </w:rPr>
        <w:t>по всем предметам для каждого класса не</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должен</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превышать</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продолжительности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выполнения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1</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час</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1</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класса,</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1,5</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часа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 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2</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3 классов,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 часа -</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для</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4</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класса.</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Образовательной организацией осуществляется координация и контроль объёма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домашнего задания учеников каждого класса по всем предметам в соответствии с</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Гигиеническими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нормативами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Санитарно-эпидемиологическими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требованиями.</w:t>
      </w:r>
    </w:p>
    <w:p w:rsidR="00C42FB3" w:rsidRPr="00E763CE" w:rsidRDefault="00C42FB3" w:rsidP="00C21EFE">
      <w:pPr>
        <w:pStyle w:val="aff7"/>
        <w:spacing w:before="10"/>
        <w:ind w:left="0" w:right="625" w:firstLine="0"/>
        <w:contextualSpacing/>
        <w:jc w:val="left"/>
        <w:rPr>
          <w:rFonts w:ascii="Times New Roman" w:hAnsi="Times New Roman"/>
          <w:sz w:val="24"/>
          <w:szCs w:val="24"/>
          <w:lang w:val="ru-RU"/>
        </w:rPr>
      </w:pPr>
    </w:p>
    <w:p w:rsidR="00C42FB3" w:rsidRPr="004116AF" w:rsidRDefault="00C42FB3" w:rsidP="00B86B11">
      <w:pPr>
        <w:spacing w:line="240" w:lineRule="auto"/>
        <w:ind w:right="625"/>
        <w:contextualSpacing/>
        <w:rPr>
          <w:rFonts w:ascii="Times New Roman" w:hAnsi="Times New Roman"/>
          <w:sz w:val="24"/>
          <w:szCs w:val="24"/>
        </w:rPr>
      </w:pPr>
      <w:r w:rsidRPr="004116AF">
        <w:rPr>
          <w:rFonts w:ascii="Times New Roman" w:hAnsi="Times New Roman"/>
          <w:b/>
          <w:sz w:val="24"/>
          <w:szCs w:val="24"/>
          <w:lang w:val="ru-RU"/>
        </w:rPr>
        <w:t>Учебный план определяет формы проведения промежуточной аттестации</w:t>
      </w:r>
      <w:r w:rsidRPr="004116AF">
        <w:rPr>
          <w:rFonts w:ascii="Times New Roman" w:hAnsi="Times New Roman"/>
          <w:b/>
          <w:spacing w:val="1"/>
          <w:sz w:val="24"/>
          <w:szCs w:val="24"/>
          <w:lang w:val="ru-RU"/>
        </w:rPr>
        <w:t xml:space="preserve"> </w:t>
      </w:r>
      <w:r w:rsidRPr="004116AF">
        <w:rPr>
          <w:rFonts w:ascii="Times New Roman" w:hAnsi="Times New Roman"/>
          <w:sz w:val="24"/>
          <w:szCs w:val="24"/>
          <w:lang w:val="ru-RU"/>
        </w:rPr>
        <w:t>отдельной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части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всего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объема учебного</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предмета,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курса,</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дисциплины</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(модуля)</w:t>
      </w:r>
      <w:r w:rsidR="00B86B11" w:rsidRPr="004116AF">
        <w:rPr>
          <w:rFonts w:ascii="Times New Roman" w:hAnsi="Times New Roman"/>
          <w:sz w:val="24"/>
          <w:szCs w:val="24"/>
          <w:lang w:val="ru-RU"/>
        </w:rPr>
        <w:t xml:space="preserve"> </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образовательной программы, в соответствии с Положением о формах,</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периодичности,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порядке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текущего контроля успеваемости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промежуточной</w:t>
      </w:r>
      <w:r w:rsidR="00B86B11" w:rsidRPr="004116AF">
        <w:rPr>
          <w:rFonts w:ascii="Times New Roman" w:hAnsi="Times New Roman"/>
          <w:sz w:val="24"/>
          <w:szCs w:val="24"/>
          <w:lang w:val="ru-RU"/>
        </w:rPr>
        <w:t xml:space="preserve"> </w:t>
      </w:r>
      <w:r w:rsidRPr="004116AF">
        <w:rPr>
          <w:rFonts w:ascii="Times New Roman" w:hAnsi="Times New Roman"/>
          <w:sz w:val="24"/>
          <w:szCs w:val="24"/>
          <w:lang w:val="ru-RU"/>
        </w:rPr>
        <w:t>аттестации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обучающихся в</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МБОУ «Баргузинская СОШ».</w:t>
      </w:r>
      <w:r w:rsidR="00B86B11" w:rsidRPr="004116AF">
        <w:rPr>
          <w:rFonts w:ascii="Times New Roman" w:hAnsi="Times New Roman"/>
          <w:sz w:val="24"/>
          <w:szCs w:val="24"/>
          <w:lang w:val="ru-RU"/>
        </w:rPr>
        <w:t xml:space="preserve"> </w:t>
      </w:r>
      <w:r w:rsidRPr="004116AF">
        <w:rPr>
          <w:rFonts w:ascii="Times New Roman" w:hAnsi="Times New Roman"/>
          <w:sz w:val="24"/>
          <w:szCs w:val="24"/>
        </w:rPr>
        <w:t>При</w:t>
      </w:r>
      <w:r w:rsidRPr="004116AF">
        <w:rPr>
          <w:rFonts w:ascii="Times New Roman" w:hAnsi="Times New Roman"/>
          <w:spacing w:val="-5"/>
          <w:sz w:val="24"/>
          <w:szCs w:val="24"/>
        </w:rPr>
        <w:t xml:space="preserve"> </w:t>
      </w:r>
      <w:r w:rsidRPr="004116AF">
        <w:rPr>
          <w:rFonts w:ascii="Times New Roman" w:hAnsi="Times New Roman"/>
          <w:sz w:val="24"/>
          <w:szCs w:val="24"/>
        </w:rPr>
        <w:t>реализации</w:t>
      </w:r>
      <w:r w:rsidRPr="004116AF">
        <w:rPr>
          <w:rFonts w:ascii="Times New Roman" w:hAnsi="Times New Roman"/>
          <w:spacing w:val="-4"/>
          <w:sz w:val="24"/>
          <w:szCs w:val="24"/>
        </w:rPr>
        <w:t xml:space="preserve"> </w:t>
      </w:r>
      <w:r w:rsidRPr="004116AF">
        <w:rPr>
          <w:rFonts w:ascii="Times New Roman" w:hAnsi="Times New Roman"/>
          <w:sz w:val="24"/>
          <w:szCs w:val="24"/>
        </w:rPr>
        <w:t>образовательных</w:t>
      </w:r>
      <w:r w:rsidRPr="004116AF">
        <w:rPr>
          <w:rFonts w:ascii="Times New Roman" w:hAnsi="Times New Roman"/>
          <w:spacing w:val="-5"/>
          <w:sz w:val="24"/>
          <w:szCs w:val="24"/>
        </w:rPr>
        <w:t xml:space="preserve"> </w:t>
      </w:r>
      <w:r w:rsidRPr="004116AF">
        <w:rPr>
          <w:rFonts w:ascii="Times New Roman" w:hAnsi="Times New Roman"/>
          <w:sz w:val="24"/>
          <w:szCs w:val="24"/>
        </w:rPr>
        <w:t>программ</w:t>
      </w:r>
      <w:r w:rsidRPr="004116AF">
        <w:rPr>
          <w:rFonts w:ascii="Times New Roman" w:hAnsi="Times New Roman"/>
          <w:spacing w:val="-4"/>
          <w:sz w:val="24"/>
          <w:szCs w:val="24"/>
        </w:rPr>
        <w:t xml:space="preserve"> </w:t>
      </w:r>
      <w:r w:rsidRPr="004116AF">
        <w:rPr>
          <w:rFonts w:ascii="Times New Roman" w:hAnsi="Times New Roman"/>
          <w:sz w:val="24"/>
          <w:szCs w:val="24"/>
        </w:rPr>
        <w:t>образовательная</w:t>
      </w:r>
      <w:r w:rsidRPr="004116AF">
        <w:rPr>
          <w:rFonts w:ascii="Times New Roman" w:hAnsi="Times New Roman"/>
          <w:spacing w:val="-5"/>
          <w:sz w:val="24"/>
          <w:szCs w:val="24"/>
        </w:rPr>
        <w:t xml:space="preserve"> </w:t>
      </w:r>
      <w:r w:rsidRPr="004116AF">
        <w:rPr>
          <w:rFonts w:ascii="Times New Roman" w:hAnsi="Times New Roman"/>
          <w:sz w:val="24"/>
          <w:szCs w:val="24"/>
        </w:rPr>
        <w:t>организация</w:t>
      </w:r>
      <w:r w:rsidRPr="004116AF">
        <w:rPr>
          <w:rFonts w:ascii="Times New Roman" w:hAnsi="Times New Roman"/>
          <w:spacing w:val="-4"/>
          <w:sz w:val="24"/>
          <w:szCs w:val="24"/>
        </w:rPr>
        <w:t xml:space="preserve"> </w:t>
      </w:r>
      <w:r w:rsidRPr="004116AF">
        <w:rPr>
          <w:rFonts w:ascii="Times New Roman" w:hAnsi="Times New Roman"/>
          <w:sz w:val="24"/>
          <w:szCs w:val="24"/>
        </w:rPr>
        <w:t>выбирает</w:t>
      </w:r>
      <w:r w:rsidRPr="004116AF">
        <w:rPr>
          <w:rFonts w:ascii="Times New Roman" w:hAnsi="Times New Roman"/>
          <w:spacing w:val="-62"/>
          <w:sz w:val="24"/>
          <w:szCs w:val="24"/>
        </w:rPr>
        <w:t xml:space="preserve"> </w:t>
      </w:r>
      <w:r w:rsidRPr="004116AF">
        <w:rPr>
          <w:rFonts w:ascii="Times New Roman" w:hAnsi="Times New Roman"/>
          <w:sz w:val="24"/>
          <w:szCs w:val="24"/>
        </w:rPr>
        <w:t>для</w:t>
      </w:r>
      <w:r w:rsidRPr="004116AF">
        <w:rPr>
          <w:rFonts w:ascii="Times New Roman" w:hAnsi="Times New Roman"/>
          <w:spacing w:val="-1"/>
          <w:sz w:val="24"/>
          <w:szCs w:val="24"/>
        </w:rPr>
        <w:t xml:space="preserve"> </w:t>
      </w:r>
      <w:r w:rsidRPr="004116AF">
        <w:rPr>
          <w:rFonts w:ascii="Times New Roman" w:hAnsi="Times New Roman"/>
          <w:sz w:val="24"/>
          <w:szCs w:val="24"/>
        </w:rPr>
        <w:t>использования:</w:t>
      </w:r>
    </w:p>
    <w:p w:rsidR="00C42FB3" w:rsidRPr="004116AF" w:rsidRDefault="00C42FB3" w:rsidP="002A19DC">
      <w:pPr>
        <w:pStyle w:val="a9"/>
        <w:numPr>
          <w:ilvl w:val="0"/>
          <w:numId w:val="17"/>
        </w:numPr>
        <w:tabs>
          <w:tab w:val="left" w:pos="814"/>
        </w:tabs>
        <w:autoSpaceDE w:val="0"/>
        <w:autoSpaceDN w:val="0"/>
        <w:spacing w:before="2" w:after="0" w:line="240" w:lineRule="auto"/>
        <w:ind w:left="0" w:right="625" w:firstLine="0"/>
        <w:rPr>
          <w:rFonts w:ascii="Times New Roman" w:hAnsi="Times New Roman"/>
          <w:sz w:val="24"/>
          <w:szCs w:val="24"/>
          <w:lang w:val="ru-RU"/>
        </w:rPr>
      </w:pPr>
      <w:r w:rsidRPr="004116AF">
        <w:rPr>
          <w:rFonts w:ascii="Times New Roman" w:hAnsi="Times New Roman"/>
          <w:sz w:val="24"/>
          <w:szCs w:val="24"/>
          <w:lang w:val="ru-RU"/>
        </w:rPr>
        <w:t>учебники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из</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числа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входящих</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федеральный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перечень учебников,</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рекомендуемых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к</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использованию</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при</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реализации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имеющих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государственную</w:t>
      </w:r>
    </w:p>
    <w:p w:rsidR="00C42FB3" w:rsidRPr="00E763CE" w:rsidRDefault="00C42FB3" w:rsidP="00C21EFE">
      <w:pPr>
        <w:pStyle w:val="aff7"/>
        <w:spacing w:before="1"/>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аккредитацию</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образовательных</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программ</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основного</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среднего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Норма обеспеченности определяется исходя из расчета не менее одного учебника в</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печатной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и\или</w:t>
      </w:r>
      <w:r w:rsidRPr="00E763CE">
        <w:rPr>
          <w:rFonts w:ascii="Times New Roman" w:hAnsi="Times New Roman"/>
          <w:b/>
          <w:spacing w:val="1"/>
          <w:sz w:val="24"/>
          <w:szCs w:val="24"/>
          <w:lang w:val="ru-RU"/>
        </w:rPr>
        <w:t xml:space="preserve"> </w:t>
      </w:r>
      <w:r w:rsidRPr="00E763CE">
        <w:rPr>
          <w:rFonts w:ascii="Times New Roman" w:hAnsi="Times New Roman"/>
          <w:sz w:val="24"/>
          <w:szCs w:val="24"/>
          <w:lang w:val="ru-RU"/>
        </w:rPr>
        <w:t>электронной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форме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на</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каждого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обучающегося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каждому</w:t>
      </w:r>
    </w:p>
    <w:p w:rsidR="00C42FB3" w:rsidRPr="00E763CE" w:rsidRDefault="00C42FB3" w:rsidP="00C21EFE">
      <w:pPr>
        <w:pStyle w:val="aff7"/>
        <w:ind w:left="0" w:right="625" w:firstLine="0"/>
        <w:contextualSpacing/>
        <w:jc w:val="left"/>
        <w:rPr>
          <w:rFonts w:ascii="Times New Roman" w:hAnsi="Times New Roman"/>
          <w:sz w:val="24"/>
          <w:szCs w:val="24"/>
          <w:lang w:val="ru-RU"/>
        </w:rPr>
      </w:pPr>
      <w:r w:rsidRPr="00E763CE">
        <w:rPr>
          <w:rFonts w:ascii="Times New Roman" w:hAnsi="Times New Roman"/>
          <w:sz w:val="24"/>
          <w:szCs w:val="24"/>
          <w:lang w:val="ru-RU"/>
        </w:rPr>
        <w:t>учебному</w:t>
      </w:r>
      <w:r w:rsidRPr="00E763CE">
        <w:rPr>
          <w:rFonts w:ascii="Times New Roman" w:hAnsi="Times New Roman"/>
          <w:spacing w:val="-9"/>
          <w:sz w:val="24"/>
          <w:szCs w:val="24"/>
          <w:lang w:val="ru-RU"/>
        </w:rPr>
        <w:t xml:space="preserve"> </w:t>
      </w:r>
      <w:r w:rsidRPr="00E763CE">
        <w:rPr>
          <w:rFonts w:ascii="Times New Roman" w:hAnsi="Times New Roman"/>
          <w:sz w:val="24"/>
          <w:szCs w:val="24"/>
          <w:lang w:val="ru-RU"/>
        </w:rPr>
        <w:t>предмету,</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входящему</w:t>
      </w:r>
      <w:r w:rsidRPr="00E763CE">
        <w:rPr>
          <w:rFonts w:ascii="Times New Roman" w:hAnsi="Times New Roman"/>
          <w:spacing w:val="-7"/>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учебный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план</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основной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образовательной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программы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начального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общего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образования</w:t>
      </w:r>
    </w:p>
    <w:p w:rsidR="00C42FB3" w:rsidRPr="00E763CE" w:rsidRDefault="00C42FB3" w:rsidP="00C21EFE">
      <w:pPr>
        <w:pStyle w:val="aff7"/>
        <w:spacing w:before="7"/>
        <w:ind w:left="0" w:right="625" w:firstLine="0"/>
        <w:contextualSpacing/>
        <w:jc w:val="left"/>
        <w:rPr>
          <w:rFonts w:ascii="Times New Roman" w:hAnsi="Times New Roman"/>
          <w:sz w:val="24"/>
          <w:szCs w:val="24"/>
          <w:lang w:val="ru-RU"/>
        </w:rPr>
      </w:pPr>
    </w:p>
    <w:p w:rsidR="00C42FB3" w:rsidRPr="004116AF" w:rsidRDefault="00C42FB3" w:rsidP="00C21EFE">
      <w:pPr>
        <w:pStyle w:val="7"/>
        <w:widowControl/>
        <w:spacing w:before="0" w:after="0"/>
        <w:ind w:left="57" w:right="57"/>
        <w:contextualSpacing/>
        <w:rPr>
          <w:rFonts w:eastAsia="OfficinaSansBoldITC"/>
          <w:b w:val="0"/>
          <w:szCs w:val="24"/>
          <w:lang w:val="ru-RU"/>
        </w:rPr>
      </w:pPr>
      <w:r w:rsidRPr="004116AF">
        <w:rPr>
          <w:rFonts w:eastAsia="OfficinaSansBoldITC"/>
          <w:b w:val="0"/>
          <w:szCs w:val="24"/>
        </w:rPr>
        <w:t xml:space="preserve">Вариант </w:t>
      </w:r>
      <w:r w:rsidRPr="004116AF">
        <w:rPr>
          <w:rFonts w:eastAsia="OfficinaSansBoldITC"/>
          <w:b w:val="0"/>
          <w:szCs w:val="24"/>
          <w:lang w:val="ru-RU"/>
        </w:rPr>
        <w:t>3</w:t>
      </w:r>
    </w:p>
    <w:p w:rsidR="00C42FB3" w:rsidRPr="004116AF" w:rsidRDefault="00C42FB3" w:rsidP="00C21EFE">
      <w:pPr>
        <w:widowControl/>
        <w:spacing w:line="240" w:lineRule="auto"/>
        <w:contextualSpacing/>
        <w:rPr>
          <w:rFonts w:ascii="Times New Roman" w:hAnsi="Times New Roman"/>
          <w:sz w:val="24"/>
          <w:szCs w:val="24"/>
          <w:lang w:val="ru-RU"/>
        </w:rPr>
      </w:pPr>
    </w:p>
    <w:tbl>
      <w:tblPr>
        <w:tblW w:w="0" w:type="auto"/>
        <w:tblInd w:w="108" w:type="dxa"/>
        <w:tblLayout w:type="fixed"/>
        <w:tblCellMar>
          <w:left w:w="0" w:type="dxa"/>
          <w:right w:w="0" w:type="dxa"/>
        </w:tblCellMar>
        <w:tblLook w:val="01E0"/>
      </w:tblPr>
      <w:tblGrid>
        <w:gridCol w:w="1964"/>
        <w:gridCol w:w="2367"/>
        <w:gridCol w:w="1183"/>
        <w:gridCol w:w="1035"/>
        <w:gridCol w:w="1035"/>
        <w:gridCol w:w="888"/>
        <w:gridCol w:w="1348"/>
      </w:tblGrid>
      <w:tr w:rsidR="00C42FB3" w:rsidRPr="004116AF" w:rsidTr="004116AF">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bCs/>
                <w:sz w:val="24"/>
                <w:szCs w:val="24"/>
                <w:lang w:val="ru-RU"/>
              </w:rPr>
            </w:pPr>
            <w:r w:rsidRPr="004116AF">
              <w:rPr>
                <w:rFonts w:ascii="Times New Roman" w:eastAsia="SchoolBookSanPin" w:hAnsi="Times New Roman"/>
                <w:bCs/>
                <w:sz w:val="24"/>
                <w:szCs w:val="24"/>
                <w:lang w:val="ru-RU"/>
              </w:rPr>
              <w:t xml:space="preserve">Федеральный учебный план начального общего образования </w:t>
            </w:r>
          </w:p>
          <w:p w:rsidR="00C42FB3" w:rsidRPr="004116AF" w:rsidRDefault="00C42FB3" w:rsidP="00C21EFE">
            <w:pPr>
              <w:widowControl/>
              <w:spacing w:after="0" w:line="240" w:lineRule="auto"/>
              <w:ind w:left="57" w:right="57"/>
              <w:contextualSpacing/>
              <w:jc w:val="center"/>
              <w:rPr>
                <w:rFonts w:ascii="Times New Roman" w:eastAsia="SchoolBookSanPin" w:hAnsi="Times New Roman"/>
                <w:bCs/>
                <w:sz w:val="24"/>
                <w:szCs w:val="24"/>
                <w:lang w:val="ru-RU"/>
              </w:rPr>
            </w:pPr>
            <w:r w:rsidRPr="004116AF">
              <w:rPr>
                <w:rFonts w:ascii="Times New Roman" w:eastAsia="SchoolBookSanPin" w:hAnsi="Times New Roman"/>
                <w:bCs/>
                <w:sz w:val="24"/>
                <w:szCs w:val="24"/>
                <w:lang w:val="ru-RU"/>
              </w:rPr>
              <w:t xml:space="preserve">(5-дневная учебная неделя с изучением родного языка или обучением </w:t>
            </w:r>
          </w:p>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bCs/>
                <w:sz w:val="24"/>
                <w:szCs w:val="24"/>
                <w:lang w:val="ru-RU"/>
              </w:rPr>
              <w:t>на родном языке)</w:t>
            </w:r>
          </w:p>
        </w:tc>
      </w:tr>
      <w:tr w:rsidR="00C42FB3" w:rsidRPr="004116AF" w:rsidTr="004116A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Учебные предметы</w:t>
            </w:r>
            <w:r w:rsidRPr="004116AF">
              <w:rPr>
                <w:rFonts w:ascii="Times New Roman" w:eastAsia="SchoolBookSanPin" w:hAnsi="Times New Roman"/>
                <w:bCs/>
                <w:sz w:val="24"/>
                <w:szCs w:val="24"/>
                <w:lang w:val="ru-RU"/>
              </w:rPr>
              <w:t>/</w:t>
            </w:r>
            <w:r w:rsidRPr="004116AF">
              <w:rPr>
                <w:rFonts w:ascii="Times New Roman" w:eastAsia="SchoolBookSanPin" w:hAnsi="Times New Roman"/>
                <w:bCs/>
                <w:sz w:val="24"/>
                <w:szCs w:val="24"/>
              </w:rPr>
              <w:t xml:space="preserve">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hAnsi="Times New Roman"/>
                <w:sz w:val="24"/>
                <w:szCs w:val="24"/>
              </w:rPr>
            </w:pPr>
          </w:p>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Всего</w:t>
            </w:r>
          </w:p>
        </w:tc>
      </w:tr>
      <w:tr w:rsidR="00C42FB3" w:rsidRPr="004116AF" w:rsidTr="004116AF">
        <w:trPr>
          <w:trHeight w:hRule="exact" w:val="320"/>
        </w:trPr>
        <w:tc>
          <w:tcPr>
            <w:tcW w:w="1964" w:type="dxa"/>
            <w:vMerge/>
            <w:tcBorders>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both"/>
              <w:rPr>
                <w:rFonts w:ascii="Times New Roman" w:hAnsi="Times New Roman"/>
                <w:sz w:val="24"/>
                <w:szCs w:val="24"/>
              </w:rPr>
            </w:pPr>
          </w:p>
        </w:tc>
      </w:tr>
      <w:tr w:rsidR="00C42FB3" w:rsidRPr="004116AF" w:rsidTr="004116A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both"/>
              <w:rPr>
                <w:rFonts w:ascii="Times New Roman" w:hAnsi="Times New Roman"/>
                <w:sz w:val="24"/>
                <w:szCs w:val="24"/>
              </w:rPr>
            </w:pPr>
          </w:p>
        </w:tc>
      </w:tr>
      <w:tr w:rsidR="00C42FB3" w:rsidRPr="004116AF" w:rsidTr="004116A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Русский язык </w:t>
            </w:r>
            <w:r w:rsidRPr="004116AF">
              <w:rPr>
                <w:rFonts w:ascii="Times New Roman" w:eastAsia="SchoolBookSanPin" w:hAnsi="Times New Roman"/>
                <w:sz w:val="24"/>
                <w:szCs w:val="24"/>
                <w:lang w:val="ru-RU"/>
              </w:rPr>
              <w:b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20</w:t>
            </w:r>
          </w:p>
        </w:tc>
      </w:tr>
      <w:tr w:rsidR="00C42FB3" w:rsidRPr="004116AF" w:rsidTr="004116AF">
        <w:trPr>
          <w:trHeight w:hRule="exact" w:val="703"/>
        </w:trPr>
        <w:tc>
          <w:tcPr>
            <w:tcW w:w="1964" w:type="dxa"/>
            <w:vMerge/>
            <w:tcBorders>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hAnsi="Times New Roman"/>
                <w:sz w:val="24"/>
                <w:szCs w:val="24"/>
                <w:lang w:val="ru-RU"/>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12</w:t>
            </w:r>
          </w:p>
        </w:tc>
      </w:tr>
      <w:tr w:rsidR="00C42FB3" w:rsidRPr="004116AF" w:rsidTr="004116AF">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Родной язык </w:t>
            </w:r>
            <w:r w:rsidRPr="004116AF">
              <w:rPr>
                <w:rFonts w:ascii="Times New Roman" w:eastAsia="SchoolBookSanPin" w:hAnsi="Times New Roman"/>
                <w:sz w:val="24"/>
                <w:szCs w:val="24"/>
                <w:lang w:val="ru-RU"/>
              </w:rPr>
              <w:b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F36FA3"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 xml:space="preserve">Бурятский язык </w:t>
            </w:r>
            <w:r w:rsidRPr="00F36FA3">
              <w:rPr>
                <w:rFonts w:ascii="Times New Roman" w:eastAsia="SchoolBookSanPin" w:hAnsi="Times New Roman"/>
                <w:sz w:val="24"/>
                <w:szCs w:val="24"/>
                <w:lang w:val="ru-RU"/>
              </w:rPr>
              <w:br/>
              <w:t>как государственный язык республики Бурятия</w:t>
            </w:r>
          </w:p>
        </w:tc>
        <w:tc>
          <w:tcPr>
            <w:tcW w:w="1183" w:type="dxa"/>
            <w:tcBorders>
              <w:top w:val="single" w:sz="4" w:space="0" w:color="000000"/>
              <w:left w:val="single" w:sz="4" w:space="0" w:color="000000"/>
              <w:bottom w:val="single" w:sz="4" w:space="0" w:color="auto"/>
              <w:right w:val="single" w:sz="4" w:space="0" w:color="000000"/>
            </w:tcBorders>
            <w:vAlign w:val="center"/>
          </w:tcPr>
          <w:p w:rsidR="00C42FB3" w:rsidRPr="00F36FA3"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auto"/>
              <w:right w:val="single" w:sz="4" w:space="0" w:color="000000"/>
            </w:tcBorders>
            <w:vAlign w:val="center"/>
          </w:tcPr>
          <w:p w:rsidR="00C42FB3" w:rsidRPr="00F36FA3"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auto"/>
              <w:right w:val="single" w:sz="4" w:space="0" w:color="000000"/>
            </w:tcBorders>
            <w:vAlign w:val="center"/>
          </w:tcPr>
          <w:p w:rsidR="00C42FB3" w:rsidRPr="00F36FA3"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auto"/>
              <w:right w:val="single" w:sz="4" w:space="0" w:color="000000"/>
            </w:tcBorders>
            <w:vAlign w:val="center"/>
          </w:tcPr>
          <w:p w:rsidR="00C42FB3" w:rsidRPr="00F36FA3"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0,5</w:t>
            </w:r>
          </w:p>
        </w:tc>
        <w:tc>
          <w:tcPr>
            <w:tcW w:w="1348" w:type="dxa"/>
            <w:tcBorders>
              <w:top w:val="single" w:sz="4" w:space="0" w:color="000000"/>
              <w:left w:val="single" w:sz="4" w:space="0" w:color="000000"/>
              <w:bottom w:val="single" w:sz="4" w:space="0" w:color="auto"/>
              <w:right w:val="single" w:sz="4" w:space="0" w:color="000000"/>
            </w:tcBorders>
            <w:vAlign w:val="center"/>
          </w:tcPr>
          <w:p w:rsidR="00C42FB3" w:rsidRPr="00F36FA3"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7</w:t>
            </w:r>
          </w:p>
        </w:tc>
      </w:tr>
      <w:tr w:rsidR="00C42FB3" w:rsidRPr="004116AF" w:rsidTr="004116AF">
        <w:trPr>
          <w:trHeight w:hRule="exact" w:val="331"/>
        </w:trPr>
        <w:tc>
          <w:tcPr>
            <w:tcW w:w="1964" w:type="dxa"/>
            <w:vMerge/>
            <w:tcBorders>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hAnsi="Times New Roman"/>
                <w:sz w:val="24"/>
                <w:szCs w:val="24"/>
                <w:lang w:val="ru-RU"/>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F36FA3"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F36FA3">
              <w:rPr>
                <w:rFonts w:ascii="Times New Roman" w:eastAsia="SchoolBookSanPin" w:hAnsi="Times New Roman"/>
                <w:sz w:val="24"/>
                <w:szCs w:val="24"/>
                <w:lang w:val="ru-RU"/>
              </w:rPr>
              <w:t>Литературное чтение на родном языке</w:t>
            </w:r>
          </w:p>
        </w:tc>
        <w:tc>
          <w:tcPr>
            <w:tcW w:w="1183" w:type="dxa"/>
            <w:tcBorders>
              <w:top w:val="single" w:sz="4" w:space="0" w:color="auto"/>
              <w:left w:val="single" w:sz="4" w:space="0" w:color="000000"/>
              <w:bottom w:val="single" w:sz="4" w:space="0" w:color="000000"/>
              <w:right w:val="single" w:sz="4" w:space="0" w:color="000000"/>
            </w:tcBorders>
            <w:vAlign w:val="center"/>
          </w:tcPr>
          <w:p w:rsidR="00C42FB3" w:rsidRPr="00F36FA3" w:rsidRDefault="00C42FB3" w:rsidP="00C21EFE">
            <w:pPr>
              <w:spacing w:line="240" w:lineRule="auto"/>
              <w:ind w:left="57" w:right="57"/>
              <w:contextualSpacing/>
              <w:jc w:val="center"/>
              <w:rPr>
                <w:rFonts w:ascii="Times New Roman" w:hAnsi="Times New Roman"/>
                <w:sz w:val="24"/>
                <w:szCs w:val="24"/>
                <w:lang w:val="ru-RU"/>
              </w:rPr>
            </w:pPr>
            <w:r w:rsidRPr="00F36FA3">
              <w:rPr>
                <w:rFonts w:ascii="Times New Roman" w:hAnsi="Times New Roman"/>
                <w:sz w:val="24"/>
                <w:szCs w:val="24"/>
                <w:lang w:val="ru-RU"/>
              </w:rPr>
              <w:t>1</w:t>
            </w:r>
          </w:p>
        </w:tc>
        <w:tc>
          <w:tcPr>
            <w:tcW w:w="1035" w:type="dxa"/>
            <w:tcBorders>
              <w:top w:val="single" w:sz="4" w:space="0" w:color="auto"/>
              <w:left w:val="single" w:sz="4" w:space="0" w:color="000000"/>
              <w:bottom w:val="single" w:sz="4" w:space="0" w:color="000000"/>
              <w:right w:val="single" w:sz="4" w:space="0" w:color="000000"/>
            </w:tcBorders>
            <w:vAlign w:val="center"/>
          </w:tcPr>
          <w:p w:rsidR="00C42FB3" w:rsidRPr="00F36FA3" w:rsidRDefault="00C42FB3" w:rsidP="00C21EFE">
            <w:pPr>
              <w:spacing w:line="240" w:lineRule="auto"/>
              <w:ind w:left="57" w:right="57"/>
              <w:contextualSpacing/>
              <w:jc w:val="center"/>
              <w:rPr>
                <w:rFonts w:ascii="Times New Roman" w:hAnsi="Times New Roman"/>
                <w:sz w:val="24"/>
                <w:szCs w:val="24"/>
                <w:lang w:val="ru-RU"/>
              </w:rPr>
            </w:pPr>
            <w:r w:rsidRPr="00F36FA3">
              <w:rPr>
                <w:rFonts w:ascii="Times New Roman" w:hAnsi="Times New Roman"/>
                <w:sz w:val="24"/>
                <w:szCs w:val="24"/>
                <w:lang w:val="ru-RU"/>
              </w:rPr>
              <w:t>1</w:t>
            </w:r>
          </w:p>
        </w:tc>
        <w:tc>
          <w:tcPr>
            <w:tcW w:w="1035" w:type="dxa"/>
            <w:tcBorders>
              <w:top w:val="single" w:sz="4" w:space="0" w:color="auto"/>
              <w:left w:val="single" w:sz="4" w:space="0" w:color="000000"/>
              <w:bottom w:val="single" w:sz="4" w:space="0" w:color="000000"/>
              <w:right w:val="single" w:sz="4" w:space="0" w:color="000000"/>
            </w:tcBorders>
            <w:vAlign w:val="center"/>
          </w:tcPr>
          <w:p w:rsidR="00C42FB3" w:rsidRPr="00F36FA3" w:rsidRDefault="00C42FB3" w:rsidP="00C21EFE">
            <w:pPr>
              <w:spacing w:line="240" w:lineRule="auto"/>
              <w:ind w:left="57" w:right="57"/>
              <w:contextualSpacing/>
              <w:jc w:val="center"/>
              <w:rPr>
                <w:rFonts w:ascii="Times New Roman" w:hAnsi="Times New Roman"/>
                <w:sz w:val="24"/>
                <w:szCs w:val="24"/>
                <w:lang w:val="ru-RU"/>
              </w:rPr>
            </w:pPr>
            <w:r w:rsidRPr="00F36FA3">
              <w:rPr>
                <w:rFonts w:ascii="Times New Roman" w:hAnsi="Times New Roman"/>
                <w:sz w:val="24"/>
                <w:szCs w:val="24"/>
                <w:lang w:val="ru-RU"/>
              </w:rPr>
              <w:t>1</w:t>
            </w:r>
          </w:p>
        </w:tc>
        <w:tc>
          <w:tcPr>
            <w:tcW w:w="888" w:type="dxa"/>
            <w:tcBorders>
              <w:top w:val="single" w:sz="4" w:space="0" w:color="auto"/>
              <w:left w:val="single" w:sz="4" w:space="0" w:color="000000"/>
              <w:bottom w:val="single" w:sz="4" w:space="0" w:color="000000"/>
              <w:right w:val="single" w:sz="4" w:space="0" w:color="000000"/>
            </w:tcBorders>
            <w:vAlign w:val="center"/>
          </w:tcPr>
          <w:p w:rsidR="00C42FB3" w:rsidRPr="00F36FA3" w:rsidRDefault="00C42FB3" w:rsidP="00C21EFE">
            <w:pPr>
              <w:spacing w:line="240" w:lineRule="auto"/>
              <w:ind w:left="57" w:right="57"/>
              <w:contextualSpacing/>
              <w:jc w:val="center"/>
              <w:rPr>
                <w:rFonts w:ascii="Times New Roman" w:hAnsi="Times New Roman"/>
                <w:sz w:val="24"/>
                <w:szCs w:val="24"/>
                <w:lang w:val="ru-RU"/>
              </w:rPr>
            </w:pPr>
            <w:r w:rsidRPr="00F36FA3">
              <w:rPr>
                <w:rFonts w:ascii="Times New Roman" w:hAnsi="Times New Roman"/>
                <w:sz w:val="24"/>
                <w:szCs w:val="24"/>
                <w:lang w:val="ru-RU"/>
              </w:rPr>
              <w:t>0,5</w:t>
            </w:r>
          </w:p>
        </w:tc>
        <w:tc>
          <w:tcPr>
            <w:tcW w:w="1348" w:type="dxa"/>
            <w:tcBorders>
              <w:top w:val="single" w:sz="4" w:space="0" w:color="auto"/>
              <w:left w:val="single" w:sz="4" w:space="0" w:color="000000"/>
              <w:bottom w:val="single" w:sz="4" w:space="0" w:color="000000"/>
              <w:right w:val="single" w:sz="4" w:space="0" w:color="000000"/>
            </w:tcBorders>
            <w:vAlign w:val="center"/>
          </w:tcPr>
          <w:p w:rsidR="00C42FB3" w:rsidRPr="00F36FA3" w:rsidRDefault="00C42FB3" w:rsidP="00C21EFE">
            <w:pPr>
              <w:spacing w:line="240" w:lineRule="auto"/>
              <w:ind w:left="57" w:right="57"/>
              <w:contextualSpacing/>
              <w:jc w:val="center"/>
              <w:rPr>
                <w:rFonts w:ascii="Times New Roman" w:hAnsi="Times New Roman"/>
                <w:sz w:val="24"/>
                <w:szCs w:val="24"/>
                <w:lang w:val="ru-RU"/>
              </w:rPr>
            </w:pPr>
          </w:p>
        </w:tc>
      </w:tr>
      <w:tr w:rsidR="00C42FB3" w:rsidRPr="004116AF" w:rsidTr="004116A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Английский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w:t>
            </w:r>
          </w:p>
        </w:tc>
      </w:tr>
      <w:tr w:rsidR="00C42FB3" w:rsidRPr="004116AF" w:rsidTr="004116A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Математика </w:t>
            </w:r>
            <w:r w:rsidRPr="004116AF">
              <w:rPr>
                <w:rFonts w:ascii="Times New Roman" w:eastAsia="SchoolBookSanPin" w:hAnsi="Times New Roman"/>
                <w:sz w:val="24"/>
                <w:szCs w:val="24"/>
                <w:lang w:val="ru-RU"/>
              </w:rPr>
              <w:b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16</w:t>
            </w:r>
          </w:p>
        </w:tc>
      </w:tr>
      <w:tr w:rsidR="00C42FB3" w:rsidRPr="004116AF" w:rsidTr="004116A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Обществознание и естествознание</w:t>
            </w:r>
          </w:p>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w:t>
            </w:r>
          </w:p>
        </w:tc>
      </w:tr>
      <w:tr w:rsidR="00C42FB3" w:rsidRPr="004116AF" w:rsidTr="004116A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Основы религиозных культур</w:t>
            </w:r>
            <w:r w:rsidRPr="004116AF">
              <w:rPr>
                <w:rFonts w:ascii="Times New Roman" w:eastAsia="SchoolBookSanPin" w:hAnsi="Times New Roman"/>
                <w:sz w:val="24"/>
                <w:szCs w:val="24"/>
                <w:lang w:val="ru-RU"/>
              </w:rPr>
              <w:b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r>
      <w:tr w:rsidR="00C42FB3" w:rsidRPr="004116AF" w:rsidTr="004116A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r>
      <w:tr w:rsidR="00C42FB3" w:rsidRPr="004116AF" w:rsidTr="004116AF">
        <w:trPr>
          <w:trHeight w:hRule="exact" w:val="317"/>
        </w:trPr>
        <w:tc>
          <w:tcPr>
            <w:tcW w:w="1964" w:type="dxa"/>
            <w:vMerge/>
            <w:tcBorders>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p>
        </w:tc>
      </w:tr>
      <w:tr w:rsidR="00C42FB3" w:rsidRPr="004116AF" w:rsidTr="004116A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Технол</w:t>
            </w:r>
            <w:r w:rsidRPr="004116AF">
              <w:rPr>
                <w:rFonts w:ascii="Times New Roman" w:eastAsia="SchoolBookSanPin" w:hAnsi="Times New Roman"/>
                <w:sz w:val="24"/>
                <w:szCs w:val="24"/>
              </w:rPr>
              <w:t>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4</w:t>
            </w:r>
          </w:p>
        </w:tc>
      </w:tr>
      <w:tr w:rsidR="00C42FB3" w:rsidRPr="004116AF" w:rsidTr="004116AF">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8</w:t>
            </w:r>
          </w:p>
        </w:tc>
      </w:tr>
      <w:tr w:rsidR="00C42FB3" w:rsidRPr="004116AF" w:rsidTr="004116A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90</w:t>
            </w:r>
          </w:p>
        </w:tc>
      </w:tr>
      <w:tr w:rsidR="00C42FB3" w:rsidRPr="004116AF" w:rsidTr="004116A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0</w:t>
            </w:r>
          </w:p>
        </w:tc>
      </w:tr>
      <w:tr w:rsidR="00C42FB3" w:rsidRPr="004116AF" w:rsidTr="004116A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135</w:t>
            </w:r>
          </w:p>
        </w:tc>
      </w:tr>
      <w:tr w:rsidR="00C42FB3" w:rsidRPr="004116AF" w:rsidTr="004116A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rPr>
            </w:pPr>
            <w:r w:rsidRPr="004116AF">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3039</w:t>
            </w:r>
          </w:p>
        </w:tc>
      </w:tr>
      <w:tr w:rsidR="00C42FB3" w:rsidRPr="004116AF" w:rsidTr="004116A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90</w:t>
            </w:r>
          </w:p>
        </w:tc>
      </w:tr>
    </w:tbl>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p>
    <w:tbl>
      <w:tblPr>
        <w:tblW w:w="0" w:type="auto"/>
        <w:tblInd w:w="108" w:type="dxa"/>
        <w:tblLayout w:type="fixed"/>
        <w:tblCellMar>
          <w:left w:w="0" w:type="dxa"/>
          <w:right w:w="0" w:type="dxa"/>
        </w:tblCellMar>
        <w:tblLook w:val="01E0"/>
      </w:tblPr>
      <w:tblGrid>
        <w:gridCol w:w="4432"/>
        <w:gridCol w:w="1211"/>
        <w:gridCol w:w="1059"/>
        <w:gridCol w:w="909"/>
        <w:gridCol w:w="1059"/>
        <w:gridCol w:w="1292"/>
      </w:tblGrid>
      <w:tr w:rsidR="00C42FB3" w:rsidRPr="004116AF" w:rsidTr="004116AF">
        <w:trPr>
          <w:trHeight w:hRule="exact" w:val="1118"/>
        </w:trPr>
        <w:tc>
          <w:tcPr>
            <w:tcW w:w="4432"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1211"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21</w:t>
            </w:r>
          </w:p>
        </w:tc>
        <w:tc>
          <w:tcPr>
            <w:tcW w:w="1059"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26</w:t>
            </w:r>
          </w:p>
        </w:tc>
        <w:tc>
          <w:tcPr>
            <w:tcW w:w="909"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26</w:t>
            </w:r>
          </w:p>
        </w:tc>
        <w:tc>
          <w:tcPr>
            <w:tcW w:w="1059"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26</w:t>
            </w:r>
          </w:p>
        </w:tc>
        <w:tc>
          <w:tcPr>
            <w:tcW w:w="1292" w:type="dxa"/>
            <w:tcBorders>
              <w:top w:val="single" w:sz="4" w:space="0" w:color="000000"/>
              <w:left w:val="single" w:sz="4" w:space="0" w:color="000000"/>
              <w:bottom w:val="single" w:sz="4" w:space="0" w:color="000000"/>
              <w:right w:val="single" w:sz="4" w:space="0" w:color="000000"/>
            </w:tcBorders>
          </w:tcPr>
          <w:p w:rsidR="00C42FB3" w:rsidRPr="004116AF" w:rsidRDefault="00C42FB3" w:rsidP="00C21EFE">
            <w:pPr>
              <w:widowControl/>
              <w:spacing w:after="0" w:line="240" w:lineRule="auto"/>
              <w:ind w:left="57" w:right="57"/>
              <w:contextualSpacing/>
              <w:jc w:val="center"/>
              <w:rPr>
                <w:rFonts w:ascii="Times New Roman" w:eastAsia="SchoolBookSanPin" w:hAnsi="Times New Roman"/>
                <w:sz w:val="24"/>
                <w:szCs w:val="24"/>
              </w:rPr>
            </w:pPr>
            <w:r w:rsidRPr="004116AF">
              <w:rPr>
                <w:rFonts w:ascii="Times New Roman" w:eastAsia="SchoolBookSanPin" w:hAnsi="Times New Roman"/>
                <w:sz w:val="24"/>
                <w:szCs w:val="24"/>
              </w:rPr>
              <w:t>99</w:t>
            </w:r>
          </w:p>
        </w:tc>
      </w:tr>
    </w:tbl>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При наличии необходимых условий (кадровых, финансовых, материально-технических и иных) возможно деление классов на группы </w:t>
      </w:r>
      <w:r w:rsidRPr="004116AF">
        <w:rPr>
          <w:rFonts w:ascii="Times New Roman" w:eastAsia="SchoolBookSanPin" w:hAnsi="Times New Roman"/>
          <w:sz w:val="24"/>
          <w:szCs w:val="24"/>
          <w:lang w:val="ru-RU"/>
        </w:rPr>
        <w:br/>
        <w:t>при проведении учебных занятий, курсов, дисциплин (модулей).</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Режим работы - пятидневная учебная неделя.</w:t>
      </w:r>
      <w:r w:rsidRPr="004116AF">
        <w:rPr>
          <w:rFonts w:ascii="Times New Roman" w:eastAsia="SchoolBookSanPin" w:hAnsi="Times New Roman"/>
          <w:sz w:val="24"/>
          <w:szCs w:val="24"/>
          <w:lang w:val="ru-RU"/>
        </w:rPr>
        <w:br/>
        <w:t xml:space="preserve"> Для обучающихся 1 классов максимальная  продолжительность учебной недели составляет 5 дней.</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Продолжительность учебного года при получении начального общего образования составляет 34 недели, в 1 классе – 33 недели.</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sidRPr="004116AF">
        <w:rPr>
          <w:rFonts w:ascii="Times New Roman" w:eastAsia="SchoolBookSanPin" w:hAnsi="Times New Roman"/>
          <w:sz w:val="24"/>
          <w:szCs w:val="24"/>
          <w:lang w:val="ru-RU"/>
        </w:rPr>
        <w:br/>
        <w:t>7 календарных дней.</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Для обучающихся в 1 классе устанавливаются в течение года дополнительные недельные каникулы.</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Продолжительность урока составляет:</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 1 классе – 35 минут (сентябрь – декабрь), 40 минут (январь – май);</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 классах, в которых обучаются обучающиеся с ОВЗ – 40 минут;</w:t>
      </w:r>
    </w:p>
    <w:p w:rsidR="00C42FB3" w:rsidRPr="004116AF" w:rsidRDefault="00C42FB3" w:rsidP="00C21EFE">
      <w:pPr>
        <w:pStyle w:val="af6"/>
        <w:widowControl/>
        <w:spacing w:after="0"/>
        <w:ind w:firstLine="709"/>
        <w:contextualSpacing/>
        <w:rPr>
          <w:rFonts w:ascii="Times New Roman" w:hAnsi="Times New Roman"/>
          <w:sz w:val="24"/>
          <w:szCs w:val="24"/>
          <w:lang w:val="ru-RU"/>
        </w:rPr>
      </w:pPr>
      <w:r w:rsidRPr="004116AF">
        <w:rPr>
          <w:rFonts w:ascii="Times New Roman" w:eastAsia="SchoolBookSanPin" w:hAnsi="Times New Roman"/>
          <w:sz w:val="24"/>
          <w:szCs w:val="24"/>
          <w:lang w:val="ru-RU"/>
        </w:rPr>
        <w:t>в 2-4 классах – 40 минут.</w:t>
      </w:r>
    </w:p>
    <w:p w:rsidR="00C42FB3" w:rsidRPr="004116AF" w:rsidRDefault="00C42FB3" w:rsidP="00C21EFE">
      <w:pPr>
        <w:widowControl/>
        <w:spacing w:after="0" w:line="240" w:lineRule="auto"/>
        <w:ind w:firstLine="709"/>
        <w:contextualSpacing/>
        <w:jc w:val="both"/>
        <w:rPr>
          <w:rFonts w:ascii="Times New Roman" w:hAnsi="Times New Roman"/>
          <w:sz w:val="24"/>
          <w:szCs w:val="24"/>
          <w:lang w:val="ru-RU"/>
        </w:rPr>
      </w:pPr>
      <w:r w:rsidRPr="004116AF">
        <w:rPr>
          <w:rFonts w:ascii="Times New Roman" w:eastAsia="SchoolBookSanPin" w:hAnsi="Times New Roman"/>
          <w:sz w:val="24"/>
          <w:szCs w:val="24"/>
          <w:lang w:val="ru-RU"/>
        </w:rPr>
        <w:t>К</w:t>
      </w:r>
      <w:r w:rsidRPr="004116AF">
        <w:rPr>
          <w:rFonts w:ascii="Times New Roman" w:hAnsi="Times New Roman"/>
          <w:sz w:val="24"/>
          <w:szCs w:val="24"/>
          <w:lang w:val="ru-RU"/>
        </w:rPr>
        <w:t xml:space="preserve">оличество часов на физическую культуру составляет 2ч, третий час рекомендуется реализовывать образовательной организацией за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 Суммарный объём домашнего задания по всем предметам для каждого класса не должен превышать продолжительности выполнения 1 час – для 1 класса, </w:t>
      </w:r>
      <w:r w:rsidRPr="004116AF">
        <w:rPr>
          <w:rFonts w:ascii="Times New Roman" w:eastAsia="SchoolBookSanPin" w:hAnsi="Times New Roman"/>
          <w:sz w:val="24"/>
          <w:szCs w:val="24"/>
          <w:lang w:val="ru-RU"/>
        </w:rPr>
        <w:br/>
        <w:t>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C42FB3" w:rsidRPr="004116AF" w:rsidRDefault="00C42FB3"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830AC" w:rsidRPr="004116AF" w:rsidRDefault="004830AC" w:rsidP="00C21EFE">
      <w:pPr>
        <w:widowControl/>
        <w:spacing w:after="0" w:line="240" w:lineRule="auto"/>
        <w:ind w:firstLine="709"/>
        <w:contextualSpacing/>
        <w:jc w:val="both"/>
        <w:rPr>
          <w:rFonts w:ascii="Times New Roman" w:eastAsia="SchoolBookSanPin" w:hAnsi="Times New Roman"/>
          <w:sz w:val="24"/>
          <w:szCs w:val="24"/>
          <w:lang w:val="ru-RU"/>
        </w:rPr>
      </w:pPr>
    </w:p>
    <w:p w:rsidR="001F3337" w:rsidRPr="00D048CD" w:rsidRDefault="00D048CD" w:rsidP="00D048CD">
      <w:pPr>
        <w:tabs>
          <w:tab w:val="left" w:pos="1116"/>
        </w:tabs>
        <w:autoSpaceDE w:val="0"/>
        <w:autoSpaceDN w:val="0"/>
        <w:spacing w:after="0" w:line="240" w:lineRule="auto"/>
        <w:ind w:right="625"/>
        <w:jc w:val="both"/>
        <w:rPr>
          <w:rFonts w:ascii="Times New Roman" w:hAnsi="Times New Roman"/>
          <w:b/>
          <w:sz w:val="24"/>
          <w:szCs w:val="24"/>
        </w:rPr>
      </w:pPr>
      <w:r>
        <w:rPr>
          <w:rFonts w:ascii="Times New Roman" w:hAnsi="Times New Roman"/>
          <w:b/>
          <w:sz w:val="24"/>
          <w:szCs w:val="24"/>
          <w:lang w:val="ru-RU"/>
        </w:rPr>
        <w:t xml:space="preserve">             3.2.</w:t>
      </w:r>
      <w:r w:rsidR="001F3337" w:rsidRPr="00D048CD">
        <w:rPr>
          <w:rFonts w:ascii="Times New Roman" w:hAnsi="Times New Roman"/>
          <w:b/>
          <w:sz w:val="24"/>
          <w:szCs w:val="24"/>
        </w:rPr>
        <w:t>Календарный</w:t>
      </w:r>
      <w:r w:rsidR="001F3337" w:rsidRPr="00D048CD">
        <w:rPr>
          <w:rFonts w:ascii="Times New Roman" w:hAnsi="Times New Roman"/>
          <w:b/>
          <w:spacing w:val="-5"/>
          <w:sz w:val="24"/>
          <w:szCs w:val="24"/>
        </w:rPr>
        <w:t xml:space="preserve"> </w:t>
      </w:r>
      <w:r w:rsidR="001F3337" w:rsidRPr="00D048CD">
        <w:rPr>
          <w:rFonts w:ascii="Times New Roman" w:hAnsi="Times New Roman"/>
          <w:b/>
          <w:sz w:val="24"/>
          <w:szCs w:val="24"/>
        </w:rPr>
        <w:t>учебный</w:t>
      </w:r>
      <w:r w:rsidR="001F3337" w:rsidRPr="00D048CD">
        <w:rPr>
          <w:rFonts w:ascii="Times New Roman" w:hAnsi="Times New Roman"/>
          <w:b/>
          <w:spacing w:val="-3"/>
          <w:sz w:val="24"/>
          <w:szCs w:val="24"/>
        </w:rPr>
        <w:t xml:space="preserve"> </w:t>
      </w:r>
      <w:r w:rsidR="001F3337" w:rsidRPr="00D048CD">
        <w:rPr>
          <w:rFonts w:ascii="Times New Roman" w:hAnsi="Times New Roman"/>
          <w:b/>
          <w:sz w:val="24"/>
          <w:szCs w:val="24"/>
        </w:rPr>
        <w:t>график.</w:t>
      </w:r>
    </w:p>
    <w:p w:rsidR="001F3337" w:rsidRPr="004116AF" w:rsidRDefault="001F3337" w:rsidP="002A19DC">
      <w:pPr>
        <w:pStyle w:val="a9"/>
        <w:numPr>
          <w:ilvl w:val="1"/>
          <w:numId w:val="14"/>
        </w:numPr>
        <w:tabs>
          <w:tab w:val="left" w:pos="1246"/>
        </w:tabs>
        <w:autoSpaceDE w:val="0"/>
        <w:autoSpaceDN w:val="0"/>
        <w:spacing w:before="249" w:after="0" w:line="240" w:lineRule="auto"/>
        <w:ind w:left="662" w:right="625"/>
        <w:jc w:val="both"/>
        <w:rPr>
          <w:rFonts w:ascii="Times New Roman" w:hAnsi="Times New Roman"/>
          <w:sz w:val="24"/>
          <w:szCs w:val="24"/>
        </w:rPr>
      </w:pPr>
      <w:r w:rsidRPr="004116AF">
        <w:rPr>
          <w:rFonts w:ascii="Times New Roman" w:hAnsi="Times New Roman"/>
          <w:sz w:val="24"/>
          <w:szCs w:val="24"/>
          <w:lang w:val="ru-RU"/>
        </w:rPr>
        <w:t xml:space="preserve">Организация образовательной деятельности В «МБОУ «Баргузинская СОШ» осуществляется с федеральным календарным учебным графиком по </w:t>
      </w:r>
      <w:r w:rsidRPr="004116AF">
        <w:rPr>
          <w:rFonts w:ascii="Times New Roman" w:hAnsi="Times New Roman"/>
          <w:b/>
          <w:sz w:val="24"/>
          <w:szCs w:val="24"/>
          <w:lang w:val="ru-RU"/>
        </w:rPr>
        <w:t>учебным</w:t>
      </w:r>
      <w:r w:rsidRPr="004116AF">
        <w:rPr>
          <w:rFonts w:ascii="Times New Roman" w:hAnsi="Times New Roman"/>
          <w:b/>
          <w:spacing w:val="-62"/>
          <w:sz w:val="24"/>
          <w:szCs w:val="24"/>
          <w:lang w:val="ru-RU"/>
        </w:rPr>
        <w:t xml:space="preserve">     </w:t>
      </w:r>
      <w:r w:rsidRPr="004116AF">
        <w:rPr>
          <w:rFonts w:ascii="Times New Roman" w:hAnsi="Times New Roman"/>
          <w:b/>
          <w:sz w:val="24"/>
          <w:szCs w:val="24"/>
          <w:lang w:val="ru-RU"/>
        </w:rPr>
        <w:t>четвертям.</w:t>
      </w:r>
      <w:r w:rsidRPr="004116AF">
        <w:rPr>
          <w:rFonts w:ascii="Times New Roman" w:hAnsi="Times New Roman"/>
          <w:b/>
          <w:spacing w:val="63"/>
          <w:sz w:val="24"/>
          <w:szCs w:val="24"/>
          <w:lang w:val="ru-RU"/>
        </w:rPr>
        <w:t xml:space="preserve"> </w:t>
      </w:r>
      <w:r w:rsidRPr="004116AF">
        <w:rPr>
          <w:rFonts w:ascii="Times New Roman" w:hAnsi="Times New Roman"/>
          <w:sz w:val="24"/>
          <w:szCs w:val="24"/>
        </w:rPr>
        <w:t>Режим</w:t>
      </w:r>
      <w:r w:rsidRPr="004116AF">
        <w:rPr>
          <w:rFonts w:ascii="Times New Roman" w:hAnsi="Times New Roman"/>
          <w:spacing w:val="-1"/>
          <w:sz w:val="24"/>
          <w:szCs w:val="24"/>
        </w:rPr>
        <w:t xml:space="preserve"> </w:t>
      </w:r>
      <w:r w:rsidRPr="004116AF">
        <w:rPr>
          <w:rFonts w:ascii="Times New Roman" w:hAnsi="Times New Roman"/>
          <w:sz w:val="24"/>
          <w:szCs w:val="24"/>
        </w:rPr>
        <w:t>работы</w:t>
      </w:r>
      <w:r w:rsidRPr="004116AF">
        <w:rPr>
          <w:rFonts w:ascii="Times New Roman" w:hAnsi="Times New Roman"/>
          <w:spacing w:val="-1"/>
          <w:sz w:val="24"/>
          <w:szCs w:val="24"/>
        </w:rPr>
        <w:t xml:space="preserve"> </w:t>
      </w:r>
      <w:r w:rsidRPr="004116AF">
        <w:rPr>
          <w:rFonts w:ascii="Times New Roman" w:hAnsi="Times New Roman"/>
          <w:sz w:val="24"/>
          <w:szCs w:val="24"/>
        </w:rPr>
        <w:t>5-дневная</w:t>
      </w:r>
      <w:r w:rsidRPr="004116AF">
        <w:rPr>
          <w:rFonts w:ascii="Times New Roman" w:hAnsi="Times New Roman"/>
          <w:spacing w:val="4"/>
          <w:sz w:val="24"/>
          <w:szCs w:val="24"/>
        </w:rPr>
        <w:t xml:space="preserve"> </w:t>
      </w:r>
      <w:r w:rsidRPr="004116AF">
        <w:rPr>
          <w:rFonts w:ascii="Times New Roman" w:hAnsi="Times New Roman"/>
          <w:sz w:val="24"/>
          <w:szCs w:val="24"/>
        </w:rPr>
        <w:t>учебная</w:t>
      </w:r>
      <w:r w:rsidRPr="004116AF">
        <w:rPr>
          <w:rFonts w:ascii="Times New Roman" w:hAnsi="Times New Roman"/>
          <w:spacing w:val="1"/>
          <w:sz w:val="24"/>
          <w:szCs w:val="24"/>
        </w:rPr>
        <w:t xml:space="preserve"> </w:t>
      </w:r>
      <w:r w:rsidRPr="004116AF">
        <w:rPr>
          <w:rFonts w:ascii="Times New Roman" w:hAnsi="Times New Roman"/>
          <w:sz w:val="24"/>
          <w:szCs w:val="24"/>
        </w:rPr>
        <w:t>неделя.</w:t>
      </w:r>
    </w:p>
    <w:p w:rsidR="001F3337" w:rsidRPr="004116AF" w:rsidRDefault="001F3337" w:rsidP="002A19DC">
      <w:pPr>
        <w:pStyle w:val="a9"/>
        <w:numPr>
          <w:ilvl w:val="1"/>
          <w:numId w:val="14"/>
        </w:numPr>
        <w:tabs>
          <w:tab w:val="left" w:pos="1246"/>
        </w:tabs>
        <w:autoSpaceDE w:val="0"/>
        <w:autoSpaceDN w:val="0"/>
        <w:spacing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t>Продолжительность</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учебного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года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при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получении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начального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общего</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составляет</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34</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недели, 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1 классе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33</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недели.</w:t>
      </w:r>
    </w:p>
    <w:p w:rsidR="001F3337" w:rsidRPr="004116AF" w:rsidRDefault="001F3337" w:rsidP="002A19DC">
      <w:pPr>
        <w:pStyle w:val="a9"/>
        <w:numPr>
          <w:ilvl w:val="1"/>
          <w:numId w:val="14"/>
        </w:numPr>
        <w:tabs>
          <w:tab w:val="left" w:pos="1246"/>
        </w:tabs>
        <w:autoSpaceDE w:val="0"/>
        <w:autoSpaceDN w:val="0"/>
        <w:spacing w:before="61"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lastRenderedPageBreak/>
        <w:t>Учебный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год</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образовательной</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организации</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начинается</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1</w:t>
      </w:r>
      <w:r w:rsidRPr="004116AF">
        <w:rPr>
          <w:rFonts w:ascii="Times New Roman" w:hAnsi="Times New Roman"/>
          <w:spacing w:val="7"/>
          <w:sz w:val="24"/>
          <w:szCs w:val="24"/>
          <w:lang w:val="ru-RU"/>
        </w:rPr>
        <w:t xml:space="preserve"> </w:t>
      </w:r>
      <w:r w:rsidRPr="004116AF">
        <w:rPr>
          <w:rFonts w:ascii="Times New Roman" w:hAnsi="Times New Roman"/>
          <w:sz w:val="24"/>
          <w:szCs w:val="24"/>
          <w:lang w:val="ru-RU"/>
        </w:rPr>
        <w:t>сентября.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Если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этот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день</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приходится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выходной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день,</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то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этом</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случае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учебный</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год</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начинается</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первый,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следующий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ним,</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рабочий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день.</w:t>
      </w:r>
    </w:p>
    <w:p w:rsidR="001F3337" w:rsidRPr="004116AF" w:rsidRDefault="001F3337" w:rsidP="002A19DC">
      <w:pPr>
        <w:pStyle w:val="a9"/>
        <w:numPr>
          <w:ilvl w:val="1"/>
          <w:numId w:val="14"/>
        </w:numPr>
        <w:tabs>
          <w:tab w:val="left" w:pos="1246"/>
        </w:tabs>
        <w:autoSpaceDE w:val="0"/>
        <w:autoSpaceDN w:val="0"/>
        <w:spacing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t>Учебный год в образовательной организации заканчивается 20 мая. Если этот</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день приходится на выходной день, то в этом случае учебный год заканчивается 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предыдущий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рабочий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день.</w:t>
      </w:r>
    </w:p>
    <w:p w:rsidR="001F3337" w:rsidRPr="004116AF" w:rsidRDefault="001F3337" w:rsidP="002A19DC">
      <w:pPr>
        <w:pStyle w:val="a9"/>
        <w:numPr>
          <w:ilvl w:val="1"/>
          <w:numId w:val="14"/>
        </w:numPr>
        <w:tabs>
          <w:tab w:val="left" w:pos="1246"/>
        </w:tabs>
        <w:autoSpaceDE w:val="0"/>
        <w:autoSpaceDN w:val="0"/>
        <w:spacing w:after="0" w:line="240" w:lineRule="auto"/>
        <w:ind w:left="662" w:right="625"/>
        <w:jc w:val="both"/>
        <w:rPr>
          <w:rFonts w:ascii="Times New Roman" w:hAnsi="Times New Roman"/>
          <w:sz w:val="24"/>
          <w:szCs w:val="24"/>
        </w:rPr>
      </w:pPr>
      <w:r w:rsidRPr="004116AF">
        <w:rPr>
          <w:rFonts w:ascii="Times New Roman" w:hAnsi="Times New Roman"/>
          <w:sz w:val="24"/>
          <w:szCs w:val="24"/>
          <w:lang w:val="ru-RU"/>
        </w:rPr>
        <w:t>С целью профилактики переутомления 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календарном учебном графике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предусматривается чередование периодов учебного времени и каникул.</w:t>
      </w:r>
      <w:r w:rsidRPr="004116AF">
        <w:rPr>
          <w:rFonts w:ascii="Times New Roman" w:hAnsi="Times New Roman"/>
          <w:spacing w:val="1"/>
          <w:sz w:val="24"/>
          <w:szCs w:val="24"/>
          <w:lang w:val="ru-RU"/>
        </w:rPr>
        <w:t xml:space="preserve"> </w:t>
      </w:r>
      <w:r w:rsidRPr="004116AF">
        <w:rPr>
          <w:rFonts w:ascii="Times New Roman" w:hAnsi="Times New Roman"/>
          <w:sz w:val="24"/>
          <w:szCs w:val="24"/>
        </w:rPr>
        <w:t>Продолжительность</w:t>
      </w:r>
      <w:r w:rsidRPr="004116AF">
        <w:rPr>
          <w:rFonts w:ascii="Times New Roman" w:hAnsi="Times New Roman"/>
          <w:spacing w:val="-5"/>
          <w:sz w:val="24"/>
          <w:szCs w:val="24"/>
        </w:rPr>
        <w:t xml:space="preserve"> </w:t>
      </w:r>
      <w:r w:rsidRPr="004116AF">
        <w:rPr>
          <w:rFonts w:ascii="Times New Roman" w:hAnsi="Times New Roman"/>
          <w:sz w:val="24"/>
          <w:szCs w:val="24"/>
        </w:rPr>
        <w:t>каникул</w:t>
      </w:r>
      <w:r w:rsidRPr="004116AF">
        <w:rPr>
          <w:rFonts w:ascii="Times New Roman" w:hAnsi="Times New Roman"/>
          <w:spacing w:val="-4"/>
          <w:sz w:val="24"/>
          <w:szCs w:val="24"/>
        </w:rPr>
        <w:t xml:space="preserve"> </w:t>
      </w:r>
      <w:r w:rsidRPr="004116AF">
        <w:rPr>
          <w:rFonts w:ascii="Times New Roman" w:hAnsi="Times New Roman"/>
          <w:sz w:val="24"/>
          <w:szCs w:val="24"/>
        </w:rPr>
        <w:t>должна</w:t>
      </w:r>
      <w:r w:rsidRPr="004116AF">
        <w:rPr>
          <w:rFonts w:ascii="Times New Roman" w:hAnsi="Times New Roman"/>
          <w:spacing w:val="-5"/>
          <w:sz w:val="24"/>
          <w:szCs w:val="24"/>
        </w:rPr>
        <w:t xml:space="preserve"> </w:t>
      </w:r>
      <w:r w:rsidRPr="004116AF">
        <w:rPr>
          <w:rFonts w:ascii="Times New Roman" w:hAnsi="Times New Roman"/>
          <w:sz w:val="24"/>
          <w:szCs w:val="24"/>
        </w:rPr>
        <w:t>составлять</w:t>
      </w:r>
      <w:r w:rsidRPr="004116AF">
        <w:rPr>
          <w:rFonts w:ascii="Times New Roman" w:hAnsi="Times New Roman"/>
          <w:spacing w:val="-5"/>
          <w:sz w:val="24"/>
          <w:szCs w:val="24"/>
        </w:rPr>
        <w:t xml:space="preserve"> </w:t>
      </w:r>
      <w:r w:rsidRPr="004116AF">
        <w:rPr>
          <w:rFonts w:ascii="Times New Roman" w:hAnsi="Times New Roman"/>
          <w:sz w:val="24"/>
          <w:szCs w:val="24"/>
        </w:rPr>
        <w:t>не</w:t>
      </w:r>
      <w:r w:rsidRPr="004116AF">
        <w:rPr>
          <w:rFonts w:ascii="Times New Roman" w:hAnsi="Times New Roman"/>
          <w:spacing w:val="-5"/>
          <w:sz w:val="24"/>
          <w:szCs w:val="24"/>
        </w:rPr>
        <w:t xml:space="preserve"> </w:t>
      </w:r>
      <w:r w:rsidRPr="004116AF">
        <w:rPr>
          <w:rFonts w:ascii="Times New Roman" w:hAnsi="Times New Roman"/>
          <w:sz w:val="24"/>
          <w:szCs w:val="24"/>
        </w:rPr>
        <w:t>менее</w:t>
      </w:r>
      <w:r w:rsidRPr="004116AF">
        <w:rPr>
          <w:rFonts w:ascii="Times New Roman" w:hAnsi="Times New Roman"/>
          <w:spacing w:val="-3"/>
          <w:sz w:val="24"/>
          <w:szCs w:val="24"/>
        </w:rPr>
        <w:t xml:space="preserve"> </w:t>
      </w:r>
      <w:r w:rsidRPr="004116AF">
        <w:rPr>
          <w:rFonts w:ascii="Times New Roman" w:hAnsi="Times New Roman"/>
          <w:sz w:val="24"/>
          <w:szCs w:val="24"/>
        </w:rPr>
        <w:t>7</w:t>
      </w:r>
      <w:r w:rsidRPr="004116AF">
        <w:rPr>
          <w:rFonts w:ascii="Times New Roman" w:hAnsi="Times New Roman"/>
          <w:spacing w:val="-3"/>
          <w:sz w:val="24"/>
          <w:szCs w:val="24"/>
        </w:rPr>
        <w:t xml:space="preserve"> </w:t>
      </w:r>
      <w:r w:rsidRPr="004116AF">
        <w:rPr>
          <w:rFonts w:ascii="Times New Roman" w:hAnsi="Times New Roman"/>
          <w:sz w:val="24"/>
          <w:szCs w:val="24"/>
        </w:rPr>
        <w:t>календарных</w:t>
      </w:r>
      <w:r w:rsidRPr="004116AF">
        <w:rPr>
          <w:rFonts w:ascii="Times New Roman" w:hAnsi="Times New Roman"/>
          <w:spacing w:val="-4"/>
          <w:sz w:val="24"/>
          <w:szCs w:val="24"/>
        </w:rPr>
        <w:t xml:space="preserve"> </w:t>
      </w:r>
      <w:r w:rsidRPr="004116AF">
        <w:rPr>
          <w:rFonts w:ascii="Times New Roman" w:hAnsi="Times New Roman"/>
          <w:sz w:val="24"/>
          <w:szCs w:val="24"/>
        </w:rPr>
        <w:t>дней.</w:t>
      </w:r>
    </w:p>
    <w:p w:rsidR="001F3337" w:rsidRPr="004116AF" w:rsidRDefault="001F3337" w:rsidP="00C21EFE">
      <w:pPr>
        <w:spacing w:after="129"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                   Продолжительность учебных четвертей и каникул в образовательной организации:</w:t>
      </w:r>
    </w:p>
    <w:tbl>
      <w:tblPr>
        <w:tblW w:w="4267" w:type="pct"/>
        <w:tblInd w:w="621" w:type="dxa"/>
        <w:tblCellMar>
          <w:top w:w="15" w:type="dxa"/>
          <w:left w:w="15" w:type="dxa"/>
          <w:bottom w:w="15" w:type="dxa"/>
          <w:right w:w="15" w:type="dxa"/>
        </w:tblCellMar>
        <w:tblLook w:val="04A0"/>
      </w:tblPr>
      <w:tblGrid>
        <w:gridCol w:w="1123"/>
        <w:gridCol w:w="1716"/>
        <w:gridCol w:w="2116"/>
        <w:gridCol w:w="1813"/>
        <w:gridCol w:w="2034"/>
      </w:tblGrid>
      <w:tr w:rsidR="001F3337" w:rsidRPr="004116AF" w:rsidTr="00D469F9">
        <w:tc>
          <w:tcPr>
            <w:tcW w:w="1123" w:type="dxa"/>
            <w:vMerge w:val="restart"/>
            <w:tcBorders>
              <w:top w:val="single" w:sz="4" w:space="0" w:color="222222"/>
              <w:left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Четверть</w:t>
            </w:r>
          </w:p>
        </w:tc>
        <w:tc>
          <w:tcPr>
            <w:tcW w:w="1716" w:type="dxa"/>
            <w:vMerge w:val="restart"/>
            <w:tcBorders>
              <w:top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Период</w:t>
            </w:r>
          </w:p>
        </w:tc>
        <w:tc>
          <w:tcPr>
            <w:tcW w:w="2116" w:type="dxa"/>
            <w:vMerge w:val="restart"/>
            <w:tcBorders>
              <w:top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Учебных недель</w:t>
            </w:r>
          </w:p>
        </w:tc>
        <w:tc>
          <w:tcPr>
            <w:tcW w:w="3847" w:type="dxa"/>
            <w:gridSpan w:val="2"/>
            <w:tcBorders>
              <w:top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Каникулы</w:t>
            </w:r>
          </w:p>
        </w:tc>
      </w:tr>
      <w:tr w:rsidR="001F3337" w:rsidRPr="004116AF" w:rsidTr="00D469F9">
        <w:tc>
          <w:tcPr>
            <w:tcW w:w="1123" w:type="dxa"/>
            <w:vMerge/>
            <w:tcBorders>
              <w:top w:val="single" w:sz="4" w:space="0" w:color="222222"/>
              <w:left w:val="single" w:sz="4" w:space="0" w:color="222222"/>
              <w:bottom w:val="single" w:sz="4" w:space="0" w:color="222222"/>
              <w:right w:val="single" w:sz="4" w:space="0" w:color="222222"/>
            </w:tcBorders>
            <w:vAlign w:val="center"/>
            <w:hideMark/>
          </w:tcPr>
          <w:p w:rsidR="001F3337" w:rsidRPr="004116AF" w:rsidRDefault="001F3337" w:rsidP="00C21EFE">
            <w:pPr>
              <w:spacing w:line="240" w:lineRule="auto"/>
              <w:contextualSpacing/>
              <w:rPr>
                <w:rFonts w:ascii="Times New Roman" w:hAnsi="Times New Roman"/>
                <w:sz w:val="24"/>
                <w:szCs w:val="24"/>
              </w:rPr>
            </w:pPr>
          </w:p>
        </w:tc>
        <w:tc>
          <w:tcPr>
            <w:tcW w:w="1716" w:type="dxa"/>
            <w:vMerge/>
            <w:tcBorders>
              <w:top w:val="single" w:sz="4" w:space="0" w:color="222222"/>
              <w:bottom w:val="single" w:sz="4" w:space="0" w:color="222222"/>
              <w:right w:val="single" w:sz="4" w:space="0" w:color="222222"/>
            </w:tcBorders>
            <w:vAlign w:val="center"/>
            <w:hideMark/>
          </w:tcPr>
          <w:p w:rsidR="001F3337" w:rsidRPr="004116AF" w:rsidRDefault="001F3337" w:rsidP="00C21EFE">
            <w:pPr>
              <w:spacing w:line="240" w:lineRule="auto"/>
              <w:contextualSpacing/>
              <w:rPr>
                <w:rFonts w:ascii="Times New Roman" w:hAnsi="Times New Roman"/>
                <w:sz w:val="24"/>
                <w:szCs w:val="24"/>
              </w:rPr>
            </w:pPr>
          </w:p>
        </w:tc>
        <w:tc>
          <w:tcPr>
            <w:tcW w:w="2116" w:type="dxa"/>
            <w:vMerge/>
            <w:tcBorders>
              <w:top w:val="single" w:sz="4" w:space="0" w:color="222222"/>
              <w:bottom w:val="single" w:sz="4" w:space="0" w:color="222222"/>
              <w:right w:val="single" w:sz="4" w:space="0" w:color="222222"/>
            </w:tcBorders>
            <w:vAlign w:val="center"/>
            <w:hideMark/>
          </w:tcPr>
          <w:p w:rsidR="001F3337" w:rsidRPr="004116AF" w:rsidRDefault="001F3337" w:rsidP="00C21EFE">
            <w:pPr>
              <w:spacing w:line="240" w:lineRule="auto"/>
              <w:contextualSpacing/>
              <w:rPr>
                <w:rFonts w:ascii="Times New Roman" w:hAnsi="Times New Roman"/>
                <w:sz w:val="24"/>
                <w:szCs w:val="24"/>
              </w:rPr>
            </w:pP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Период</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b/>
                <w:bCs/>
                <w:sz w:val="24"/>
                <w:szCs w:val="24"/>
              </w:rPr>
              <w:t>Календарных дней</w:t>
            </w:r>
          </w:p>
        </w:tc>
      </w:tr>
      <w:tr w:rsidR="001F3337" w:rsidRPr="004116AF" w:rsidTr="00D469F9">
        <w:tc>
          <w:tcPr>
            <w:tcW w:w="1123" w:type="dxa"/>
            <w:tcBorders>
              <w:left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I</w:t>
            </w:r>
          </w:p>
        </w:tc>
        <w:tc>
          <w:tcPr>
            <w:tcW w:w="17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с 01.09.2023</w:t>
            </w:r>
          </w:p>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по 27.10.2023</w:t>
            </w:r>
          </w:p>
        </w:tc>
        <w:tc>
          <w:tcPr>
            <w:tcW w:w="21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8</w:t>
            </w: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с 28.10.2023</w:t>
            </w:r>
          </w:p>
          <w:p w:rsidR="001F3337" w:rsidRPr="004116AF" w:rsidRDefault="001F3337" w:rsidP="00F2217D">
            <w:pPr>
              <w:spacing w:after="107" w:line="240" w:lineRule="auto"/>
              <w:contextualSpacing/>
              <w:rPr>
                <w:rFonts w:ascii="Times New Roman" w:hAnsi="Times New Roman"/>
                <w:sz w:val="24"/>
                <w:szCs w:val="24"/>
              </w:rPr>
            </w:pPr>
            <w:r w:rsidRPr="004116AF">
              <w:rPr>
                <w:rFonts w:ascii="Times New Roman" w:hAnsi="Times New Roman"/>
                <w:sz w:val="24"/>
                <w:szCs w:val="24"/>
              </w:rPr>
              <w:t>по 0</w:t>
            </w:r>
            <w:r w:rsidR="00F2217D">
              <w:rPr>
                <w:rFonts w:ascii="Times New Roman" w:hAnsi="Times New Roman"/>
                <w:sz w:val="24"/>
                <w:szCs w:val="24"/>
                <w:lang w:val="ru-RU"/>
              </w:rPr>
              <w:t>5</w:t>
            </w:r>
            <w:r w:rsidRPr="004116AF">
              <w:rPr>
                <w:rFonts w:ascii="Times New Roman" w:hAnsi="Times New Roman"/>
                <w:sz w:val="24"/>
                <w:szCs w:val="24"/>
              </w:rPr>
              <w:t>.11.2023</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9</w:t>
            </w:r>
          </w:p>
        </w:tc>
      </w:tr>
      <w:tr w:rsidR="001F3337" w:rsidRPr="004116AF" w:rsidTr="00D469F9">
        <w:tc>
          <w:tcPr>
            <w:tcW w:w="1123" w:type="dxa"/>
            <w:tcBorders>
              <w:left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II</w:t>
            </w:r>
          </w:p>
        </w:tc>
        <w:tc>
          <w:tcPr>
            <w:tcW w:w="17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с 0</w:t>
            </w:r>
            <w:r w:rsidR="00F2217D">
              <w:rPr>
                <w:rFonts w:ascii="Times New Roman" w:hAnsi="Times New Roman"/>
                <w:sz w:val="24"/>
                <w:szCs w:val="24"/>
                <w:lang w:val="ru-RU"/>
              </w:rPr>
              <w:t>6</w:t>
            </w:r>
            <w:r w:rsidRPr="004116AF">
              <w:rPr>
                <w:rFonts w:ascii="Times New Roman" w:hAnsi="Times New Roman"/>
                <w:sz w:val="24"/>
                <w:szCs w:val="24"/>
              </w:rPr>
              <w:t>.11.2023</w:t>
            </w:r>
          </w:p>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по 29.12.2023</w:t>
            </w:r>
          </w:p>
        </w:tc>
        <w:tc>
          <w:tcPr>
            <w:tcW w:w="21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8</w:t>
            </w: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с 30.12.2023</w:t>
            </w:r>
          </w:p>
          <w:p w:rsidR="001F3337" w:rsidRPr="004116AF" w:rsidRDefault="001F3337" w:rsidP="00F2217D">
            <w:pPr>
              <w:spacing w:after="107" w:line="240" w:lineRule="auto"/>
              <w:contextualSpacing/>
              <w:rPr>
                <w:rFonts w:ascii="Times New Roman" w:hAnsi="Times New Roman"/>
                <w:sz w:val="24"/>
                <w:szCs w:val="24"/>
              </w:rPr>
            </w:pPr>
            <w:r w:rsidRPr="004116AF">
              <w:rPr>
                <w:rFonts w:ascii="Times New Roman" w:hAnsi="Times New Roman"/>
                <w:sz w:val="24"/>
                <w:szCs w:val="24"/>
              </w:rPr>
              <w:t>по 0</w:t>
            </w:r>
            <w:r w:rsidR="00F2217D">
              <w:rPr>
                <w:rFonts w:ascii="Times New Roman" w:hAnsi="Times New Roman"/>
                <w:sz w:val="24"/>
                <w:szCs w:val="24"/>
                <w:lang w:val="ru-RU"/>
              </w:rPr>
              <w:t>8</w:t>
            </w:r>
            <w:r w:rsidRPr="004116AF">
              <w:rPr>
                <w:rFonts w:ascii="Times New Roman" w:hAnsi="Times New Roman"/>
                <w:sz w:val="24"/>
                <w:szCs w:val="24"/>
              </w:rPr>
              <w:t>.01.2024</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F2217D" w:rsidRDefault="00F2217D" w:rsidP="00C21EFE">
            <w:pPr>
              <w:spacing w:after="107" w:line="240" w:lineRule="auto"/>
              <w:contextualSpacing/>
              <w:rPr>
                <w:rFonts w:ascii="Times New Roman" w:hAnsi="Times New Roman"/>
                <w:sz w:val="24"/>
                <w:szCs w:val="24"/>
                <w:lang w:val="ru-RU"/>
              </w:rPr>
            </w:pPr>
            <w:r>
              <w:rPr>
                <w:rFonts w:ascii="Times New Roman" w:hAnsi="Times New Roman"/>
                <w:sz w:val="24"/>
                <w:szCs w:val="24"/>
                <w:lang w:val="ru-RU"/>
              </w:rPr>
              <w:t>10</w:t>
            </w:r>
          </w:p>
        </w:tc>
      </w:tr>
      <w:tr w:rsidR="001F3337" w:rsidRPr="004116AF" w:rsidTr="00D469F9">
        <w:tc>
          <w:tcPr>
            <w:tcW w:w="1123" w:type="dxa"/>
            <w:vMerge w:val="restart"/>
            <w:tcBorders>
              <w:left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III</w:t>
            </w:r>
          </w:p>
        </w:tc>
        <w:tc>
          <w:tcPr>
            <w:tcW w:w="1716" w:type="dxa"/>
            <w:vMerge w:val="restart"/>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с 0</w:t>
            </w:r>
            <w:r w:rsidR="00F2217D">
              <w:rPr>
                <w:rFonts w:ascii="Times New Roman" w:hAnsi="Times New Roman"/>
                <w:sz w:val="24"/>
                <w:szCs w:val="24"/>
                <w:lang w:val="ru-RU"/>
              </w:rPr>
              <w:t>9</w:t>
            </w:r>
            <w:r w:rsidRPr="004116AF">
              <w:rPr>
                <w:rFonts w:ascii="Times New Roman" w:hAnsi="Times New Roman"/>
                <w:sz w:val="24"/>
                <w:szCs w:val="24"/>
              </w:rPr>
              <w:t>.01.2024</w:t>
            </w:r>
          </w:p>
          <w:p w:rsidR="001F3337" w:rsidRPr="004116AF" w:rsidRDefault="001F3337" w:rsidP="00F2217D">
            <w:pPr>
              <w:spacing w:after="107" w:line="240" w:lineRule="auto"/>
              <w:contextualSpacing/>
              <w:rPr>
                <w:rFonts w:ascii="Times New Roman" w:hAnsi="Times New Roman"/>
                <w:sz w:val="24"/>
                <w:szCs w:val="24"/>
              </w:rPr>
            </w:pPr>
            <w:r w:rsidRPr="004116AF">
              <w:rPr>
                <w:rFonts w:ascii="Times New Roman" w:hAnsi="Times New Roman"/>
                <w:sz w:val="24"/>
                <w:szCs w:val="24"/>
              </w:rPr>
              <w:t xml:space="preserve">по </w:t>
            </w:r>
            <w:r w:rsidR="00F2217D">
              <w:rPr>
                <w:rFonts w:ascii="Times New Roman" w:hAnsi="Times New Roman"/>
                <w:sz w:val="24"/>
                <w:szCs w:val="24"/>
                <w:lang w:val="ru-RU"/>
              </w:rPr>
              <w:t>22</w:t>
            </w:r>
            <w:r w:rsidRPr="004116AF">
              <w:rPr>
                <w:rFonts w:ascii="Times New Roman" w:hAnsi="Times New Roman"/>
                <w:sz w:val="24"/>
                <w:szCs w:val="24"/>
              </w:rPr>
              <w:t>.03.2024</w:t>
            </w:r>
          </w:p>
        </w:tc>
        <w:tc>
          <w:tcPr>
            <w:tcW w:w="21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10 – для 2–11-х классов</w:t>
            </w: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 xml:space="preserve">с </w:t>
            </w:r>
            <w:r w:rsidR="00F2217D">
              <w:rPr>
                <w:rFonts w:ascii="Times New Roman" w:hAnsi="Times New Roman"/>
                <w:sz w:val="24"/>
                <w:szCs w:val="24"/>
                <w:lang w:val="ru-RU"/>
              </w:rPr>
              <w:t>23</w:t>
            </w:r>
            <w:r w:rsidRPr="004116AF">
              <w:rPr>
                <w:rFonts w:ascii="Times New Roman" w:hAnsi="Times New Roman"/>
                <w:sz w:val="24"/>
                <w:szCs w:val="24"/>
              </w:rPr>
              <w:t>.03.2024</w:t>
            </w:r>
          </w:p>
          <w:p w:rsidR="001F3337" w:rsidRPr="004116AF" w:rsidRDefault="001F3337" w:rsidP="00D469F9">
            <w:pPr>
              <w:spacing w:after="107" w:line="240" w:lineRule="auto"/>
              <w:contextualSpacing/>
              <w:rPr>
                <w:rFonts w:ascii="Times New Roman" w:hAnsi="Times New Roman"/>
                <w:sz w:val="24"/>
                <w:szCs w:val="24"/>
              </w:rPr>
            </w:pPr>
            <w:r w:rsidRPr="004116AF">
              <w:rPr>
                <w:rFonts w:ascii="Times New Roman" w:hAnsi="Times New Roman"/>
                <w:sz w:val="24"/>
                <w:szCs w:val="24"/>
              </w:rPr>
              <w:t xml:space="preserve">по </w:t>
            </w:r>
            <w:r w:rsidR="00D469F9">
              <w:rPr>
                <w:rFonts w:ascii="Times New Roman" w:hAnsi="Times New Roman"/>
                <w:sz w:val="24"/>
                <w:szCs w:val="24"/>
                <w:lang w:val="ru-RU"/>
              </w:rPr>
              <w:t>31</w:t>
            </w:r>
            <w:r w:rsidRPr="004116AF">
              <w:rPr>
                <w:rFonts w:ascii="Times New Roman" w:hAnsi="Times New Roman"/>
                <w:sz w:val="24"/>
                <w:szCs w:val="24"/>
              </w:rPr>
              <w:t>.03.2024</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9</w:t>
            </w:r>
          </w:p>
        </w:tc>
      </w:tr>
      <w:tr w:rsidR="001F3337" w:rsidRPr="004116AF" w:rsidTr="00D469F9">
        <w:tc>
          <w:tcPr>
            <w:tcW w:w="1123" w:type="dxa"/>
            <w:vMerge/>
            <w:tcBorders>
              <w:left w:val="single" w:sz="4" w:space="0" w:color="222222"/>
              <w:bottom w:val="single" w:sz="4" w:space="0" w:color="222222"/>
              <w:right w:val="single" w:sz="4" w:space="0" w:color="222222"/>
            </w:tcBorders>
            <w:vAlign w:val="center"/>
            <w:hideMark/>
          </w:tcPr>
          <w:p w:rsidR="001F3337" w:rsidRPr="004116AF" w:rsidRDefault="001F3337" w:rsidP="00C21EFE">
            <w:pPr>
              <w:spacing w:line="240" w:lineRule="auto"/>
              <w:contextualSpacing/>
              <w:rPr>
                <w:rFonts w:ascii="Times New Roman" w:hAnsi="Times New Roman"/>
                <w:sz w:val="24"/>
                <w:szCs w:val="24"/>
              </w:rPr>
            </w:pPr>
          </w:p>
        </w:tc>
        <w:tc>
          <w:tcPr>
            <w:tcW w:w="1716" w:type="dxa"/>
            <w:vMerge/>
            <w:tcBorders>
              <w:bottom w:val="single" w:sz="4" w:space="0" w:color="222222"/>
              <w:right w:val="single" w:sz="4" w:space="0" w:color="222222"/>
            </w:tcBorders>
            <w:vAlign w:val="center"/>
            <w:hideMark/>
          </w:tcPr>
          <w:p w:rsidR="001F3337" w:rsidRPr="004116AF" w:rsidRDefault="001F3337" w:rsidP="00C21EFE">
            <w:pPr>
              <w:spacing w:line="240" w:lineRule="auto"/>
              <w:contextualSpacing/>
              <w:rPr>
                <w:rFonts w:ascii="Times New Roman" w:hAnsi="Times New Roman"/>
                <w:sz w:val="24"/>
                <w:szCs w:val="24"/>
              </w:rPr>
            </w:pPr>
          </w:p>
        </w:tc>
        <w:tc>
          <w:tcPr>
            <w:tcW w:w="21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9 – для 1-х классов</w:t>
            </w: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lang w:val="ru-RU"/>
              </w:rPr>
            </w:pPr>
            <w:r w:rsidRPr="004116AF">
              <w:rPr>
                <w:rFonts w:ascii="Times New Roman" w:hAnsi="Times New Roman"/>
                <w:sz w:val="24"/>
                <w:szCs w:val="24"/>
                <w:lang w:val="ru-RU"/>
              </w:rPr>
              <w:t>с 1</w:t>
            </w:r>
            <w:r w:rsidR="00D469F9">
              <w:rPr>
                <w:rFonts w:ascii="Times New Roman" w:hAnsi="Times New Roman"/>
                <w:sz w:val="24"/>
                <w:szCs w:val="24"/>
                <w:lang w:val="ru-RU"/>
              </w:rPr>
              <w:t>7</w:t>
            </w:r>
            <w:r w:rsidRPr="004116AF">
              <w:rPr>
                <w:rFonts w:ascii="Times New Roman" w:hAnsi="Times New Roman"/>
                <w:sz w:val="24"/>
                <w:szCs w:val="24"/>
                <w:lang w:val="ru-RU"/>
              </w:rPr>
              <w:t>.02.2024</w:t>
            </w:r>
          </w:p>
          <w:p w:rsidR="001F3337" w:rsidRPr="004116AF" w:rsidRDefault="001F3337" w:rsidP="00C21EFE">
            <w:pPr>
              <w:spacing w:after="107"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по </w:t>
            </w:r>
            <w:r w:rsidR="00D469F9">
              <w:rPr>
                <w:rFonts w:ascii="Times New Roman" w:hAnsi="Times New Roman"/>
                <w:sz w:val="24"/>
                <w:szCs w:val="24"/>
                <w:lang w:val="ru-RU"/>
              </w:rPr>
              <w:t>25</w:t>
            </w:r>
            <w:r w:rsidRPr="004116AF">
              <w:rPr>
                <w:rFonts w:ascii="Times New Roman" w:hAnsi="Times New Roman"/>
                <w:sz w:val="24"/>
                <w:szCs w:val="24"/>
                <w:lang w:val="ru-RU"/>
              </w:rPr>
              <w:t>.02.2024</w:t>
            </w:r>
          </w:p>
          <w:p w:rsidR="001F3337" w:rsidRPr="004116AF" w:rsidRDefault="001F3337" w:rsidP="00C21EFE">
            <w:pPr>
              <w:spacing w:after="107" w:line="240" w:lineRule="auto"/>
              <w:contextualSpacing/>
              <w:rPr>
                <w:rFonts w:ascii="Times New Roman" w:hAnsi="Times New Roman"/>
                <w:sz w:val="24"/>
                <w:szCs w:val="24"/>
                <w:lang w:val="ru-RU"/>
              </w:rPr>
            </w:pPr>
            <w:r w:rsidRPr="004116AF">
              <w:rPr>
                <w:rFonts w:ascii="Times New Roman" w:hAnsi="Times New Roman"/>
                <w:sz w:val="24"/>
                <w:szCs w:val="24"/>
                <w:lang w:val="ru-RU"/>
              </w:rPr>
              <w:t>дополнительные для 1-х классов</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9</w:t>
            </w:r>
          </w:p>
        </w:tc>
      </w:tr>
      <w:tr w:rsidR="001F3337" w:rsidRPr="00D469F9" w:rsidTr="00D469F9">
        <w:tc>
          <w:tcPr>
            <w:tcW w:w="1123" w:type="dxa"/>
            <w:tcBorders>
              <w:left w:val="single" w:sz="4" w:space="0" w:color="222222"/>
              <w:bottom w:val="single" w:sz="4" w:space="0" w:color="222222"/>
              <w:right w:val="single" w:sz="4" w:space="0" w:color="222222"/>
            </w:tcBorders>
            <w:tcMar>
              <w:top w:w="54" w:type="dxa"/>
              <w:left w:w="54" w:type="dxa"/>
              <w:bottom w:w="54" w:type="dxa"/>
              <w:right w:w="54" w:type="dxa"/>
            </w:tcMar>
            <w:vAlign w:val="center"/>
            <w:hideMark/>
          </w:tcPr>
          <w:p w:rsidR="001F3337" w:rsidRPr="004116AF" w:rsidRDefault="001F3337" w:rsidP="00C21EFE">
            <w:pPr>
              <w:spacing w:after="107" w:line="240" w:lineRule="auto"/>
              <w:contextualSpacing/>
              <w:rPr>
                <w:rFonts w:ascii="Times New Roman" w:hAnsi="Times New Roman"/>
                <w:sz w:val="24"/>
                <w:szCs w:val="24"/>
              </w:rPr>
            </w:pPr>
            <w:r w:rsidRPr="004116AF">
              <w:rPr>
                <w:rFonts w:ascii="Times New Roman" w:hAnsi="Times New Roman"/>
                <w:sz w:val="24"/>
                <w:szCs w:val="24"/>
              </w:rPr>
              <w:t>IV</w:t>
            </w:r>
          </w:p>
        </w:tc>
        <w:tc>
          <w:tcPr>
            <w:tcW w:w="17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D469F9" w:rsidRDefault="001F3337" w:rsidP="00C21EFE">
            <w:pPr>
              <w:spacing w:after="107" w:line="240" w:lineRule="auto"/>
              <w:contextualSpacing/>
              <w:rPr>
                <w:rFonts w:ascii="Times New Roman" w:hAnsi="Times New Roman"/>
                <w:sz w:val="24"/>
                <w:szCs w:val="24"/>
                <w:lang w:val="ru-RU"/>
              </w:rPr>
            </w:pPr>
            <w:r w:rsidRPr="00D469F9">
              <w:rPr>
                <w:rFonts w:ascii="Times New Roman" w:hAnsi="Times New Roman"/>
                <w:sz w:val="24"/>
                <w:szCs w:val="24"/>
                <w:lang w:val="ru-RU"/>
              </w:rPr>
              <w:t xml:space="preserve">с </w:t>
            </w:r>
            <w:r w:rsidR="00D469F9">
              <w:rPr>
                <w:rFonts w:ascii="Times New Roman" w:hAnsi="Times New Roman"/>
                <w:sz w:val="24"/>
                <w:szCs w:val="24"/>
                <w:lang w:val="ru-RU"/>
              </w:rPr>
              <w:t>01.04</w:t>
            </w:r>
            <w:r w:rsidRPr="00D469F9">
              <w:rPr>
                <w:rFonts w:ascii="Times New Roman" w:hAnsi="Times New Roman"/>
                <w:sz w:val="24"/>
                <w:szCs w:val="24"/>
                <w:lang w:val="ru-RU"/>
              </w:rPr>
              <w:t>.2024</w:t>
            </w:r>
          </w:p>
          <w:p w:rsidR="001F3337" w:rsidRPr="00D469F9" w:rsidRDefault="001F3337" w:rsidP="00D469F9">
            <w:pPr>
              <w:spacing w:after="107" w:line="240" w:lineRule="auto"/>
              <w:contextualSpacing/>
              <w:rPr>
                <w:rFonts w:ascii="Times New Roman" w:hAnsi="Times New Roman"/>
                <w:sz w:val="24"/>
                <w:szCs w:val="24"/>
                <w:lang w:val="ru-RU"/>
              </w:rPr>
            </w:pPr>
            <w:r w:rsidRPr="00D469F9">
              <w:rPr>
                <w:rFonts w:ascii="Times New Roman" w:hAnsi="Times New Roman"/>
                <w:sz w:val="24"/>
                <w:szCs w:val="24"/>
                <w:lang w:val="ru-RU"/>
              </w:rPr>
              <w:t>по 2</w:t>
            </w:r>
            <w:r w:rsidR="00D469F9">
              <w:rPr>
                <w:rFonts w:ascii="Times New Roman" w:hAnsi="Times New Roman"/>
                <w:sz w:val="24"/>
                <w:szCs w:val="24"/>
                <w:lang w:val="ru-RU"/>
              </w:rPr>
              <w:t>6</w:t>
            </w:r>
            <w:r w:rsidRPr="00D469F9">
              <w:rPr>
                <w:rFonts w:ascii="Times New Roman" w:hAnsi="Times New Roman"/>
                <w:sz w:val="24"/>
                <w:szCs w:val="24"/>
                <w:lang w:val="ru-RU"/>
              </w:rPr>
              <w:t>.05.2024</w:t>
            </w:r>
          </w:p>
        </w:tc>
        <w:tc>
          <w:tcPr>
            <w:tcW w:w="2116"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D469F9" w:rsidRDefault="001F3337" w:rsidP="00C21EFE">
            <w:pPr>
              <w:spacing w:after="107" w:line="240" w:lineRule="auto"/>
              <w:contextualSpacing/>
              <w:rPr>
                <w:rFonts w:ascii="Times New Roman" w:hAnsi="Times New Roman"/>
                <w:sz w:val="24"/>
                <w:szCs w:val="24"/>
                <w:lang w:val="ru-RU"/>
              </w:rPr>
            </w:pPr>
            <w:r w:rsidRPr="00D469F9">
              <w:rPr>
                <w:rFonts w:ascii="Times New Roman" w:hAnsi="Times New Roman"/>
                <w:sz w:val="24"/>
                <w:szCs w:val="24"/>
                <w:lang w:val="ru-RU"/>
              </w:rPr>
              <w:t>8</w:t>
            </w:r>
          </w:p>
        </w:tc>
        <w:tc>
          <w:tcPr>
            <w:tcW w:w="1813"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D469F9" w:rsidRDefault="001F3337" w:rsidP="00C21EFE">
            <w:pPr>
              <w:spacing w:after="107" w:line="240" w:lineRule="auto"/>
              <w:contextualSpacing/>
              <w:rPr>
                <w:rFonts w:ascii="Times New Roman" w:hAnsi="Times New Roman"/>
                <w:sz w:val="24"/>
                <w:szCs w:val="24"/>
                <w:lang w:val="ru-RU"/>
              </w:rPr>
            </w:pPr>
            <w:r w:rsidRPr="00D469F9">
              <w:rPr>
                <w:rFonts w:ascii="Times New Roman" w:hAnsi="Times New Roman"/>
                <w:sz w:val="24"/>
                <w:szCs w:val="24"/>
                <w:lang w:val="ru-RU"/>
              </w:rPr>
              <w:t>с 2</w:t>
            </w:r>
            <w:r w:rsidR="00D469F9">
              <w:rPr>
                <w:rFonts w:ascii="Times New Roman" w:hAnsi="Times New Roman"/>
                <w:sz w:val="24"/>
                <w:szCs w:val="24"/>
                <w:lang w:val="ru-RU"/>
              </w:rPr>
              <w:t>7</w:t>
            </w:r>
            <w:r w:rsidRPr="00D469F9">
              <w:rPr>
                <w:rFonts w:ascii="Times New Roman" w:hAnsi="Times New Roman"/>
                <w:sz w:val="24"/>
                <w:szCs w:val="24"/>
                <w:lang w:val="ru-RU"/>
              </w:rPr>
              <w:t>.05.2024</w:t>
            </w:r>
          </w:p>
          <w:p w:rsidR="001F3337" w:rsidRPr="00D469F9" w:rsidRDefault="001F3337" w:rsidP="00C21EFE">
            <w:pPr>
              <w:spacing w:after="107" w:line="240" w:lineRule="auto"/>
              <w:contextualSpacing/>
              <w:rPr>
                <w:rFonts w:ascii="Times New Roman" w:hAnsi="Times New Roman"/>
                <w:sz w:val="24"/>
                <w:szCs w:val="24"/>
                <w:lang w:val="ru-RU"/>
              </w:rPr>
            </w:pPr>
            <w:r w:rsidRPr="00D469F9">
              <w:rPr>
                <w:rFonts w:ascii="Times New Roman" w:hAnsi="Times New Roman"/>
                <w:sz w:val="24"/>
                <w:szCs w:val="24"/>
                <w:lang w:val="ru-RU"/>
              </w:rPr>
              <w:t>по 31.08.2024</w:t>
            </w:r>
          </w:p>
        </w:tc>
        <w:tc>
          <w:tcPr>
            <w:tcW w:w="2034" w:type="dxa"/>
            <w:tcBorders>
              <w:bottom w:val="single" w:sz="4" w:space="0" w:color="222222"/>
              <w:right w:val="single" w:sz="4" w:space="0" w:color="222222"/>
            </w:tcBorders>
            <w:tcMar>
              <w:top w:w="54" w:type="dxa"/>
              <w:left w:w="54" w:type="dxa"/>
              <w:bottom w:w="54" w:type="dxa"/>
              <w:right w:w="54" w:type="dxa"/>
            </w:tcMar>
            <w:vAlign w:val="center"/>
            <w:hideMark/>
          </w:tcPr>
          <w:p w:rsidR="001F3337" w:rsidRPr="00D469F9" w:rsidRDefault="00D469F9" w:rsidP="00C21EFE">
            <w:pPr>
              <w:spacing w:after="107" w:line="240" w:lineRule="auto"/>
              <w:contextualSpacing/>
              <w:rPr>
                <w:rFonts w:ascii="Times New Roman" w:hAnsi="Times New Roman"/>
                <w:sz w:val="24"/>
                <w:szCs w:val="24"/>
                <w:lang w:val="ru-RU"/>
              </w:rPr>
            </w:pPr>
            <w:r>
              <w:rPr>
                <w:rFonts w:ascii="Times New Roman" w:hAnsi="Times New Roman"/>
                <w:sz w:val="24"/>
                <w:szCs w:val="24"/>
                <w:lang w:val="ru-RU"/>
              </w:rPr>
              <w:t>98</w:t>
            </w:r>
          </w:p>
        </w:tc>
      </w:tr>
    </w:tbl>
    <w:p w:rsidR="001F3337" w:rsidRPr="00E763CE" w:rsidRDefault="001F3337" w:rsidP="00F2217D">
      <w:pPr>
        <w:tabs>
          <w:tab w:val="left" w:pos="426"/>
        </w:tabs>
        <w:spacing w:line="240" w:lineRule="auto"/>
        <w:ind w:left="567" w:hanging="567"/>
        <w:contextualSpacing/>
        <w:rPr>
          <w:rFonts w:ascii="Times New Roman" w:hAnsi="Times New Roman"/>
          <w:sz w:val="24"/>
          <w:szCs w:val="24"/>
          <w:lang w:val="ru-RU"/>
        </w:rPr>
      </w:pPr>
      <w:r w:rsidRPr="004116AF">
        <w:rPr>
          <w:rFonts w:ascii="Times New Roman" w:hAnsi="Times New Roman"/>
          <w:sz w:val="24"/>
          <w:szCs w:val="24"/>
          <w:lang w:val="ru-RU"/>
        </w:rPr>
        <w:br/>
        <w:t xml:space="preserve">        Продолжительность урока 40 минут, Продолжительность перемен между уроками составляет не менее 10 минут,</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большой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перемены</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(после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2</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или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3</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урока)</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20-30</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минут.</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Вместо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одной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большой</w:t>
      </w:r>
      <w:r w:rsidRPr="00E763CE">
        <w:rPr>
          <w:rFonts w:ascii="Times New Roman" w:hAnsi="Times New Roman"/>
          <w:sz w:val="24"/>
          <w:szCs w:val="24"/>
          <w:lang w:val="ru-RU"/>
        </w:rPr>
        <w:t>перемены допускается после 2 и 3 уроков устанавливать две перемены по 20 минут</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каждая.</w:t>
      </w:r>
    </w:p>
    <w:p w:rsidR="001F3337" w:rsidRPr="00E763CE" w:rsidRDefault="001F3337" w:rsidP="00C21EFE">
      <w:pPr>
        <w:pStyle w:val="aff7"/>
        <w:ind w:right="625"/>
        <w:contextualSpacing/>
        <w:jc w:val="left"/>
        <w:rPr>
          <w:rFonts w:ascii="Times New Roman" w:hAnsi="Times New Roman"/>
          <w:sz w:val="24"/>
          <w:szCs w:val="24"/>
          <w:lang w:val="ru-RU"/>
        </w:rPr>
      </w:pPr>
      <w:r w:rsidRPr="00E763CE">
        <w:rPr>
          <w:rFonts w:ascii="Times New Roman" w:hAnsi="Times New Roman"/>
          <w:sz w:val="24"/>
          <w:szCs w:val="24"/>
          <w:lang w:val="ru-RU"/>
        </w:rPr>
        <w:t xml:space="preserve">Продолжительность перемены между урочной и внеурочной деятельностью </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должна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составлять</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не менее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20-30</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минут,</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за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исключением</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с</w:t>
      </w:r>
    </w:p>
    <w:p w:rsidR="001F3337" w:rsidRPr="00E763CE" w:rsidRDefault="001F3337" w:rsidP="00C21EFE">
      <w:pPr>
        <w:pStyle w:val="aff7"/>
        <w:ind w:right="625"/>
        <w:contextualSpacing/>
        <w:jc w:val="left"/>
        <w:rPr>
          <w:rFonts w:ascii="Times New Roman" w:hAnsi="Times New Roman"/>
          <w:sz w:val="24"/>
          <w:szCs w:val="24"/>
          <w:lang w:val="ru-RU"/>
        </w:rPr>
      </w:pPr>
      <w:r w:rsidRPr="00E763CE">
        <w:rPr>
          <w:rFonts w:ascii="Times New Roman" w:hAnsi="Times New Roman"/>
          <w:sz w:val="24"/>
          <w:szCs w:val="24"/>
          <w:lang w:val="ru-RU"/>
        </w:rPr>
        <w:t>ограниченными</w:t>
      </w:r>
      <w:r w:rsidRPr="00E763CE">
        <w:rPr>
          <w:rFonts w:ascii="Times New Roman" w:hAnsi="Times New Roman"/>
          <w:spacing w:val="-6"/>
          <w:sz w:val="24"/>
          <w:szCs w:val="24"/>
          <w:lang w:val="ru-RU"/>
        </w:rPr>
        <w:t xml:space="preserve"> </w:t>
      </w:r>
      <w:r w:rsidRPr="00E763CE">
        <w:rPr>
          <w:rFonts w:ascii="Times New Roman" w:hAnsi="Times New Roman"/>
          <w:sz w:val="24"/>
          <w:szCs w:val="24"/>
          <w:lang w:val="ru-RU"/>
        </w:rPr>
        <w:t>возможностями</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здоровья,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обучение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которых</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осуществляется</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специальной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индивидуальной</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программе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развития.</w:t>
      </w:r>
    </w:p>
    <w:p w:rsidR="001F3337" w:rsidRPr="004116AF" w:rsidRDefault="001F3337" w:rsidP="002A19DC">
      <w:pPr>
        <w:pStyle w:val="a9"/>
        <w:numPr>
          <w:ilvl w:val="1"/>
          <w:numId w:val="14"/>
        </w:numPr>
        <w:tabs>
          <w:tab w:val="left" w:pos="1375"/>
        </w:tabs>
        <w:autoSpaceDE w:val="0"/>
        <w:autoSpaceDN w:val="0"/>
        <w:spacing w:before="2"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t>Расписание уроков составляется с учетом дневной и недельной умственной</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работоспособности обучающихся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 шкалы</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трудности</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учебных</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предметов,</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определенной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Гигиеническими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нормативами.</w:t>
      </w:r>
    </w:p>
    <w:p w:rsidR="001F3337" w:rsidRPr="004116AF" w:rsidRDefault="001F3337" w:rsidP="002A19DC">
      <w:pPr>
        <w:pStyle w:val="a9"/>
        <w:numPr>
          <w:ilvl w:val="1"/>
          <w:numId w:val="14"/>
        </w:numPr>
        <w:tabs>
          <w:tab w:val="left" w:pos="1375"/>
        </w:tabs>
        <w:autoSpaceDE w:val="0"/>
        <w:autoSpaceDN w:val="0"/>
        <w:spacing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t>Образовательная недельная нагрузка распределяется равномерно в течение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учебной недели, при этом объем максимально допустимой нагрузки в течение дня</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составляет:</w:t>
      </w:r>
    </w:p>
    <w:p w:rsidR="001F3337" w:rsidRPr="00E763CE" w:rsidRDefault="001F3337" w:rsidP="00C21EFE">
      <w:pPr>
        <w:pStyle w:val="aff7"/>
        <w:ind w:right="625"/>
        <w:contextualSpacing/>
        <w:rPr>
          <w:rFonts w:ascii="Times New Roman" w:hAnsi="Times New Roman"/>
          <w:sz w:val="24"/>
          <w:szCs w:val="24"/>
          <w:lang w:val="ru-RU"/>
        </w:rPr>
      </w:pPr>
      <w:r w:rsidRPr="00E763CE">
        <w:rPr>
          <w:rFonts w:ascii="Times New Roman" w:hAnsi="Times New Roman"/>
          <w:sz w:val="24"/>
          <w:szCs w:val="24"/>
          <w:lang w:val="ru-RU"/>
        </w:rPr>
        <w:t>для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1-х</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классов -</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не</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должен</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превышать</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4</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уроков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один</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раз</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неделю</w:t>
      </w:r>
    </w:p>
    <w:p w:rsidR="001F3337" w:rsidRPr="004116AF" w:rsidRDefault="001F3337" w:rsidP="002A19DC">
      <w:pPr>
        <w:pStyle w:val="a9"/>
        <w:numPr>
          <w:ilvl w:val="0"/>
          <w:numId w:val="17"/>
        </w:numPr>
        <w:tabs>
          <w:tab w:val="left" w:pos="814"/>
        </w:tabs>
        <w:autoSpaceDE w:val="0"/>
        <w:autoSpaceDN w:val="0"/>
        <w:spacing w:after="0" w:line="240" w:lineRule="auto"/>
        <w:ind w:left="813" w:right="625" w:hanging="152"/>
        <w:jc w:val="both"/>
        <w:rPr>
          <w:rFonts w:ascii="Times New Roman" w:hAnsi="Times New Roman"/>
          <w:sz w:val="24"/>
          <w:szCs w:val="24"/>
          <w:lang w:val="ru-RU"/>
        </w:rPr>
      </w:pPr>
      <w:r w:rsidRPr="004116AF">
        <w:rPr>
          <w:rFonts w:ascii="Times New Roman" w:hAnsi="Times New Roman"/>
          <w:sz w:val="24"/>
          <w:szCs w:val="24"/>
          <w:lang w:val="ru-RU"/>
        </w:rPr>
        <w:t>5 уроков,</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за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счет урока</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физической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культуры;</w:t>
      </w:r>
    </w:p>
    <w:p w:rsidR="001F3337" w:rsidRPr="004116AF" w:rsidRDefault="001F3337" w:rsidP="00C21EFE">
      <w:pPr>
        <w:pStyle w:val="aff7"/>
        <w:ind w:right="625"/>
        <w:contextualSpacing/>
        <w:jc w:val="left"/>
        <w:rPr>
          <w:rFonts w:ascii="Times New Roman" w:hAnsi="Times New Roman"/>
          <w:sz w:val="24"/>
          <w:szCs w:val="24"/>
        </w:rPr>
      </w:pPr>
      <w:r w:rsidRPr="00E763CE">
        <w:rPr>
          <w:rFonts w:ascii="Times New Roman" w:hAnsi="Times New Roman"/>
          <w:sz w:val="24"/>
          <w:szCs w:val="24"/>
          <w:lang w:val="ru-RU"/>
        </w:rPr>
        <w:t>для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обучающихся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2-4</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классов -</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не</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более 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уроков</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и</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один</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раз</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неделю</w:t>
      </w:r>
      <w:r w:rsidRPr="00E763CE">
        <w:rPr>
          <w:rFonts w:ascii="Times New Roman" w:hAnsi="Times New Roman"/>
          <w:spacing w:val="-2"/>
          <w:sz w:val="24"/>
          <w:szCs w:val="24"/>
          <w:lang w:val="ru-RU"/>
        </w:rPr>
        <w:t xml:space="preserve"> </w:t>
      </w:r>
      <w:r w:rsidRPr="004116AF">
        <w:rPr>
          <w:rFonts w:ascii="Times New Roman" w:hAnsi="Times New Roman"/>
          <w:sz w:val="24"/>
          <w:szCs w:val="24"/>
        </w:rPr>
        <w:t>6</w:t>
      </w:r>
      <w:r w:rsidRPr="004116AF">
        <w:rPr>
          <w:rFonts w:ascii="Times New Roman" w:hAnsi="Times New Roman"/>
          <w:spacing w:val="2"/>
          <w:sz w:val="24"/>
          <w:szCs w:val="24"/>
        </w:rPr>
        <w:t xml:space="preserve"> </w:t>
      </w:r>
      <w:r w:rsidRPr="004116AF">
        <w:rPr>
          <w:rFonts w:ascii="Times New Roman" w:hAnsi="Times New Roman"/>
          <w:sz w:val="24"/>
          <w:szCs w:val="24"/>
        </w:rPr>
        <w:t>уроков</w:t>
      </w:r>
      <w:r w:rsidRPr="004116AF">
        <w:rPr>
          <w:rFonts w:ascii="Times New Roman" w:hAnsi="Times New Roman"/>
          <w:spacing w:val="-3"/>
          <w:sz w:val="24"/>
          <w:szCs w:val="24"/>
        </w:rPr>
        <w:t xml:space="preserve"> </w:t>
      </w:r>
      <w:r w:rsidRPr="004116AF">
        <w:rPr>
          <w:rFonts w:ascii="Times New Roman" w:hAnsi="Times New Roman"/>
          <w:sz w:val="24"/>
          <w:szCs w:val="24"/>
        </w:rPr>
        <w:t>за</w:t>
      </w:r>
      <w:r w:rsidRPr="004116AF">
        <w:rPr>
          <w:rFonts w:ascii="Times New Roman" w:hAnsi="Times New Roman"/>
          <w:spacing w:val="-62"/>
          <w:sz w:val="24"/>
          <w:szCs w:val="24"/>
        </w:rPr>
        <w:t xml:space="preserve"> </w:t>
      </w:r>
      <w:r w:rsidRPr="004116AF">
        <w:rPr>
          <w:rFonts w:ascii="Times New Roman" w:hAnsi="Times New Roman"/>
          <w:sz w:val="24"/>
          <w:szCs w:val="24"/>
        </w:rPr>
        <w:t>счет</w:t>
      </w:r>
      <w:r w:rsidRPr="004116AF">
        <w:rPr>
          <w:rFonts w:ascii="Times New Roman" w:hAnsi="Times New Roman"/>
          <w:spacing w:val="2"/>
          <w:sz w:val="24"/>
          <w:szCs w:val="24"/>
        </w:rPr>
        <w:t xml:space="preserve"> </w:t>
      </w:r>
      <w:r w:rsidRPr="004116AF">
        <w:rPr>
          <w:rFonts w:ascii="Times New Roman" w:hAnsi="Times New Roman"/>
          <w:sz w:val="24"/>
          <w:szCs w:val="24"/>
        </w:rPr>
        <w:t>урока</w:t>
      </w:r>
      <w:r w:rsidRPr="004116AF">
        <w:rPr>
          <w:rFonts w:ascii="Times New Roman" w:hAnsi="Times New Roman"/>
          <w:spacing w:val="2"/>
          <w:sz w:val="24"/>
          <w:szCs w:val="24"/>
        </w:rPr>
        <w:t xml:space="preserve"> </w:t>
      </w:r>
      <w:r w:rsidRPr="004116AF">
        <w:rPr>
          <w:rFonts w:ascii="Times New Roman" w:hAnsi="Times New Roman"/>
          <w:sz w:val="24"/>
          <w:szCs w:val="24"/>
        </w:rPr>
        <w:t>физической</w:t>
      </w:r>
      <w:r w:rsidRPr="004116AF">
        <w:rPr>
          <w:rFonts w:ascii="Times New Roman" w:hAnsi="Times New Roman"/>
          <w:spacing w:val="-1"/>
          <w:sz w:val="24"/>
          <w:szCs w:val="24"/>
        </w:rPr>
        <w:t xml:space="preserve"> </w:t>
      </w:r>
      <w:r w:rsidRPr="004116AF">
        <w:rPr>
          <w:rFonts w:ascii="Times New Roman" w:hAnsi="Times New Roman"/>
          <w:sz w:val="24"/>
          <w:szCs w:val="24"/>
        </w:rPr>
        <w:t>культуры.</w:t>
      </w:r>
    </w:p>
    <w:p w:rsidR="001F3337" w:rsidRPr="004116AF" w:rsidRDefault="001F3337" w:rsidP="002A19DC">
      <w:pPr>
        <w:pStyle w:val="a9"/>
        <w:numPr>
          <w:ilvl w:val="1"/>
          <w:numId w:val="14"/>
        </w:numPr>
        <w:tabs>
          <w:tab w:val="left" w:pos="1375"/>
        </w:tabs>
        <w:autoSpaceDE w:val="0"/>
        <w:autoSpaceDN w:val="0"/>
        <w:spacing w:after="0" w:line="240" w:lineRule="auto"/>
        <w:ind w:left="662" w:right="625"/>
        <w:jc w:val="both"/>
        <w:rPr>
          <w:rFonts w:ascii="Times New Roman" w:hAnsi="Times New Roman"/>
          <w:sz w:val="24"/>
          <w:szCs w:val="24"/>
          <w:lang w:val="ru-RU"/>
        </w:rPr>
      </w:pPr>
      <w:r w:rsidRPr="004116AF">
        <w:rPr>
          <w:rFonts w:ascii="Times New Roman" w:hAnsi="Times New Roman"/>
          <w:sz w:val="24"/>
          <w:szCs w:val="24"/>
          <w:lang w:val="ru-RU"/>
        </w:rPr>
        <w:t>Обучение в 1 классе осуществляется с соблюдением следующих требований:</w:t>
      </w:r>
      <w:r w:rsidRPr="004116AF">
        <w:rPr>
          <w:rFonts w:ascii="Times New Roman" w:hAnsi="Times New Roman"/>
          <w:spacing w:val="-63"/>
          <w:sz w:val="24"/>
          <w:szCs w:val="24"/>
          <w:lang w:val="ru-RU"/>
        </w:rPr>
        <w:t xml:space="preserve"> </w:t>
      </w:r>
      <w:r w:rsidRPr="004116AF">
        <w:rPr>
          <w:rFonts w:ascii="Times New Roman" w:hAnsi="Times New Roman"/>
          <w:sz w:val="24"/>
          <w:szCs w:val="24"/>
          <w:lang w:val="ru-RU"/>
        </w:rPr>
        <w:t>учебные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занятия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проводятся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5-дневной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учебной</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неделе</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только</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 первую</w:t>
      </w:r>
    </w:p>
    <w:p w:rsidR="001F3337" w:rsidRPr="00E763CE" w:rsidRDefault="001F3337" w:rsidP="00C21EFE">
      <w:pPr>
        <w:pStyle w:val="aff7"/>
        <w:ind w:right="625"/>
        <w:contextualSpacing/>
        <w:jc w:val="left"/>
        <w:rPr>
          <w:rFonts w:ascii="Times New Roman" w:hAnsi="Times New Roman"/>
          <w:sz w:val="24"/>
          <w:szCs w:val="24"/>
          <w:lang w:val="ru-RU"/>
        </w:rPr>
      </w:pPr>
      <w:r w:rsidRPr="00E763CE">
        <w:rPr>
          <w:rFonts w:ascii="Times New Roman" w:hAnsi="Times New Roman"/>
          <w:sz w:val="24"/>
          <w:szCs w:val="24"/>
          <w:lang w:val="ru-RU"/>
        </w:rPr>
        <w:t>смену, обучение в первом полугодии: в сентябре, октябре - по 3 урока в день по 35</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минут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каждый,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ноябре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декабре</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4</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урока</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в день</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35</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минут</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каждый;</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январе</w:t>
      </w:r>
    </w:p>
    <w:p w:rsidR="001F3337" w:rsidRPr="004116AF" w:rsidRDefault="001F3337" w:rsidP="002A19DC">
      <w:pPr>
        <w:pStyle w:val="a9"/>
        <w:numPr>
          <w:ilvl w:val="0"/>
          <w:numId w:val="17"/>
        </w:numPr>
        <w:tabs>
          <w:tab w:val="left" w:pos="814"/>
        </w:tabs>
        <w:autoSpaceDE w:val="0"/>
        <w:autoSpaceDN w:val="0"/>
        <w:spacing w:before="1" w:after="0" w:line="240" w:lineRule="auto"/>
        <w:ind w:left="813" w:right="625" w:hanging="152"/>
        <w:rPr>
          <w:rFonts w:ascii="Times New Roman" w:hAnsi="Times New Roman"/>
          <w:sz w:val="24"/>
          <w:szCs w:val="24"/>
          <w:lang w:val="ru-RU"/>
        </w:rPr>
      </w:pPr>
      <w:r w:rsidRPr="004116AF">
        <w:rPr>
          <w:rFonts w:ascii="Times New Roman" w:hAnsi="Times New Roman"/>
          <w:sz w:val="24"/>
          <w:szCs w:val="24"/>
          <w:lang w:val="ru-RU"/>
        </w:rPr>
        <w:t>мае</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 4</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урока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в</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день</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по</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40 минут</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каждый;</w:t>
      </w:r>
    </w:p>
    <w:p w:rsidR="001F3337" w:rsidRPr="00E763CE" w:rsidRDefault="001F3337" w:rsidP="00C21EFE">
      <w:pPr>
        <w:pStyle w:val="aff7"/>
        <w:spacing w:before="61"/>
        <w:ind w:right="625"/>
        <w:contextualSpacing/>
        <w:jc w:val="left"/>
        <w:rPr>
          <w:rFonts w:ascii="Times New Roman" w:hAnsi="Times New Roman"/>
          <w:sz w:val="24"/>
          <w:szCs w:val="24"/>
          <w:lang w:val="ru-RU"/>
        </w:rPr>
      </w:pPr>
      <w:r w:rsidRPr="00E763CE">
        <w:rPr>
          <w:rFonts w:ascii="Times New Roman" w:hAnsi="Times New Roman"/>
          <w:sz w:val="24"/>
          <w:szCs w:val="24"/>
          <w:lang w:val="ru-RU"/>
        </w:rPr>
        <w:t>в</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середине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учебного</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дня</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организуется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динамическая</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пауза</w:t>
      </w:r>
      <w:r w:rsidRPr="00E763CE">
        <w:rPr>
          <w:rFonts w:ascii="Times New Roman" w:hAnsi="Times New Roman"/>
          <w:spacing w:val="-3"/>
          <w:sz w:val="24"/>
          <w:szCs w:val="24"/>
          <w:lang w:val="ru-RU"/>
        </w:rPr>
        <w:t xml:space="preserve"> </w:t>
      </w:r>
      <w:r w:rsidRPr="00E763CE">
        <w:rPr>
          <w:rFonts w:ascii="Times New Roman" w:hAnsi="Times New Roman"/>
          <w:sz w:val="24"/>
          <w:szCs w:val="24"/>
          <w:lang w:val="ru-RU"/>
        </w:rPr>
        <w:t>продолжительностью</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не</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менее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lastRenderedPageBreak/>
        <w:t>40</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минут;</w:t>
      </w:r>
    </w:p>
    <w:p w:rsidR="001F3337" w:rsidRPr="004116AF" w:rsidRDefault="001F3337" w:rsidP="00C21EFE">
      <w:pPr>
        <w:pStyle w:val="aff7"/>
        <w:ind w:right="625"/>
        <w:contextualSpacing/>
        <w:jc w:val="left"/>
        <w:rPr>
          <w:rFonts w:ascii="Times New Roman" w:hAnsi="Times New Roman"/>
          <w:sz w:val="24"/>
          <w:szCs w:val="24"/>
        </w:rPr>
      </w:pPr>
      <w:r w:rsidRPr="00E763CE">
        <w:rPr>
          <w:rFonts w:ascii="Times New Roman" w:hAnsi="Times New Roman"/>
          <w:sz w:val="24"/>
          <w:szCs w:val="24"/>
          <w:lang w:val="ru-RU"/>
        </w:rPr>
        <w:t>предоставляются дополнительные недельные каникулы в середине третьей</w:t>
      </w:r>
      <w:r w:rsidRPr="00E763CE">
        <w:rPr>
          <w:rFonts w:ascii="Times New Roman" w:hAnsi="Times New Roman"/>
          <w:spacing w:val="-62"/>
          <w:sz w:val="24"/>
          <w:szCs w:val="24"/>
          <w:lang w:val="ru-RU"/>
        </w:rPr>
        <w:t xml:space="preserve">       </w:t>
      </w:r>
      <w:r w:rsidRPr="00E763CE">
        <w:rPr>
          <w:rFonts w:ascii="Times New Roman" w:hAnsi="Times New Roman"/>
          <w:sz w:val="24"/>
          <w:szCs w:val="24"/>
          <w:lang w:val="ru-RU"/>
        </w:rPr>
        <w:t xml:space="preserve">четверти. </w:t>
      </w:r>
      <w:r w:rsidRPr="004116AF">
        <w:rPr>
          <w:rFonts w:ascii="Times New Roman" w:hAnsi="Times New Roman"/>
          <w:sz w:val="24"/>
          <w:szCs w:val="24"/>
        </w:rPr>
        <w:t>Возможна организация дополнительных каникул независимо от</w:t>
      </w:r>
      <w:r w:rsidRPr="004116AF">
        <w:rPr>
          <w:rFonts w:ascii="Times New Roman" w:hAnsi="Times New Roman"/>
          <w:spacing w:val="1"/>
          <w:sz w:val="24"/>
          <w:szCs w:val="24"/>
        </w:rPr>
        <w:t xml:space="preserve"> </w:t>
      </w:r>
      <w:r w:rsidRPr="004116AF">
        <w:rPr>
          <w:rFonts w:ascii="Times New Roman" w:hAnsi="Times New Roman"/>
          <w:sz w:val="24"/>
          <w:szCs w:val="24"/>
        </w:rPr>
        <w:t>четвертей.</w:t>
      </w:r>
    </w:p>
    <w:p w:rsidR="001F3337" w:rsidRPr="004116AF" w:rsidRDefault="001F3337" w:rsidP="002A19DC">
      <w:pPr>
        <w:pStyle w:val="a9"/>
        <w:numPr>
          <w:ilvl w:val="1"/>
          <w:numId w:val="14"/>
        </w:numPr>
        <w:tabs>
          <w:tab w:val="left" w:pos="1375"/>
        </w:tabs>
        <w:autoSpaceDE w:val="0"/>
        <w:autoSpaceDN w:val="0"/>
        <w:spacing w:after="0" w:line="240" w:lineRule="auto"/>
        <w:ind w:left="142" w:right="625"/>
        <w:jc w:val="both"/>
        <w:rPr>
          <w:rFonts w:ascii="Times New Roman" w:hAnsi="Times New Roman"/>
          <w:sz w:val="24"/>
          <w:szCs w:val="24"/>
          <w:lang w:val="ru-RU"/>
        </w:rPr>
      </w:pPr>
      <w:r w:rsidRPr="004116AF">
        <w:rPr>
          <w:rFonts w:ascii="Times New Roman" w:hAnsi="Times New Roman"/>
          <w:sz w:val="24"/>
          <w:szCs w:val="24"/>
          <w:lang w:val="ru-RU"/>
        </w:rPr>
        <w:t>Занятия начинаются не ранее 8 часов утра и заканчиваются не позднее 19</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часов.</w:t>
      </w:r>
    </w:p>
    <w:p w:rsidR="001F3337" w:rsidRPr="004116AF" w:rsidRDefault="001F3337" w:rsidP="002A19DC">
      <w:pPr>
        <w:pStyle w:val="a9"/>
        <w:numPr>
          <w:ilvl w:val="1"/>
          <w:numId w:val="14"/>
        </w:numPr>
        <w:tabs>
          <w:tab w:val="left" w:pos="1377"/>
        </w:tabs>
        <w:autoSpaceDE w:val="0"/>
        <w:autoSpaceDN w:val="0"/>
        <w:spacing w:after="0" w:line="240" w:lineRule="auto"/>
        <w:ind w:left="142" w:right="625"/>
        <w:jc w:val="both"/>
        <w:rPr>
          <w:rFonts w:ascii="Times New Roman" w:hAnsi="Times New Roman"/>
          <w:sz w:val="24"/>
          <w:szCs w:val="24"/>
          <w:lang w:val="ru-RU"/>
        </w:rPr>
      </w:pPr>
      <w:r w:rsidRPr="004116AF">
        <w:rPr>
          <w:rFonts w:ascii="Times New Roman" w:hAnsi="Times New Roman"/>
          <w:sz w:val="24"/>
          <w:szCs w:val="24"/>
          <w:lang w:val="ru-RU"/>
        </w:rPr>
        <w:t>Факультативные занятия и занятия по программам дополнительного</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планируют</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на</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дни</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с</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наименьшим</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количеством</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обязательных уроков.</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Между началом факультативных (дополнительных) занятий и последним уроком</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необходимо</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организовывать</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перерыв</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продолжительностью</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не</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менее</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20</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минут.</w:t>
      </w:r>
    </w:p>
    <w:p w:rsidR="001F3337" w:rsidRPr="004116AF" w:rsidRDefault="001F3337" w:rsidP="002A19DC">
      <w:pPr>
        <w:pStyle w:val="a9"/>
        <w:numPr>
          <w:ilvl w:val="1"/>
          <w:numId w:val="14"/>
        </w:numPr>
        <w:tabs>
          <w:tab w:val="left" w:pos="1375"/>
        </w:tabs>
        <w:autoSpaceDE w:val="0"/>
        <w:autoSpaceDN w:val="0"/>
        <w:spacing w:after="0" w:line="240" w:lineRule="auto"/>
        <w:ind w:left="142" w:right="625"/>
        <w:jc w:val="both"/>
        <w:rPr>
          <w:rFonts w:ascii="Times New Roman" w:hAnsi="Times New Roman"/>
          <w:sz w:val="24"/>
          <w:szCs w:val="24"/>
          <w:lang w:val="ru-RU"/>
        </w:rPr>
      </w:pPr>
      <w:r w:rsidRPr="004116AF">
        <w:rPr>
          <w:rFonts w:ascii="Times New Roman" w:hAnsi="Times New Roman"/>
          <w:sz w:val="24"/>
          <w:szCs w:val="24"/>
          <w:lang w:val="ru-RU"/>
        </w:rPr>
        <w:t>Календарный учебный график образовательной организации составляется с</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учётом мнений участников образовательных отношений, региональных 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этнокультурных</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традиций,</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плановых</w:t>
      </w:r>
      <w:r w:rsidRPr="004116AF">
        <w:rPr>
          <w:rFonts w:ascii="Times New Roman" w:hAnsi="Times New Roman"/>
          <w:spacing w:val="-5"/>
          <w:sz w:val="24"/>
          <w:szCs w:val="24"/>
          <w:lang w:val="ru-RU"/>
        </w:rPr>
        <w:t xml:space="preserve"> </w:t>
      </w:r>
      <w:r w:rsidRPr="004116AF">
        <w:rPr>
          <w:rFonts w:ascii="Times New Roman" w:hAnsi="Times New Roman"/>
          <w:sz w:val="24"/>
          <w:szCs w:val="24"/>
          <w:lang w:val="ru-RU"/>
        </w:rPr>
        <w:t>мероприятий</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учреждений</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культуры</w:t>
      </w:r>
      <w:r w:rsidRPr="004116AF">
        <w:rPr>
          <w:rFonts w:ascii="Times New Roman" w:hAnsi="Times New Roman"/>
          <w:spacing w:val="-4"/>
          <w:sz w:val="24"/>
          <w:szCs w:val="24"/>
          <w:lang w:val="ru-RU"/>
        </w:rPr>
        <w:t xml:space="preserve"> </w:t>
      </w:r>
      <w:r w:rsidRPr="004116AF">
        <w:rPr>
          <w:rFonts w:ascii="Times New Roman" w:hAnsi="Times New Roman"/>
          <w:sz w:val="24"/>
          <w:szCs w:val="24"/>
          <w:lang w:val="ru-RU"/>
        </w:rPr>
        <w:t>региона</w:t>
      </w:r>
      <w:r w:rsidRPr="004116AF">
        <w:rPr>
          <w:rFonts w:ascii="Times New Roman" w:hAnsi="Times New Roman"/>
          <w:spacing w:val="-6"/>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определяет чередование учебной деятельности (урочной и внеурочной) и плановых</w:t>
      </w:r>
      <w:r w:rsidRPr="004116AF">
        <w:rPr>
          <w:rFonts w:ascii="Times New Roman" w:hAnsi="Times New Roman"/>
          <w:spacing w:val="-62"/>
          <w:sz w:val="24"/>
          <w:szCs w:val="24"/>
          <w:lang w:val="ru-RU"/>
        </w:rPr>
        <w:t xml:space="preserve"> </w:t>
      </w:r>
      <w:r w:rsidRPr="004116AF">
        <w:rPr>
          <w:rFonts w:ascii="Times New Roman" w:hAnsi="Times New Roman"/>
          <w:sz w:val="24"/>
          <w:szCs w:val="24"/>
          <w:lang w:val="ru-RU"/>
        </w:rPr>
        <w:t>перерывов</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при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получении</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образования</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для</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отдыха</w:t>
      </w:r>
      <w:r w:rsidRPr="004116AF">
        <w:rPr>
          <w:rFonts w:ascii="Times New Roman" w:hAnsi="Times New Roman"/>
          <w:spacing w:val="-3"/>
          <w:sz w:val="24"/>
          <w:szCs w:val="24"/>
          <w:lang w:val="ru-RU"/>
        </w:rPr>
        <w:t xml:space="preserve"> </w:t>
      </w:r>
      <w:r w:rsidRPr="004116AF">
        <w:rPr>
          <w:rFonts w:ascii="Times New Roman" w:hAnsi="Times New Roman"/>
          <w:sz w:val="24"/>
          <w:szCs w:val="24"/>
          <w:lang w:val="ru-RU"/>
        </w:rPr>
        <w:t>и</w:t>
      </w:r>
      <w:r w:rsidRPr="004116AF">
        <w:rPr>
          <w:rFonts w:ascii="Times New Roman" w:hAnsi="Times New Roman"/>
          <w:spacing w:val="-1"/>
          <w:sz w:val="24"/>
          <w:szCs w:val="24"/>
          <w:lang w:val="ru-RU"/>
        </w:rPr>
        <w:t xml:space="preserve"> </w:t>
      </w:r>
      <w:r w:rsidRPr="004116AF">
        <w:rPr>
          <w:rFonts w:ascii="Times New Roman" w:hAnsi="Times New Roman"/>
          <w:sz w:val="24"/>
          <w:szCs w:val="24"/>
          <w:lang w:val="ru-RU"/>
        </w:rPr>
        <w:t>иных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социальных</w:t>
      </w:r>
      <w:r w:rsidRPr="004116AF">
        <w:rPr>
          <w:rFonts w:ascii="Times New Roman" w:hAnsi="Times New Roman"/>
          <w:spacing w:val="-2"/>
          <w:sz w:val="24"/>
          <w:szCs w:val="24"/>
          <w:lang w:val="ru-RU"/>
        </w:rPr>
        <w:t xml:space="preserve"> </w:t>
      </w:r>
      <w:r w:rsidRPr="004116AF">
        <w:rPr>
          <w:rFonts w:ascii="Times New Roman" w:hAnsi="Times New Roman"/>
          <w:sz w:val="24"/>
          <w:szCs w:val="24"/>
          <w:lang w:val="ru-RU"/>
        </w:rPr>
        <w:t>целей</w:t>
      </w:r>
    </w:p>
    <w:p w:rsidR="001F3337" w:rsidRPr="004116AF" w:rsidRDefault="001F3337" w:rsidP="00C21EFE">
      <w:pPr>
        <w:pStyle w:val="aff7"/>
        <w:ind w:left="142" w:right="625"/>
        <w:contextualSpacing/>
        <w:jc w:val="left"/>
        <w:rPr>
          <w:rFonts w:ascii="Times New Roman" w:hAnsi="Times New Roman"/>
          <w:sz w:val="24"/>
          <w:szCs w:val="24"/>
          <w:lang w:val="ru-RU"/>
        </w:rPr>
      </w:pPr>
      <w:r w:rsidRPr="00E763CE">
        <w:rPr>
          <w:rFonts w:ascii="Times New Roman" w:hAnsi="Times New Roman"/>
          <w:sz w:val="24"/>
          <w:szCs w:val="24"/>
          <w:lang w:val="ru-RU"/>
        </w:rPr>
        <w:t>(каникул)</w:t>
      </w:r>
      <w:r w:rsidRPr="00E763CE">
        <w:rPr>
          <w:rFonts w:ascii="Times New Roman" w:hAnsi="Times New Roman"/>
          <w:spacing w:val="-5"/>
          <w:sz w:val="24"/>
          <w:szCs w:val="24"/>
          <w:lang w:val="ru-RU"/>
        </w:rPr>
        <w:t xml:space="preserve"> </w:t>
      </w:r>
      <w:r w:rsidRPr="00E763CE">
        <w:rPr>
          <w:rFonts w:ascii="Times New Roman" w:hAnsi="Times New Roman"/>
          <w:sz w:val="24"/>
          <w:szCs w:val="24"/>
          <w:lang w:val="ru-RU"/>
        </w:rPr>
        <w:t>по</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календарным</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периодам учебного</w:t>
      </w:r>
      <w:r w:rsidRPr="00E763CE">
        <w:rPr>
          <w:rFonts w:ascii="Times New Roman" w:hAnsi="Times New Roman"/>
          <w:spacing w:val="-4"/>
          <w:sz w:val="24"/>
          <w:szCs w:val="24"/>
          <w:lang w:val="ru-RU"/>
        </w:rPr>
        <w:t xml:space="preserve"> </w:t>
      </w:r>
      <w:r w:rsidRPr="00E763CE">
        <w:rPr>
          <w:rFonts w:ascii="Times New Roman" w:hAnsi="Times New Roman"/>
          <w:sz w:val="24"/>
          <w:szCs w:val="24"/>
          <w:lang w:val="ru-RU"/>
        </w:rPr>
        <w:t>года.</w:t>
      </w:r>
    </w:p>
    <w:p w:rsidR="001F3337" w:rsidRPr="004116AF" w:rsidRDefault="00D048CD" w:rsidP="00C21EFE">
      <w:pPr>
        <w:pBdr>
          <w:top w:val="nil"/>
          <w:left w:val="nil"/>
          <w:bottom w:val="nil"/>
          <w:right w:val="nil"/>
          <w:between w:val="nil"/>
        </w:pBdr>
        <w:spacing w:before="70" w:line="240" w:lineRule="auto"/>
        <w:contextualSpacing/>
        <w:jc w:val="center"/>
        <w:rPr>
          <w:rFonts w:ascii="Times New Roman" w:hAnsi="Times New Roman"/>
          <w:b/>
          <w:sz w:val="24"/>
          <w:szCs w:val="24"/>
          <w:lang w:val="ru-RU"/>
        </w:rPr>
      </w:pPr>
      <w:r>
        <w:rPr>
          <w:rFonts w:ascii="Times New Roman" w:hAnsi="Times New Roman"/>
          <w:b/>
          <w:sz w:val="24"/>
          <w:szCs w:val="24"/>
          <w:lang w:val="ru-RU"/>
        </w:rPr>
        <w:t>3.3.</w:t>
      </w:r>
      <w:r w:rsidR="0060576C" w:rsidRPr="004116AF">
        <w:rPr>
          <w:rFonts w:ascii="Times New Roman" w:hAnsi="Times New Roman"/>
          <w:b/>
          <w:sz w:val="24"/>
          <w:szCs w:val="24"/>
          <w:lang w:val="ru-RU"/>
        </w:rPr>
        <w:t xml:space="preserve">План внеурочной деятельности НОО </w:t>
      </w:r>
      <w:r w:rsidR="0060576C" w:rsidRPr="004116AF">
        <w:rPr>
          <w:rFonts w:ascii="Times New Roman" w:hAnsi="Times New Roman"/>
          <w:b/>
          <w:sz w:val="24"/>
          <w:szCs w:val="24"/>
          <w:lang w:val="ru-RU"/>
        </w:rPr>
        <w:br/>
      </w:r>
      <w:r w:rsidR="001F3337" w:rsidRPr="004116AF">
        <w:rPr>
          <w:rFonts w:ascii="Times New Roman" w:hAnsi="Times New Roman"/>
          <w:b/>
          <w:sz w:val="24"/>
          <w:szCs w:val="24"/>
          <w:lang w:val="ru-RU"/>
        </w:rPr>
        <w:t>в МБОУ «Баргузинская СОШ»</w:t>
      </w:r>
    </w:p>
    <w:p w:rsidR="0060576C" w:rsidRPr="004116AF" w:rsidRDefault="0060576C" w:rsidP="00C21EFE">
      <w:pPr>
        <w:pBdr>
          <w:top w:val="nil"/>
          <w:left w:val="nil"/>
          <w:bottom w:val="nil"/>
          <w:right w:val="nil"/>
          <w:between w:val="nil"/>
        </w:pBdr>
        <w:spacing w:before="70" w:line="240" w:lineRule="auto"/>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w:t>
      </w:r>
      <w:r w:rsidR="001F3337" w:rsidRPr="004116AF">
        <w:rPr>
          <w:rFonts w:ascii="Times New Roman" w:hAnsi="Times New Roman"/>
          <w:b/>
          <w:sz w:val="24"/>
          <w:szCs w:val="24"/>
          <w:lang w:val="ru-RU"/>
        </w:rPr>
        <w:t xml:space="preserve"> МБОУ «Баргузинская СОШ». </w:t>
      </w:r>
      <w:r w:rsidRPr="004116AF">
        <w:rPr>
          <w:rFonts w:ascii="Times New Roman" w:eastAsia="SchoolBookSanPin" w:hAnsi="Times New Roman"/>
          <w:sz w:val="24"/>
          <w:szCs w:val="24"/>
          <w:lang w:val="ru-RU"/>
        </w:rPr>
        <w:t xml:space="preserve">Внеурочная деятельность в </w:t>
      </w:r>
      <w:r w:rsidR="001F3337" w:rsidRPr="004116AF">
        <w:rPr>
          <w:rFonts w:ascii="Times New Roman" w:hAnsi="Times New Roman"/>
          <w:b/>
          <w:sz w:val="24"/>
          <w:szCs w:val="24"/>
          <w:lang w:val="ru-RU"/>
        </w:rPr>
        <w:t>МБОУ «Баргузинская СОШ»</w:t>
      </w:r>
      <w:r w:rsidRPr="004116AF">
        <w:rPr>
          <w:rFonts w:ascii="Times New Roman" w:eastAsia="SchoolBookSanPin" w:hAnsi="Times New Roman"/>
          <w:sz w:val="24"/>
          <w:szCs w:val="24"/>
          <w:lang w:val="ru-RU"/>
        </w:rPr>
        <w:t xml:space="preserve">  осуществляется  посредством различных форм организации, отличных от урочной системы обучения, таких как эк</w:t>
      </w:r>
      <w:r w:rsidR="00EE124B" w:rsidRPr="004116AF">
        <w:rPr>
          <w:rFonts w:ascii="Times New Roman" w:eastAsia="SchoolBookSanPin" w:hAnsi="Times New Roman"/>
          <w:sz w:val="24"/>
          <w:szCs w:val="24"/>
          <w:lang w:val="ru-RU"/>
        </w:rPr>
        <w:t xml:space="preserve">скурсии, </w:t>
      </w:r>
      <w:r w:rsidRPr="004116AF">
        <w:rPr>
          <w:rFonts w:ascii="Times New Roman" w:eastAsia="SchoolBookSanPin" w:hAnsi="Times New Roman"/>
          <w:sz w:val="24"/>
          <w:szCs w:val="24"/>
          <w:lang w:val="ru-RU"/>
        </w:rPr>
        <w:t>секции, круглые столы, конференции, олимпиады, конкурсы, соревнования, спортивные клубы, общественно полезные практики и другое.</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4116AF">
        <w:rPr>
          <w:rFonts w:ascii="Times New Roman" w:eastAsia="SchoolBookSanPin" w:hAnsi="Times New Roman"/>
          <w:sz w:val="24"/>
          <w:szCs w:val="24"/>
          <w:lang w:val="ru-RU"/>
        </w:rPr>
        <w:br/>
      </w:r>
      <w:r w:rsidRPr="004116AF">
        <w:rPr>
          <w:rFonts w:ascii="Times New Roman" w:eastAsia="SchoolBookSanPin" w:hAnsi="Times New Roman"/>
          <w:b/>
          <w:sz w:val="24"/>
          <w:szCs w:val="24"/>
          <w:lang w:val="ru-RU"/>
        </w:rPr>
        <w:t>Основными задачами</w:t>
      </w:r>
      <w:r w:rsidRPr="004116AF">
        <w:rPr>
          <w:rFonts w:ascii="Times New Roman" w:eastAsia="SchoolBookSanPin" w:hAnsi="Times New Roman"/>
          <w:sz w:val="24"/>
          <w:szCs w:val="24"/>
          <w:lang w:val="ru-RU"/>
        </w:rPr>
        <w:t xml:space="preserve"> организации внеурочной деятельности являются: </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повышение общей культуры обучающихся, углубление их интереса </w:t>
      </w:r>
      <w:r w:rsidRPr="004116AF">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формирование культуры поведения в информационной среде.</w:t>
      </w:r>
    </w:p>
    <w:p w:rsidR="0060576C" w:rsidRPr="004116AF" w:rsidRDefault="0060576C" w:rsidP="00C21EFE">
      <w:pPr>
        <w:pBdr>
          <w:top w:val="nil"/>
          <w:left w:val="nil"/>
          <w:bottom w:val="nil"/>
          <w:right w:val="nil"/>
          <w:between w:val="nil"/>
        </w:pBdr>
        <w:spacing w:before="70" w:line="240" w:lineRule="auto"/>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4116AF">
        <w:rPr>
          <w:rFonts w:ascii="Times New Roman" w:eastAsia="SchoolBookSanPin" w:hAnsi="Times New Roman"/>
          <w:sz w:val="24"/>
          <w:szCs w:val="24"/>
          <w:lang w:val="ru-RU"/>
        </w:rPr>
        <w:br/>
        <w:t xml:space="preserve">их практико-ориентированные характеристики. </w:t>
      </w:r>
      <w:r w:rsidRPr="004116AF">
        <w:rPr>
          <w:rFonts w:ascii="Times New Roman" w:eastAsia="SchoolBookSanPin" w:hAnsi="Times New Roman"/>
          <w:sz w:val="24"/>
          <w:szCs w:val="24"/>
          <w:lang w:val="ru-RU"/>
        </w:rPr>
        <w:br/>
        <w:t>При выборе направлений и отборе содержания обучения</w:t>
      </w:r>
      <w:r w:rsidR="001F3337" w:rsidRPr="004116AF">
        <w:rPr>
          <w:rFonts w:ascii="Times New Roman" w:eastAsia="SchoolBookSanPin" w:hAnsi="Times New Roman"/>
          <w:sz w:val="24"/>
          <w:szCs w:val="24"/>
          <w:lang w:val="ru-RU"/>
        </w:rPr>
        <w:t xml:space="preserve"> </w:t>
      </w:r>
      <w:r w:rsidRPr="004116AF">
        <w:rPr>
          <w:rFonts w:ascii="Times New Roman" w:eastAsia="SchoolBookSanPin" w:hAnsi="Times New Roman"/>
          <w:sz w:val="24"/>
          <w:szCs w:val="24"/>
          <w:lang w:val="ru-RU"/>
        </w:rPr>
        <w:t xml:space="preserve"> </w:t>
      </w:r>
      <w:r w:rsidR="001F3337" w:rsidRPr="004116AF">
        <w:rPr>
          <w:rFonts w:ascii="Times New Roman" w:hAnsi="Times New Roman"/>
          <w:sz w:val="24"/>
          <w:szCs w:val="24"/>
          <w:lang w:val="ru-RU"/>
        </w:rPr>
        <w:t xml:space="preserve">МБОУ «Баргузинская СОШ» </w:t>
      </w:r>
      <w:r w:rsidRPr="004116AF">
        <w:rPr>
          <w:rFonts w:ascii="Times New Roman" w:eastAsia="SchoolBookSanPin" w:hAnsi="Times New Roman"/>
          <w:sz w:val="24"/>
          <w:szCs w:val="24"/>
          <w:lang w:val="ru-RU"/>
        </w:rPr>
        <w:t>учитывает:</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60576C" w:rsidRPr="004116AF" w:rsidRDefault="0060576C" w:rsidP="00C21EFE">
      <w:pPr>
        <w:pBdr>
          <w:top w:val="nil"/>
          <w:left w:val="nil"/>
          <w:bottom w:val="nil"/>
          <w:right w:val="nil"/>
          <w:between w:val="nil"/>
        </w:pBdr>
        <w:spacing w:before="70" w:line="240" w:lineRule="auto"/>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 xml:space="preserve">особенности информационно-образовательной среды образовательной организации, национальные и </w:t>
      </w:r>
      <w:r w:rsidR="001F3337" w:rsidRPr="004116AF">
        <w:rPr>
          <w:rFonts w:ascii="Times New Roman" w:eastAsia="SchoolBookSanPin" w:hAnsi="Times New Roman"/>
          <w:sz w:val="24"/>
          <w:szCs w:val="24"/>
          <w:lang w:val="ru-RU"/>
        </w:rPr>
        <w:t>культурные особенности региона.</w:t>
      </w:r>
      <w:r w:rsidRPr="004116AF">
        <w:rPr>
          <w:rFonts w:ascii="Times New Roman" w:eastAsia="SchoolBookSanPin" w:hAnsi="Times New Roman"/>
          <w:sz w:val="24"/>
          <w:szCs w:val="24"/>
          <w:lang w:val="ru-RU"/>
        </w:rPr>
        <w:t xml:space="preserve">Общий объем внеурочной деятельности </w:t>
      </w:r>
      <w:r w:rsidR="001F3337" w:rsidRPr="004116AF">
        <w:rPr>
          <w:rFonts w:ascii="Times New Roman" w:hAnsi="Times New Roman"/>
          <w:sz w:val="24"/>
          <w:szCs w:val="24"/>
          <w:lang w:val="ru-RU"/>
        </w:rPr>
        <w:t xml:space="preserve">МБОУ «Баргузинская СОШ» </w:t>
      </w:r>
      <w:r w:rsidRPr="004116AF">
        <w:rPr>
          <w:rFonts w:ascii="Times New Roman" w:eastAsia="SchoolBookSanPin" w:hAnsi="Times New Roman"/>
          <w:sz w:val="24"/>
          <w:szCs w:val="24"/>
          <w:lang w:val="ru-RU"/>
        </w:rPr>
        <w:t xml:space="preserve"> не превышает 10 часов в неделю.</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4116AF">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4116AF">
        <w:rPr>
          <w:rFonts w:ascii="Times New Roman" w:eastAsia="SchoolBookSanPin" w:hAnsi="Times New Roman"/>
          <w:sz w:val="24"/>
          <w:szCs w:val="24"/>
          <w:lang w:val="ru-RU"/>
        </w:rPr>
        <w:br/>
        <w:t xml:space="preserve">Основной формат внеурочных занятий «Разговоры о важном» – разговор и (или) беседа с обучающимися. Основные темы занятий связаны </w:t>
      </w:r>
      <w:r w:rsidRPr="004116AF">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4116AF">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4116AF">
        <w:rPr>
          <w:rFonts w:ascii="Times New Roman" w:eastAsia="SchoolBookSanPin" w:hAnsi="Times New Roman"/>
          <w:sz w:val="24"/>
          <w:szCs w:val="24"/>
          <w:lang w:val="ru-RU"/>
        </w:rPr>
        <w:br/>
        <w:t>к окружающим и ответственным отношением к собственным поступкам</w:t>
      </w:r>
    </w:p>
    <w:p w:rsidR="0060576C" w:rsidRPr="004116AF" w:rsidRDefault="0060576C" w:rsidP="00C21EFE">
      <w:pPr>
        <w:pBdr>
          <w:top w:val="nil"/>
          <w:left w:val="nil"/>
          <w:bottom w:val="nil"/>
          <w:right w:val="nil"/>
          <w:between w:val="nil"/>
        </w:pBdr>
        <w:spacing w:before="70" w:line="240" w:lineRule="auto"/>
        <w:contextualSpacing/>
        <w:jc w:val="center"/>
        <w:rPr>
          <w:rFonts w:ascii="Times New Roman" w:eastAsia="SchoolBookSanPin" w:hAnsi="Times New Roman"/>
          <w:b/>
          <w:sz w:val="24"/>
          <w:szCs w:val="24"/>
          <w:lang w:val="ru-RU"/>
        </w:rPr>
      </w:pPr>
      <w:r w:rsidRPr="004116AF">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sidR="001F3337" w:rsidRPr="004116AF">
        <w:rPr>
          <w:rFonts w:ascii="Times New Roman" w:hAnsi="Times New Roman"/>
          <w:sz w:val="24"/>
          <w:szCs w:val="24"/>
          <w:lang w:val="ru-RU"/>
        </w:rPr>
        <w:t xml:space="preserve">МБОУ «Баргузинская СОШ» </w:t>
      </w:r>
      <w:r w:rsidRPr="004116AF">
        <w:rPr>
          <w:rFonts w:ascii="Times New Roman" w:eastAsia="SchoolBookSanPin" w:hAnsi="Times New Roman"/>
          <w:sz w:val="24"/>
          <w:szCs w:val="24"/>
          <w:lang w:val="ru-RU"/>
        </w:rPr>
        <w:t xml:space="preserve"> реализуются следующие направления внеурочной деятельности</w:t>
      </w:r>
      <w:r w:rsidRPr="004116AF">
        <w:rPr>
          <w:rFonts w:ascii="Times New Roman" w:eastAsia="SchoolBookSanPin" w:hAnsi="Times New Roman"/>
          <w:b/>
          <w:sz w:val="24"/>
          <w:szCs w:val="24"/>
          <w:lang w:val="ru-RU"/>
        </w:rPr>
        <w:t>.</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Спортивно-оздоровительная деятельность </w:t>
      </w:r>
      <w:r w:rsidRPr="004116AF">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Проектно-исследовательская деятельность </w:t>
      </w:r>
      <w:r w:rsidRPr="004116AF">
        <w:rPr>
          <w:rFonts w:ascii="Times New Roman" w:eastAsia="SchoolBookSanPin" w:hAnsi="Times New Roman"/>
          <w:sz w:val="24"/>
          <w:szCs w:val="24"/>
          <w:lang w:val="ru-RU"/>
        </w:rPr>
        <w:t xml:space="preserve">организуется </w:t>
      </w:r>
      <w:r w:rsidRPr="004116AF">
        <w:rPr>
          <w:rFonts w:ascii="Times New Roman" w:eastAsia="SchoolBookSanPin" w:hAnsi="Times New Roman"/>
          <w:sz w:val="24"/>
          <w:szCs w:val="24"/>
          <w:lang w:val="ru-RU"/>
        </w:rPr>
        <w:br/>
        <w:t>как углубленное изучение учебных предметов в процессе совместной деятельности по выполнению проектов.</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3 .</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Коммуникативная деятельность </w:t>
      </w:r>
      <w:r w:rsidRPr="004116AF">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Художественно-эстетическая творческая деятельность </w:t>
      </w:r>
      <w:r w:rsidRPr="004116AF">
        <w:rPr>
          <w:rFonts w:ascii="Times New Roman" w:eastAsia="SchoolBookSanPin" w:hAnsi="Times New Roman"/>
          <w:sz w:val="24"/>
          <w:szCs w:val="24"/>
          <w:lang w:val="ru-RU"/>
        </w:rPr>
        <w:t xml:space="preserve">организуется </w:t>
      </w:r>
      <w:r w:rsidRPr="004116AF">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4116AF">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Информационная культура </w:t>
      </w:r>
      <w:r w:rsidRPr="004116AF">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Интеллектуальные марафоны </w:t>
      </w:r>
      <w:r w:rsidRPr="004116AF">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60576C" w:rsidRPr="004116AF" w:rsidRDefault="0060576C" w:rsidP="00C21EFE">
      <w:pPr>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7.</w:t>
      </w:r>
      <w:r w:rsidRPr="004116AF">
        <w:rPr>
          <w:rFonts w:ascii="Times New Roman" w:eastAsia="SchoolBookSanPin" w:hAnsi="Times New Roman"/>
          <w:sz w:val="24"/>
          <w:szCs w:val="24"/>
        </w:rPr>
        <w:t> </w:t>
      </w:r>
      <w:r w:rsidRPr="004116AF">
        <w:rPr>
          <w:rFonts w:ascii="Times New Roman" w:eastAsia="SchoolBookSanPin" w:hAnsi="Times New Roman"/>
          <w:bCs/>
          <w:sz w:val="24"/>
          <w:szCs w:val="24"/>
          <w:lang w:val="ru-RU"/>
        </w:rPr>
        <w:t xml:space="preserve">«Учение с увлечением!» </w:t>
      </w:r>
      <w:r w:rsidRPr="004116AF">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60576C" w:rsidRPr="004116AF" w:rsidRDefault="00C21EFE" w:rsidP="00C21EFE">
      <w:pPr>
        <w:pBdr>
          <w:top w:val="nil"/>
          <w:left w:val="nil"/>
          <w:bottom w:val="nil"/>
          <w:right w:val="nil"/>
          <w:between w:val="nil"/>
        </w:pBdr>
        <w:spacing w:before="70" w:line="240" w:lineRule="auto"/>
        <w:contextualSpacing/>
        <w:rPr>
          <w:rFonts w:ascii="Times New Roman" w:hAnsi="Times New Roman"/>
          <w:b/>
          <w:sz w:val="24"/>
          <w:szCs w:val="24"/>
          <w:lang w:val="ru-RU"/>
        </w:rPr>
      </w:pPr>
      <w:r w:rsidRPr="004116AF">
        <w:rPr>
          <w:rFonts w:ascii="Times New Roman" w:eastAsia="SchoolBookSanPin" w:hAnsi="Times New Roman"/>
          <w:sz w:val="24"/>
          <w:szCs w:val="24"/>
          <w:lang w:val="ru-RU"/>
        </w:rPr>
        <w:t xml:space="preserve">      </w:t>
      </w:r>
      <w:r w:rsidR="0060576C" w:rsidRPr="004116AF">
        <w:rPr>
          <w:rFonts w:ascii="Times New Roman" w:eastAsia="SchoolBookSanPin" w:hAnsi="Times New Roman"/>
          <w:sz w:val="24"/>
          <w:szCs w:val="24"/>
          <w:lang w:val="ru-RU"/>
        </w:rPr>
        <w:t xml:space="preserve">К участию во внеурочной деятельности в </w:t>
      </w:r>
      <w:r w:rsidR="001F3337" w:rsidRPr="004116AF">
        <w:rPr>
          <w:rFonts w:ascii="Times New Roman" w:hAnsi="Times New Roman"/>
          <w:sz w:val="24"/>
          <w:szCs w:val="24"/>
          <w:lang w:val="ru-RU"/>
        </w:rPr>
        <w:t>МБОУ «Баргузинская СОШ»</w:t>
      </w:r>
      <w:r w:rsidR="001F3337" w:rsidRPr="004116AF">
        <w:rPr>
          <w:rFonts w:ascii="Times New Roman" w:hAnsi="Times New Roman"/>
          <w:b/>
          <w:sz w:val="24"/>
          <w:szCs w:val="24"/>
          <w:lang w:val="ru-RU"/>
        </w:rPr>
        <w:t xml:space="preserve"> </w:t>
      </w:r>
      <w:r w:rsidR="0060576C" w:rsidRPr="004116AF">
        <w:rPr>
          <w:rFonts w:ascii="Times New Roman" w:eastAsia="SchoolBookSanPin" w:hAnsi="Times New Roman"/>
          <w:sz w:val="24"/>
          <w:szCs w:val="24"/>
          <w:lang w:val="ru-RU"/>
        </w:rPr>
        <w:t xml:space="preserve"> привлекаются  организации и учреждения дополнительного образования, культуры и спорта</w:t>
      </w:r>
      <w:r w:rsidR="001F3337" w:rsidRPr="004116AF">
        <w:rPr>
          <w:rFonts w:ascii="Times New Roman" w:eastAsia="SchoolBookSanPin" w:hAnsi="Times New Roman"/>
          <w:sz w:val="24"/>
          <w:szCs w:val="24"/>
          <w:lang w:val="ru-RU"/>
        </w:rPr>
        <w:t xml:space="preserve"> МБУДО «Баргузинский ДДТ», МБУДО «Баргузинская СШ», РКДО</w:t>
      </w:r>
      <w:r w:rsidR="0060576C" w:rsidRPr="004116AF">
        <w:rPr>
          <w:rFonts w:ascii="Times New Roman" w:eastAsia="SchoolBookSanPin" w:hAnsi="Times New Roman"/>
          <w:sz w:val="24"/>
          <w:szCs w:val="24"/>
          <w:lang w:val="ru-RU"/>
        </w:rPr>
        <w:t>.</w:t>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lastRenderedPageBreak/>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r w:rsidR="0060576C" w:rsidRPr="004116AF">
        <w:rPr>
          <w:rFonts w:ascii="Times New Roman" w:eastAsia="SchoolBookSanPin" w:hAnsi="Times New Roman"/>
          <w:sz w:val="24"/>
          <w:szCs w:val="24"/>
          <w:lang w:val="ru-RU"/>
        </w:rPr>
        <w:br/>
      </w:r>
    </w:p>
    <w:p w:rsidR="0060576C" w:rsidRPr="004116AF" w:rsidRDefault="0060576C" w:rsidP="00C21EFE">
      <w:pPr>
        <w:spacing w:before="1" w:line="240" w:lineRule="auto"/>
        <w:contextualSpacing/>
        <w:rPr>
          <w:rFonts w:ascii="Times New Roman" w:hAnsi="Times New Roman"/>
          <w:b/>
          <w:sz w:val="24"/>
          <w:szCs w:val="24"/>
          <w:lang w:val="ru-RU"/>
        </w:rPr>
        <w:sectPr w:rsidR="0060576C" w:rsidRPr="004116AF" w:rsidSect="004D3EA9">
          <w:headerReference w:type="default" r:id="rId11"/>
          <w:footerReference w:type="even" r:id="rId12"/>
          <w:footerReference w:type="default" r:id="rId13"/>
          <w:pgSz w:w="11907" w:h="16840"/>
          <w:pgMar w:top="993" w:right="567" w:bottom="851" w:left="1134" w:header="567" w:footer="567" w:gutter="0"/>
          <w:cols w:space="720"/>
          <w:titlePg/>
          <w:docGrid w:linePitch="299"/>
        </w:sectPr>
      </w:pPr>
    </w:p>
    <w:p w:rsidR="0060576C" w:rsidRPr="004116AF" w:rsidRDefault="0060576C" w:rsidP="00C21EFE">
      <w:pPr>
        <w:spacing w:line="240" w:lineRule="auto"/>
        <w:contextualSpacing/>
        <w:rPr>
          <w:rFonts w:ascii="Times New Roman" w:hAnsi="Times New Roman"/>
          <w:b/>
          <w:sz w:val="24"/>
          <w:szCs w:val="24"/>
          <w:lang w:val="ru-RU"/>
        </w:rPr>
      </w:pPr>
      <w:r w:rsidRPr="004116AF">
        <w:rPr>
          <w:rFonts w:ascii="Times New Roman" w:hAnsi="Times New Roman"/>
          <w:b/>
          <w:sz w:val="24"/>
          <w:szCs w:val="24"/>
          <w:lang w:val="ru-RU"/>
        </w:rPr>
        <w:lastRenderedPageBreak/>
        <w:t xml:space="preserve">План внеурочной деятельности НОО </w:t>
      </w:r>
    </w:p>
    <w:p w:rsidR="0060576C" w:rsidRPr="004116AF" w:rsidRDefault="0060576C" w:rsidP="00C21EFE">
      <w:pPr>
        <w:spacing w:before="1" w:line="240" w:lineRule="auto"/>
        <w:contextualSpacing/>
        <w:rPr>
          <w:rFonts w:ascii="Times New Roman" w:hAnsi="Times New Roman"/>
          <w:b/>
          <w:sz w:val="24"/>
          <w:szCs w:val="24"/>
          <w:lang w:val="ru-RU"/>
        </w:rPr>
      </w:pPr>
    </w:p>
    <w:tbl>
      <w:tblPr>
        <w:tblW w:w="15163"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tblPr>
      <w:tblGrid>
        <w:gridCol w:w="4399"/>
        <w:gridCol w:w="2958"/>
        <w:gridCol w:w="913"/>
        <w:gridCol w:w="2359"/>
        <w:gridCol w:w="1673"/>
        <w:gridCol w:w="1015"/>
        <w:gridCol w:w="708"/>
        <w:gridCol w:w="1138"/>
      </w:tblGrid>
      <w:tr w:rsidR="0060576C" w:rsidRPr="004116AF">
        <w:trPr>
          <w:cantSplit/>
          <w:trHeight w:val="374"/>
          <w:tblHeader/>
        </w:trPr>
        <w:tc>
          <w:tcPr>
            <w:tcW w:w="4399" w:type="dxa"/>
            <w:vMerge w:val="restart"/>
          </w:tcPr>
          <w:p w:rsidR="0060576C" w:rsidRPr="004116AF" w:rsidRDefault="0060576C" w:rsidP="00C21EFE">
            <w:pPr>
              <w:pBdr>
                <w:top w:val="nil"/>
                <w:left w:val="nil"/>
                <w:bottom w:val="nil"/>
                <w:right w:val="nil"/>
                <w:between w:val="nil"/>
              </w:pBdr>
              <w:spacing w:before="47" w:line="240" w:lineRule="auto"/>
              <w:ind w:left="1461"/>
              <w:contextualSpacing/>
              <w:rPr>
                <w:rFonts w:ascii="Times New Roman" w:hAnsi="Times New Roman"/>
                <w:b/>
                <w:sz w:val="24"/>
                <w:szCs w:val="24"/>
              </w:rPr>
            </w:pPr>
            <w:r w:rsidRPr="004116AF">
              <w:rPr>
                <w:rFonts w:ascii="Times New Roman" w:hAnsi="Times New Roman"/>
                <w:b/>
                <w:sz w:val="24"/>
                <w:szCs w:val="24"/>
              </w:rPr>
              <w:t>Направления</w:t>
            </w:r>
          </w:p>
        </w:tc>
        <w:tc>
          <w:tcPr>
            <w:tcW w:w="3871" w:type="dxa"/>
            <w:gridSpan w:val="2"/>
            <w:vMerge w:val="restart"/>
          </w:tcPr>
          <w:p w:rsidR="0060576C" w:rsidRPr="004116AF" w:rsidRDefault="0060576C" w:rsidP="00C21EFE">
            <w:pPr>
              <w:pBdr>
                <w:top w:val="nil"/>
                <w:left w:val="nil"/>
                <w:bottom w:val="nil"/>
                <w:right w:val="nil"/>
                <w:between w:val="nil"/>
              </w:pBdr>
              <w:spacing w:before="47" w:line="240" w:lineRule="auto"/>
              <w:ind w:left="1386" w:right="1374"/>
              <w:contextualSpacing/>
              <w:jc w:val="center"/>
              <w:rPr>
                <w:rFonts w:ascii="Times New Roman" w:hAnsi="Times New Roman"/>
                <w:b/>
                <w:sz w:val="24"/>
                <w:szCs w:val="24"/>
              </w:rPr>
            </w:pPr>
            <w:r w:rsidRPr="004116AF">
              <w:rPr>
                <w:rFonts w:ascii="Times New Roman" w:hAnsi="Times New Roman"/>
                <w:b/>
                <w:sz w:val="24"/>
                <w:szCs w:val="24"/>
              </w:rPr>
              <w:t>Названия</w:t>
            </w:r>
          </w:p>
        </w:tc>
        <w:tc>
          <w:tcPr>
            <w:tcW w:w="2359" w:type="dxa"/>
            <w:vMerge w:val="restart"/>
          </w:tcPr>
          <w:p w:rsidR="0060576C" w:rsidRPr="004116AF" w:rsidRDefault="0060576C" w:rsidP="00C21EFE">
            <w:pPr>
              <w:pBdr>
                <w:top w:val="nil"/>
                <w:left w:val="nil"/>
                <w:bottom w:val="nil"/>
                <w:right w:val="nil"/>
                <w:between w:val="nil"/>
              </w:pBdr>
              <w:spacing w:before="47" w:line="240" w:lineRule="auto"/>
              <w:ind w:left="487" w:right="451" w:firstLine="288"/>
              <w:contextualSpacing/>
              <w:rPr>
                <w:rFonts w:ascii="Times New Roman" w:hAnsi="Times New Roman"/>
                <w:b/>
                <w:sz w:val="24"/>
                <w:szCs w:val="24"/>
              </w:rPr>
            </w:pPr>
            <w:r w:rsidRPr="004116AF">
              <w:rPr>
                <w:rFonts w:ascii="Times New Roman" w:hAnsi="Times New Roman"/>
                <w:b/>
                <w:sz w:val="24"/>
                <w:szCs w:val="24"/>
              </w:rPr>
              <w:t>Формы организации</w:t>
            </w:r>
          </w:p>
        </w:tc>
        <w:tc>
          <w:tcPr>
            <w:tcW w:w="4534" w:type="dxa"/>
            <w:gridSpan w:val="4"/>
          </w:tcPr>
          <w:p w:rsidR="0060576C" w:rsidRPr="004116AF" w:rsidRDefault="0060576C" w:rsidP="00C21EFE">
            <w:pPr>
              <w:pBdr>
                <w:top w:val="nil"/>
                <w:left w:val="nil"/>
                <w:bottom w:val="nil"/>
                <w:right w:val="nil"/>
                <w:between w:val="nil"/>
              </w:pBdr>
              <w:spacing w:before="47" w:line="240" w:lineRule="auto"/>
              <w:ind w:left="771"/>
              <w:contextualSpacing/>
              <w:rPr>
                <w:rFonts w:ascii="Times New Roman" w:hAnsi="Times New Roman"/>
                <w:b/>
                <w:sz w:val="24"/>
                <w:szCs w:val="24"/>
              </w:rPr>
            </w:pPr>
            <w:r w:rsidRPr="004116AF">
              <w:rPr>
                <w:rFonts w:ascii="Times New Roman" w:hAnsi="Times New Roman"/>
                <w:b/>
                <w:sz w:val="24"/>
                <w:szCs w:val="24"/>
              </w:rPr>
              <w:t>Количество часов в неделю</w:t>
            </w:r>
          </w:p>
        </w:tc>
      </w:tr>
      <w:tr w:rsidR="0060576C" w:rsidRPr="004116AF">
        <w:trPr>
          <w:cantSplit/>
          <w:trHeight w:val="652"/>
          <w:tblHeader/>
        </w:trPr>
        <w:tc>
          <w:tcPr>
            <w:tcW w:w="439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b/>
                <w:sz w:val="24"/>
                <w:szCs w:val="24"/>
              </w:rPr>
            </w:pPr>
          </w:p>
        </w:tc>
        <w:tc>
          <w:tcPr>
            <w:tcW w:w="3871" w:type="dxa"/>
            <w:gridSpan w:val="2"/>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b/>
                <w:sz w:val="24"/>
                <w:szCs w:val="24"/>
              </w:rPr>
            </w:pPr>
          </w:p>
        </w:tc>
        <w:tc>
          <w:tcPr>
            <w:tcW w:w="235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b/>
                <w:sz w:val="24"/>
                <w:szCs w:val="24"/>
              </w:rPr>
            </w:pPr>
          </w:p>
        </w:tc>
        <w:tc>
          <w:tcPr>
            <w:tcW w:w="1673" w:type="dxa"/>
          </w:tcPr>
          <w:p w:rsidR="0060576C" w:rsidRPr="004116AF" w:rsidRDefault="0060576C" w:rsidP="00C21EFE">
            <w:pPr>
              <w:pBdr>
                <w:top w:val="nil"/>
                <w:left w:val="nil"/>
                <w:bottom w:val="nil"/>
                <w:right w:val="nil"/>
                <w:between w:val="nil"/>
              </w:pBdr>
              <w:spacing w:before="47" w:line="240" w:lineRule="auto"/>
              <w:ind w:left="422" w:right="415"/>
              <w:contextualSpacing/>
              <w:jc w:val="center"/>
              <w:rPr>
                <w:rFonts w:ascii="Times New Roman" w:hAnsi="Times New Roman"/>
                <w:b/>
                <w:sz w:val="24"/>
                <w:szCs w:val="24"/>
              </w:rPr>
            </w:pPr>
            <w:r w:rsidRPr="004116AF">
              <w:rPr>
                <w:rFonts w:ascii="Times New Roman" w:hAnsi="Times New Roman"/>
                <w:b/>
                <w:sz w:val="24"/>
                <w:szCs w:val="24"/>
              </w:rPr>
              <w:t>1 класс</w:t>
            </w:r>
          </w:p>
        </w:tc>
        <w:tc>
          <w:tcPr>
            <w:tcW w:w="1015" w:type="dxa"/>
          </w:tcPr>
          <w:p w:rsidR="0060576C" w:rsidRPr="004116AF" w:rsidRDefault="0060576C" w:rsidP="00C21EFE">
            <w:pPr>
              <w:pBdr>
                <w:top w:val="nil"/>
                <w:left w:val="nil"/>
                <w:bottom w:val="nil"/>
                <w:right w:val="nil"/>
                <w:between w:val="nil"/>
              </w:pBdr>
              <w:spacing w:before="47" w:line="240" w:lineRule="auto"/>
              <w:ind w:left="96" w:right="83"/>
              <w:contextualSpacing/>
              <w:jc w:val="center"/>
              <w:rPr>
                <w:rFonts w:ascii="Times New Roman" w:hAnsi="Times New Roman"/>
                <w:b/>
                <w:sz w:val="24"/>
                <w:szCs w:val="24"/>
              </w:rPr>
            </w:pPr>
            <w:r w:rsidRPr="004116AF">
              <w:rPr>
                <w:rFonts w:ascii="Times New Roman" w:hAnsi="Times New Roman"/>
                <w:b/>
                <w:sz w:val="24"/>
                <w:szCs w:val="24"/>
              </w:rPr>
              <w:t>2 класс</w:t>
            </w:r>
          </w:p>
        </w:tc>
        <w:tc>
          <w:tcPr>
            <w:tcW w:w="708" w:type="dxa"/>
          </w:tcPr>
          <w:p w:rsidR="0060576C" w:rsidRPr="004116AF" w:rsidRDefault="0060576C" w:rsidP="00C21EFE">
            <w:pPr>
              <w:pBdr>
                <w:top w:val="nil"/>
                <w:left w:val="nil"/>
                <w:bottom w:val="nil"/>
                <w:right w:val="nil"/>
                <w:between w:val="nil"/>
              </w:pBdr>
              <w:spacing w:before="47" w:line="240" w:lineRule="auto"/>
              <w:ind w:left="15"/>
              <w:contextualSpacing/>
              <w:jc w:val="center"/>
              <w:rPr>
                <w:rFonts w:ascii="Times New Roman" w:hAnsi="Times New Roman"/>
                <w:b/>
                <w:sz w:val="24"/>
                <w:szCs w:val="24"/>
              </w:rPr>
            </w:pPr>
            <w:r w:rsidRPr="004116AF">
              <w:rPr>
                <w:rFonts w:ascii="Times New Roman" w:hAnsi="Times New Roman"/>
                <w:b/>
                <w:sz w:val="24"/>
                <w:szCs w:val="24"/>
              </w:rPr>
              <w:t>3</w:t>
            </w:r>
          </w:p>
          <w:p w:rsidR="0060576C" w:rsidRPr="004116AF" w:rsidRDefault="0060576C" w:rsidP="00C21EFE">
            <w:pPr>
              <w:pBdr>
                <w:top w:val="nil"/>
                <w:left w:val="nil"/>
                <w:bottom w:val="nil"/>
                <w:right w:val="nil"/>
                <w:between w:val="nil"/>
              </w:pBdr>
              <w:spacing w:line="240" w:lineRule="auto"/>
              <w:ind w:left="31" w:right="20"/>
              <w:contextualSpacing/>
              <w:jc w:val="center"/>
              <w:rPr>
                <w:rFonts w:ascii="Times New Roman" w:hAnsi="Times New Roman"/>
                <w:b/>
                <w:sz w:val="24"/>
                <w:szCs w:val="24"/>
              </w:rPr>
            </w:pPr>
            <w:r w:rsidRPr="004116AF">
              <w:rPr>
                <w:rFonts w:ascii="Times New Roman" w:hAnsi="Times New Roman"/>
                <w:b/>
                <w:sz w:val="24"/>
                <w:szCs w:val="24"/>
              </w:rPr>
              <w:t>класс</w:t>
            </w:r>
          </w:p>
        </w:tc>
        <w:tc>
          <w:tcPr>
            <w:tcW w:w="1138" w:type="dxa"/>
          </w:tcPr>
          <w:p w:rsidR="0060576C" w:rsidRPr="004116AF" w:rsidRDefault="0060576C" w:rsidP="00C21EFE">
            <w:pPr>
              <w:pBdr>
                <w:top w:val="nil"/>
                <w:left w:val="nil"/>
                <w:bottom w:val="nil"/>
                <w:right w:val="nil"/>
                <w:between w:val="nil"/>
              </w:pBdr>
              <w:spacing w:before="47" w:line="240" w:lineRule="auto"/>
              <w:ind w:left="159" w:right="144"/>
              <w:contextualSpacing/>
              <w:jc w:val="center"/>
              <w:rPr>
                <w:rFonts w:ascii="Times New Roman" w:hAnsi="Times New Roman"/>
                <w:b/>
                <w:sz w:val="24"/>
                <w:szCs w:val="24"/>
              </w:rPr>
            </w:pPr>
            <w:r w:rsidRPr="004116AF">
              <w:rPr>
                <w:rFonts w:ascii="Times New Roman" w:hAnsi="Times New Roman"/>
                <w:b/>
                <w:sz w:val="24"/>
                <w:szCs w:val="24"/>
              </w:rPr>
              <w:t>4 класс</w:t>
            </w:r>
          </w:p>
        </w:tc>
      </w:tr>
      <w:tr w:rsidR="0060576C" w:rsidRPr="004116AF">
        <w:trPr>
          <w:cantSplit/>
          <w:trHeight w:val="376"/>
          <w:tblHeader/>
        </w:trPr>
        <w:tc>
          <w:tcPr>
            <w:tcW w:w="4399" w:type="dxa"/>
            <w:vMerge w:val="restart"/>
          </w:tcPr>
          <w:p w:rsidR="0060576C" w:rsidRPr="004116AF" w:rsidRDefault="0060576C" w:rsidP="00C21EFE">
            <w:pPr>
              <w:pBdr>
                <w:top w:val="nil"/>
                <w:left w:val="nil"/>
                <w:bottom w:val="nil"/>
                <w:right w:val="nil"/>
                <w:between w:val="nil"/>
              </w:pBdr>
              <w:spacing w:before="42" w:line="240" w:lineRule="auto"/>
              <w:ind w:left="50" w:right="1319"/>
              <w:contextualSpacing/>
              <w:rPr>
                <w:rFonts w:ascii="Times New Roman" w:hAnsi="Times New Roman"/>
                <w:i/>
                <w:sz w:val="24"/>
                <w:szCs w:val="24"/>
              </w:rPr>
            </w:pPr>
            <w:r w:rsidRPr="004116AF">
              <w:rPr>
                <w:rFonts w:ascii="Times New Roman" w:hAnsi="Times New Roman"/>
                <w:i/>
                <w:sz w:val="24"/>
                <w:szCs w:val="24"/>
              </w:rPr>
              <w:t>Спортивно-оздоровительная деятельность</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«Час здоровья»</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Лаборатория здоровья</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i/>
                <w:sz w:val="24"/>
                <w:szCs w:val="24"/>
              </w:rPr>
            </w:pP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«Движение – жизнь!»</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Спортивный клуб</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vMerge w:val="restart"/>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Проектно-исследовательская деятельность</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lang w:val="ru-RU"/>
              </w:rPr>
            </w:pPr>
            <w:r w:rsidRPr="004116AF">
              <w:rPr>
                <w:rFonts w:ascii="Times New Roman" w:eastAsia="SchoolBookSanPin" w:hAnsi="Times New Roman"/>
                <w:sz w:val="24"/>
                <w:szCs w:val="24"/>
                <w:lang w:val="ru-RU"/>
              </w:rPr>
              <w:t>Достопримечательности родного края</w:t>
            </w:r>
            <w:r w:rsidRPr="004116AF">
              <w:rPr>
                <w:rFonts w:ascii="Times New Roman" w:eastAsia="SchoolBookSanPin" w:hAnsi="Times New Roman"/>
                <w:sz w:val="24"/>
                <w:szCs w:val="24"/>
                <w:lang w:val="ru-RU"/>
              </w:rPr>
              <w:br/>
              <w:t xml:space="preserve">(или </w:t>
            </w:r>
            <w:r w:rsidRPr="004116AF">
              <w:rPr>
                <w:rFonts w:ascii="Times New Roman" w:hAnsi="Times New Roman"/>
                <w:i/>
                <w:sz w:val="24"/>
                <w:szCs w:val="24"/>
                <w:lang w:val="ru-RU"/>
              </w:rPr>
              <w:t xml:space="preserve"> «История родного города»)</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Экскурсии</w:t>
            </w:r>
            <w:r w:rsidRPr="004116AF">
              <w:rPr>
                <w:rFonts w:ascii="Times New Roman" w:hAnsi="Times New Roman"/>
                <w:i/>
                <w:sz w:val="24"/>
                <w:szCs w:val="24"/>
              </w:rPr>
              <w:br/>
              <w:t>Проект</w:t>
            </w:r>
            <w:r w:rsidRPr="004116AF">
              <w:rPr>
                <w:rFonts w:ascii="Times New Roman" w:hAnsi="Times New Roman"/>
                <w:i/>
                <w:sz w:val="24"/>
                <w:szCs w:val="24"/>
              </w:rPr>
              <w:br/>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4"/>
          <w:tblHeader/>
        </w:trPr>
        <w:tc>
          <w:tcPr>
            <w:tcW w:w="439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i/>
                <w:sz w:val="24"/>
                <w:szCs w:val="24"/>
              </w:rPr>
            </w:pP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«Я - исследователь»</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Кружок</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vMerge w:val="restart"/>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Коммуникативная деятельность</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b/>
                <w:i/>
                <w:sz w:val="24"/>
                <w:szCs w:val="24"/>
              </w:rPr>
            </w:pPr>
            <w:r w:rsidRPr="004116AF">
              <w:rPr>
                <w:rFonts w:ascii="Times New Roman" w:hAnsi="Times New Roman"/>
                <w:b/>
                <w:i/>
                <w:sz w:val="24"/>
                <w:szCs w:val="24"/>
              </w:rPr>
              <w:t>«Разговоры о важном»</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Клуб</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928"/>
          <w:tblHeader/>
        </w:trPr>
        <w:tc>
          <w:tcPr>
            <w:tcW w:w="439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i/>
                <w:sz w:val="24"/>
                <w:szCs w:val="24"/>
              </w:rPr>
            </w:pP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right="931"/>
              <w:contextualSpacing/>
              <w:rPr>
                <w:rFonts w:ascii="Times New Roman" w:hAnsi="Times New Roman"/>
                <w:i/>
                <w:sz w:val="24"/>
                <w:szCs w:val="24"/>
                <w:lang w:val="ru-RU"/>
              </w:rPr>
            </w:pPr>
            <w:r w:rsidRPr="004116AF">
              <w:rPr>
                <w:rFonts w:ascii="Times New Roman" w:hAnsi="Times New Roman"/>
                <w:i/>
                <w:sz w:val="24"/>
                <w:szCs w:val="24"/>
                <w:lang w:val="ru-RU"/>
              </w:rPr>
              <w:t>«Становлюсь грамотным читателем: читаю, думаю, понимаю»</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Кружок</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w:t>
            </w:r>
          </w:p>
        </w:tc>
      </w:tr>
      <w:tr w:rsidR="0060576C" w:rsidRPr="004116AF">
        <w:trPr>
          <w:cantSplit/>
          <w:trHeight w:val="376"/>
          <w:tblHeader/>
        </w:trPr>
        <w:tc>
          <w:tcPr>
            <w:tcW w:w="4399" w:type="dxa"/>
            <w:vMerge w:val="restart"/>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Художественно-эстетическая творческая деятельность</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«Рукотворный мир»</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Кружок</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vMerge/>
          </w:tcPr>
          <w:p w:rsidR="0060576C" w:rsidRPr="004116AF" w:rsidRDefault="0060576C" w:rsidP="00C21EFE">
            <w:pPr>
              <w:pBdr>
                <w:top w:val="nil"/>
                <w:left w:val="nil"/>
                <w:bottom w:val="nil"/>
                <w:right w:val="nil"/>
                <w:between w:val="nil"/>
              </w:pBdr>
              <w:spacing w:line="240" w:lineRule="auto"/>
              <w:contextualSpacing/>
              <w:rPr>
                <w:rFonts w:ascii="Times New Roman" w:hAnsi="Times New Roman"/>
                <w:i/>
                <w:sz w:val="24"/>
                <w:szCs w:val="24"/>
              </w:rPr>
            </w:pP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«Путешествие в сказку»</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Театральная студия</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Информационная культура</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«В мире цифры»</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Кружок</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«Учение с увлечением!»</w:t>
            </w: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b/>
                <w:i/>
                <w:sz w:val="24"/>
                <w:szCs w:val="24"/>
                <w:lang w:val="ru-RU"/>
              </w:rPr>
            </w:pPr>
            <w:r w:rsidRPr="004116AF">
              <w:rPr>
                <w:rFonts w:ascii="Times New Roman" w:hAnsi="Times New Roman"/>
                <w:b/>
                <w:i/>
                <w:sz w:val="24"/>
                <w:szCs w:val="24"/>
                <w:lang w:val="ru-RU"/>
              </w:rPr>
              <w:t>Учимся для жизни (функциональная грамотность)</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Практикум</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trPr>
          <w:cantSplit/>
          <w:trHeight w:val="376"/>
          <w:tblHeader/>
        </w:trPr>
        <w:tc>
          <w:tcPr>
            <w:tcW w:w="4399" w:type="dxa"/>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p>
        </w:tc>
        <w:tc>
          <w:tcPr>
            <w:tcW w:w="3871" w:type="dxa"/>
            <w:gridSpan w:val="2"/>
          </w:tcPr>
          <w:p w:rsidR="0060576C" w:rsidRPr="004116AF" w:rsidRDefault="0060576C" w:rsidP="00C21EFE">
            <w:pPr>
              <w:pBdr>
                <w:top w:val="nil"/>
                <w:left w:val="nil"/>
                <w:bottom w:val="nil"/>
                <w:right w:val="nil"/>
                <w:between w:val="nil"/>
              </w:pBdr>
              <w:spacing w:before="42" w:line="240" w:lineRule="auto"/>
              <w:ind w:left="50"/>
              <w:contextualSpacing/>
              <w:rPr>
                <w:rFonts w:ascii="Times New Roman" w:hAnsi="Times New Roman"/>
                <w:i/>
                <w:sz w:val="24"/>
                <w:szCs w:val="24"/>
              </w:rPr>
            </w:pPr>
            <w:r w:rsidRPr="004116AF">
              <w:rPr>
                <w:rFonts w:ascii="Times New Roman" w:hAnsi="Times New Roman"/>
                <w:i/>
                <w:sz w:val="24"/>
                <w:szCs w:val="24"/>
              </w:rPr>
              <w:t>«Я – грамотей»</w:t>
            </w:r>
          </w:p>
        </w:tc>
        <w:tc>
          <w:tcPr>
            <w:tcW w:w="2359" w:type="dxa"/>
          </w:tcPr>
          <w:p w:rsidR="0060576C" w:rsidRPr="004116AF" w:rsidRDefault="0060576C" w:rsidP="00C21EFE">
            <w:pPr>
              <w:pBdr>
                <w:top w:val="nil"/>
                <w:left w:val="nil"/>
                <w:bottom w:val="nil"/>
                <w:right w:val="nil"/>
                <w:between w:val="nil"/>
              </w:pBdr>
              <w:spacing w:before="42" w:line="240" w:lineRule="auto"/>
              <w:ind w:left="53"/>
              <w:contextualSpacing/>
              <w:rPr>
                <w:rFonts w:ascii="Times New Roman" w:hAnsi="Times New Roman"/>
                <w:i/>
                <w:sz w:val="24"/>
                <w:szCs w:val="24"/>
              </w:rPr>
            </w:pPr>
            <w:r w:rsidRPr="004116AF">
              <w:rPr>
                <w:rFonts w:ascii="Times New Roman" w:hAnsi="Times New Roman"/>
                <w:i/>
                <w:sz w:val="24"/>
                <w:szCs w:val="24"/>
              </w:rPr>
              <w:t>Кружок</w:t>
            </w:r>
          </w:p>
        </w:tc>
        <w:tc>
          <w:tcPr>
            <w:tcW w:w="1673" w:type="dxa"/>
          </w:tcPr>
          <w:p w:rsidR="0060576C" w:rsidRPr="004116AF" w:rsidRDefault="0060576C" w:rsidP="00C21EFE">
            <w:pPr>
              <w:pBdr>
                <w:top w:val="nil"/>
                <w:left w:val="nil"/>
                <w:bottom w:val="nil"/>
                <w:right w:val="nil"/>
                <w:between w:val="nil"/>
              </w:pBdr>
              <w:spacing w:before="42" w:line="240" w:lineRule="auto"/>
              <w:ind w:left="10"/>
              <w:contextualSpacing/>
              <w:jc w:val="center"/>
              <w:rPr>
                <w:rFonts w:ascii="Times New Roman" w:hAnsi="Times New Roman"/>
                <w:i/>
                <w:sz w:val="24"/>
                <w:szCs w:val="24"/>
              </w:rPr>
            </w:pPr>
            <w:r w:rsidRPr="004116AF">
              <w:rPr>
                <w:rFonts w:ascii="Times New Roman" w:hAnsi="Times New Roman"/>
                <w:i/>
                <w:sz w:val="24"/>
                <w:szCs w:val="24"/>
              </w:rPr>
              <w:t>1</w:t>
            </w:r>
          </w:p>
        </w:tc>
        <w:tc>
          <w:tcPr>
            <w:tcW w:w="1015"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708" w:type="dxa"/>
          </w:tcPr>
          <w:p w:rsidR="0060576C" w:rsidRPr="004116AF" w:rsidRDefault="0060576C" w:rsidP="00C21EFE">
            <w:pPr>
              <w:pBdr>
                <w:top w:val="nil"/>
                <w:left w:val="nil"/>
                <w:bottom w:val="nil"/>
                <w:right w:val="nil"/>
                <w:between w:val="nil"/>
              </w:pBdr>
              <w:spacing w:before="42" w:line="240" w:lineRule="auto"/>
              <w:ind w:left="15"/>
              <w:contextualSpacing/>
              <w:jc w:val="center"/>
              <w:rPr>
                <w:rFonts w:ascii="Times New Roman" w:hAnsi="Times New Roman"/>
                <w:i/>
                <w:sz w:val="24"/>
                <w:szCs w:val="24"/>
              </w:rPr>
            </w:pPr>
            <w:r w:rsidRPr="004116AF">
              <w:rPr>
                <w:rFonts w:ascii="Times New Roman" w:hAnsi="Times New Roman"/>
                <w:i/>
                <w:sz w:val="24"/>
                <w:szCs w:val="24"/>
              </w:rPr>
              <w:t>1</w:t>
            </w:r>
          </w:p>
        </w:tc>
        <w:tc>
          <w:tcPr>
            <w:tcW w:w="1138" w:type="dxa"/>
          </w:tcPr>
          <w:p w:rsidR="0060576C" w:rsidRPr="004116AF" w:rsidRDefault="0060576C" w:rsidP="00C21EFE">
            <w:pPr>
              <w:pBdr>
                <w:top w:val="nil"/>
                <w:left w:val="nil"/>
                <w:bottom w:val="nil"/>
                <w:right w:val="nil"/>
                <w:between w:val="nil"/>
              </w:pBdr>
              <w:spacing w:before="42" w:line="240" w:lineRule="auto"/>
              <w:ind w:left="17"/>
              <w:contextualSpacing/>
              <w:jc w:val="center"/>
              <w:rPr>
                <w:rFonts w:ascii="Times New Roman" w:hAnsi="Times New Roman"/>
                <w:i/>
                <w:sz w:val="24"/>
                <w:szCs w:val="24"/>
              </w:rPr>
            </w:pPr>
            <w:r w:rsidRPr="004116AF">
              <w:rPr>
                <w:rFonts w:ascii="Times New Roman" w:hAnsi="Times New Roman"/>
                <w:i/>
                <w:sz w:val="24"/>
                <w:szCs w:val="24"/>
              </w:rPr>
              <w:t>1</w:t>
            </w:r>
          </w:p>
        </w:tc>
      </w:tr>
      <w:tr w:rsidR="0060576C" w:rsidRPr="004116AF" w:rsidTr="004116AF">
        <w:trPr>
          <w:cantSplit/>
          <w:trHeight w:val="376"/>
          <w:tblHeader/>
        </w:trPr>
        <w:tc>
          <w:tcPr>
            <w:tcW w:w="7357" w:type="dxa"/>
            <w:gridSpan w:val="2"/>
          </w:tcPr>
          <w:p w:rsidR="0060576C" w:rsidRPr="004116AF" w:rsidRDefault="0060576C" w:rsidP="004116AF">
            <w:pPr>
              <w:pBdr>
                <w:top w:val="nil"/>
                <w:left w:val="nil"/>
                <w:bottom w:val="nil"/>
                <w:right w:val="nil"/>
                <w:between w:val="nil"/>
              </w:pBdr>
              <w:spacing w:before="47" w:line="240" w:lineRule="auto"/>
              <w:ind w:right="36"/>
              <w:contextualSpacing/>
              <w:rPr>
                <w:rFonts w:ascii="Times New Roman" w:hAnsi="Times New Roman"/>
                <w:b/>
                <w:sz w:val="24"/>
                <w:szCs w:val="24"/>
              </w:rPr>
            </w:pPr>
            <w:r w:rsidRPr="004116AF">
              <w:rPr>
                <w:rFonts w:ascii="Times New Roman" w:hAnsi="Times New Roman"/>
                <w:b/>
                <w:sz w:val="24"/>
                <w:szCs w:val="24"/>
              </w:rPr>
              <w:t>Итого за неделю</w:t>
            </w:r>
          </w:p>
        </w:tc>
        <w:tc>
          <w:tcPr>
            <w:tcW w:w="4945" w:type="dxa"/>
            <w:gridSpan w:val="3"/>
          </w:tcPr>
          <w:p w:rsidR="0060576C" w:rsidRPr="004116AF" w:rsidRDefault="0060576C" w:rsidP="00C21EFE">
            <w:pPr>
              <w:pBdr>
                <w:top w:val="nil"/>
                <w:left w:val="nil"/>
                <w:bottom w:val="nil"/>
                <w:right w:val="nil"/>
                <w:between w:val="nil"/>
              </w:pBdr>
              <w:spacing w:before="47" w:line="240" w:lineRule="auto"/>
              <w:ind w:left="422" w:right="412"/>
              <w:contextualSpacing/>
              <w:jc w:val="center"/>
              <w:rPr>
                <w:rFonts w:ascii="Times New Roman" w:hAnsi="Times New Roman"/>
                <w:b/>
                <w:i/>
                <w:sz w:val="24"/>
                <w:szCs w:val="24"/>
              </w:rPr>
            </w:pPr>
            <w:r w:rsidRPr="004116AF">
              <w:rPr>
                <w:rFonts w:ascii="Times New Roman" w:hAnsi="Times New Roman"/>
                <w:b/>
                <w:i/>
                <w:sz w:val="24"/>
                <w:szCs w:val="24"/>
              </w:rPr>
              <w:t>10</w:t>
            </w:r>
          </w:p>
        </w:tc>
        <w:tc>
          <w:tcPr>
            <w:tcW w:w="1015" w:type="dxa"/>
          </w:tcPr>
          <w:p w:rsidR="0060576C" w:rsidRPr="004116AF" w:rsidRDefault="0060576C" w:rsidP="00C21EFE">
            <w:pPr>
              <w:pBdr>
                <w:top w:val="nil"/>
                <w:left w:val="nil"/>
                <w:bottom w:val="nil"/>
                <w:right w:val="nil"/>
                <w:between w:val="nil"/>
              </w:pBdr>
              <w:spacing w:before="47" w:line="240" w:lineRule="auto"/>
              <w:ind w:left="96" w:right="81"/>
              <w:contextualSpacing/>
              <w:jc w:val="center"/>
              <w:rPr>
                <w:rFonts w:ascii="Times New Roman" w:hAnsi="Times New Roman"/>
                <w:b/>
                <w:i/>
                <w:sz w:val="24"/>
                <w:szCs w:val="24"/>
              </w:rPr>
            </w:pPr>
            <w:r w:rsidRPr="004116AF">
              <w:rPr>
                <w:rFonts w:ascii="Times New Roman" w:hAnsi="Times New Roman"/>
                <w:b/>
                <w:i/>
                <w:sz w:val="24"/>
                <w:szCs w:val="24"/>
              </w:rPr>
              <w:t>10</w:t>
            </w:r>
          </w:p>
        </w:tc>
        <w:tc>
          <w:tcPr>
            <w:tcW w:w="708" w:type="dxa"/>
          </w:tcPr>
          <w:p w:rsidR="0060576C" w:rsidRPr="004116AF" w:rsidRDefault="0060576C" w:rsidP="00C21EFE">
            <w:pPr>
              <w:pBdr>
                <w:top w:val="nil"/>
                <w:left w:val="nil"/>
                <w:bottom w:val="nil"/>
                <w:right w:val="nil"/>
                <w:between w:val="nil"/>
              </w:pBdr>
              <w:spacing w:before="47" w:line="240" w:lineRule="auto"/>
              <w:ind w:right="219"/>
              <w:contextualSpacing/>
              <w:jc w:val="right"/>
              <w:rPr>
                <w:rFonts w:ascii="Times New Roman" w:hAnsi="Times New Roman"/>
                <w:b/>
                <w:i/>
                <w:sz w:val="24"/>
                <w:szCs w:val="24"/>
              </w:rPr>
            </w:pPr>
            <w:r w:rsidRPr="004116AF">
              <w:rPr>
                <w:rFonts w:ascii="Times New Roman" w:hAnsi="Times New Roman"/>
                <w:b/>
                <w:i/>
                <w:sz w:val="24"/>
                <w:szCs w:val="24"/>
              </w:rPr>
              <w:t>10</w:t>
            </w:r>
          </w:p>
        </w:tc>
        <w:tc>
          <w:tcPr>
            <w:tcW w:w="1138" w:type="dxa"/>
          </w:tcPr>
          <w:p w:rsidR="0060576C" w:rsidRPr="004116AF" w:rsidRDefault="0060576C" w:rsidP="00C21EFE">
            <w:pPr>
              <w:pBdr>
                <w:top w:val="nil"/>
                <w:left w:val="nil"/>
                <w:bottom w:val="nil"/>
                <w:right w:val="nil"/>
                <w:between w:val="nil"/>
              </w:pBdr>
              <w:spacing w:before="47" w:line="240" w:lineRule="auto"/>
              <w:ind w:left="159" w:right="142"/>
              <w:contextualSpacing/>
              <w:jc w:val="center"/>
              <w:rPr>
                <w:rFonts w:ascii="Times New Roman" w:hAnsi="Times New Roman"/>
                <w:b/>
                <w:i/>
                <w:sz w:val="24"/>
                <w:szCs w:val="24"/>
              </w:rPr>
            </w:pPr>
            <w:r w:rsidRPr="004116AF">
              <w:rPr>
                <w:rFonts w:ascii="Times New Roman" w:hAnsi="Times New Roman"/>
                <w:b/>
                <w:i/>
                <w:sz w:val="24"/>
                <w:szCs w:val="24"/>
              </w:rPr>
              <w:t>10</w:t>
            </w:r>
          </w:p>
        </w:tc>
      </w:tr>
      <w:tr w:rsidR="0060576C" w:rsidRPr="004116AF" w:rsidTr="004116AF">
        <w:trPr>
          <w:cantSplit/>
          <w:trHeight w:val="376"/>
          <w:tblHeader/>
        </w:trPr>
        <w:tc>
          <w:tcPr>
            <w:tcW w:w="7357" w:type="dxa"/>
            <w:gridSpan w:val="2"/>
          </w:tcPr>
          <w:p w:rsidR="0060576C" w:rsidRPr="004116AF" w:rsidRDefault="0060576C" w:rsidP="004116AF">
            <w:pPr>
              <w:pBdr>
                <w:top w:val="nil"/>
                <w:left w:val="nil"/>
                <w:bottom w:val="nil"/>
                <w:right w:val="nil"/>
                <w:between w:val="nil"/>
              </w:pBdr>
              <w:spacing w:before="47" w:line="240" w:lineRule="auto"/>
              <w:ind w:right="38"/>
              <w:contextualSpacing/>
              <w:rPr>
                <w:rFonts w:ascii="Times New Roman" w:hAnsi="Times New Roman"/>
                <w:b/>
                <w:sz w:val="24"/>
                <w:szCs w:val="24"/>
              </w:rPr>
            </w:pPr>
            <w:r w:rsidRPr="004116AF">
              <w:rPr>
                <w:rFonts w:ascii="Times New Roman" w:hAnsi="Times New Roman"/>
                <w:b/>
                <w:sz w:val="24"/>
                <w:szCs w:val="24"/>
              </w:rPr>
              <w:t>Итого за учебный год</w:t>
            </w:r>
          </w:p>
        </w:tc>
        <w:tc>
          <w:tcPr>
            <w:tcW w:w="4945" w:type="dxa"/>
            <w:gridSpan w:val="3"/>
          </w:tcPr>
          <w:p w:rsidR="0060576C" w:rsidRPr="004116AF" w:rsidRDefault="0060576C" w:rsidP="00C21EFE">
            <w:pPr>
              <w:pBdr>
                <w:top w:val="nil"/>
                <w:left w:val="nil"/>
                <w:bottom w:val="nil"/>
                <w:right w:val="nil"/>
                <w:between w:val="nil"/>
              </w:pBdr>
              <w:spacing w:before="47" w:line="240" w:lineRule="auto"/>
              <w:ind w:left="422" w:right="413"/>
              <w:contextualSpacing/>
              <w:jc w:val="center"/>
              <w:rPr>
                <w:rFonts w:ascii="Times New Roman" w:hAnsi="Times New Roman"/>
                <w:b/>
                <w:i/>
                <w:sz w:val="24"/>
                <w:szCs w:val="24"/>
              </w:rPr>
            </w:pPr>
            <w:r w:rsidRPr="004116AF">
              <w:rPr>
                <w:rFonts w:ascii="Times New Roman" w:hAnsi="Times New Roman"/>
                <w:b/>
                <w:i/>
                <w:sz w:val="24"/>
                <w:szCs w:val="24"/>
              </w:rPr>
              <w:t>330</w:t>
            </w:r>
          </w:p>
        </w:tc>
        <w:tc>
          <w:tcPr>
            <w:tcW w:w="1015" w:type="dxa"/>
          </w:tcPr>
          <w:p w:rsidR="0060576C" w:rsidRPr="004116AF" w:rsidRDefault="0060576C" w:rsidP="00C21EFE">
            <w:pPr>
              <w:pBdr>
                <w:top w:val="nil"/>
                <w:left w:val="nil"/>
                <w:bottom w:val="nil"/>
                <w:right w:val="nil"/>
                <w:between w:val="nil"/>
              </w:pBdr>
              <w:spacing w:before="47" w:line="240" w:lineRule="auto"/>
              <w:ind w:left="96" w:right="81"/>
              <w:contextualSpacing/>
              <w:jc w:val="center"/>
              <w:rPr>
                <w:rFonts w:ascii="Times New Roman" w:hAnsi="Times New Roman"/>
                <w:b/>
                <w:i/>
                <w:sz w:val="24"/>
                <w:szCs w:val="24"/>
              </w:rPr>
            </w:pPr>
            <w:r w:rsidRPr="004116AF">
              <w:rPr>
                <w:rFonts w:ascii="Times New Roman" w:hAnsi="Times New Roman"/>
                <w:b/>
                <w:i/>
                <w:sz w:val="24"/>
                <w:szCs w:val="24"/>
              </w:rPr>
              <w:t>330</w:t>
            </w:r>
          </w:p>
        </w:tc>
        <w:tc>
          <w:tcPr>
            <w:tcW w:w="708" w:type="dxa"/>
          </w:tcPr>
          <w:p w:rsidR="0060576C" w:rsidRPr="004116AF" w:rsidRDefault="0060576C" w:rsidP="00C21EFE">
            <w:pPr>
              <w:pBdr>
                <w:top w:val="nil"/>
                <w:left w:val="nil"/>
                <w:bottom w:val="nil"/>
                <w:right w:val="nil"/>
                <w:between w:val="nil"/>
              </w:pBdr>
              <w:spacing w:before="47" w:line="240" w:lineRule="auto"/>
              <w:ind w:right="159"/>
              <w:contextualSpacing/>
              <w:jc w:val="right"/>
              <w:rPr>
                <w:rFonts w:ascii="Times New Roman" w:hAnsi="Times New Roman"/>
                <w:b/>
                <w:i/>
                <w:sz w:val="24"/>
                <w:szCs w:val="24"/>
              </w:rPr>
            </w:pPr>
            <w:r w:rsidRPr="004116AF">
              <w:rPr>
                <w:rFonts w:ascii="Times New Roman" w:hAnsi="Times New Roman"/>
                <w:b/>
                <w:i/>
                <w:sz w:val="24"/>
                <w:szCs w:val="24"/>
              </w:rPr>
              <w:t>330</w:t>
            </w:r>
          </w:p>
        </w:tc>
        <w:tc>
          <w:tcPr>
            <w:tcW w:w="1138" w:type="dxa"/>
          </w:tcPr>
          <w:p w:rsidR="0060576C" w:rsidRPr="004116AF" w:rsidRDefault="0060576C" w:rsidP="00C21EFE">
            <w:pPr>
              <w:pBdr>
                <w:top w:val="nil"/>
                <w:left w:val="nil"/>
                <w:bottom w:val="nil"/>
                <w:right w:val="nil"/>
                <w:between w:val="nil"/>
              </w:pBdr>
              <w:spacing w:before="47" w:line="240" w:lineRule="auto"/>
              <w:ind w:left="159" w:right="142"/>
              <w:contextualSpacing/>
              <w:jc w:val="center"/>
              <w:rPr>
                <w:rFonts w:ascii="Times New Roman" w:hAnsi="Times New Roman"/>
                <w:b/>
                <w:i/>
                <w:sz w:val="24"/>
                <w:szCs w:val="24"/>
              </w:rPr>
            </w:pPr>
            <w:r w:rsidRPr="004116AF">
              <w:rPr>
                <w:rFonts w:ascii="Times New Roman" w:hAnsi="Times New Roman"/>
                <w:b/>
                <w:i/>
                <w:sz w:val="24"/>
                <w:szCs w:val="24"/>
              </w:rPr>
              <w:t>330</w:t>
            </w:r>
          </w:p>
        </w:tc>
      </w:tr>
      <w:tr w:rsidR="0060576C" w:rsidRPr="004116AF" w:rsidTr="004116AF">
        <w:trPr>
          <w:cantSplit/>
          <w:trHeight w:val="376"/>
          <w:tblHeader/>
        </w:trPr>
        <w:tc>
          <w:tcPr>
            <w:tcW w:w="7357" w:type="dxa"/>
            <w:gridSpan w:val="2"/>
          </w:tcPr>
          <w:p w:rsidR="0060576C" w:rsidRPr="004116AF" w:rsidRDefault="0060576C" w:rsidP="004116AF">
            <w:pPr>
              <w:pBdr>
                <w:top w:val="nil"/>
                <w:left w:val="nil"/>
                <w:bottom w:val="nil"/>
                <w:right w:val="nil"/>
                <w:between w:val="nil"/>
              </w:pBdr>
              <w:spacing w:before="47" w:line="240" w:lineRule="auto"/>
              <w:ind w:right="38"/>
              <w:contextualSpacing/>
              <w:rPr>
                <w:rFonts w:ascii="Times New Roman" w:hAnsi="Times New Roman"/>
                <w:b/>
                <w:sz w:val="24"/>
                <w:szCs w:val="24"/>
              </w:rPr>
            </w:pPr>
            <w:r w:rsidRPr="004116AF">
              <w:rPr>
                <w:rFonts w:ascii="Times New Roman" w:hAnsi="Times New Roman"/>
                <w:b/>
                <w:sz w:val="24"/>
                <w:szCs w:val="24"/>
              </w:rPr>
              <w:t>Итого на уровень образования</w:t>
            </w:r>
          </w:p>
        </w:tc>
        <w:tc>
          <w:tcPr>
            <w:tcW w:w="7806" w:type="dxa"/>
            <w:gridSpan w:val="6"/>
          </w:tcPr>
          <w:p w:rsidR="0060576C" w:rsidRPr="004116AF" w:rsidRDefault="0060576C" w:rsidP="00C21EFE">
            <w:pPr>
              <w:pBdr>
                <w:top w:val="nil"/>
                <w:left w:val="nil"/>
                <w:bottom w:val="nil"/>
                <w:right w:val="nil"/>
                <w:between w:val="nil"/>
              </w:pBdr>
              <w:spacing w:before="47" w:line="240" w:lineRule="auto"/>
              <w:ind w:left="2009" w:right="1995"/>
              <w:contextualSpacing/>
              <w:jc w:val="center"/>
              <w:rPr>
                <w:rFonts w:ascii="Times New Roman" w:hAnsi="Times New Roman"/>
                <w:b/>
                <w:i/>
                <w:sz w:val="24"/>
                <w:szCs w:val="24"/>
              </w:rPr>
            </w:pPr>
            <w:r w:rsidRPr="004116AF">
              <w:rPr>
                <w:rFonts w:ascii="Times New Roman" w:hAnsi="Times New Roman"/>
                <w:b/>
                <w:i/>
                <w:sz w:val="24"/>
                <w:szCs w:val="24"/>
              </w:rPr>
              <w:t>1320</w:t>
            </w:r>
          </w:p>
        </w:tc>
      </w:tr>
    </w:tbl>
    <w:p w:rsidR="0060576C" w:rsidRPr="004116AF" w:rsidRDefault="0060576C" w:rsidP="00C21EFE">
      <w:pPr>
        <w:spacing w:line="240" w:lineRule="auto"/>
        <w:contextualSpacing/>
        <w:rPr>
          <w:rFonts w:ascii="Times New Roman" w:hAnsi="Times New Roman"/>
          <w:sz w:val="24"/>
          <w:szCs w:val="24"/>
        </w:rPr>
      </w:pP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lastRenderedPageBreak/>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r w:rsidRPr="004116AF">
        <w:rPr>
          <w:rFonts w:ascii="Times New Roman" w:eastAsia="SchoolBookSanPin" w:hAnsi="Times New Roman"/>
          <w:sz w:val="24"/>
          <w:szCs w:val="24"/>
        </w:rPr>
        <w:br/>
      </w:r>
    </w:p>
    <w:p w:rsidR="005D7F11" w:rsidRPr="004116AF" w:rsidRDefault="005D7F11" w:rsidP="00C21EFE">
      <w:pPr>
        <w:widowControl/>
        <w:spacing w:after="0" w:line="240" w:lineRule="auto"/>
        <w:ind w:firstLine="709"/>
        <w:contextualSpacing/>
        <w:jc w:val="both"/>
        <w:rPr>
          <w:rFonts w:ascii="Times New Roman" w:eastAsia="SchoolBookSanPin" w:hAnsi="Times New Roman"/>
          <w:sz w:val="24"/>
          <w:szCs w:val="24"/>
          <w:lang w:val="ru-RU"/>
        </w:rPr>
      </w:pPr>
    </w:p>
    <w:p w:rsidR="000E44F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p>
    <w:p w:rsidR="000E44F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p>
    <w:p w:rsidR="000E44F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p>
    <w:p w:rsidR="000E44F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p>
    <w:p w:rsidR="009D14C4" w:rsidRPr="004116AF" w:rsidRDefault="009D14C4" w:rsidP="00C21EFE">
      <w:pPr>
        <w:widowControl/>
        <w:spacing w:after="0" w:line="240" w:lineRule="auto"/>
        <w:ind w:firstLine="709"/>
        <w:contextualSpacing/>
        <w:rPr>
          <w:rFonts w:ascii="Times New Roman" w:eastAsia="SchoolBookSanPin" w:hAnsi="Times New Roman"/>
          <w:b/>
          <w:bCs/>
          <w:sz w:val="24"/>
          <w:szCs w:val="24"/>
          <w:lang w:val="ru-RU"/>
        </w:rPr>
      </w:pPr>
      <w:r w:rsidRPr="004116AF">
        <w:rPr>
          <w:rFonts w:ascii="Times New Roman" w:eastAsia="SchoolBookSanPin" w:hAnsi="Times New Roman"/>
          <w:b/>
          <w:bCs/>
          <w:sz w:val="24"/>
          <w:szCs w:val="24"/>
          <w:lang w:val="ru-RU"/>
        </w:rPr>
        <w:t xml:space="preserve"> </w:t>
      </w:r>
      <w:r w:rsidRPr="004116AF">
        <w:rPr>
          <w:rFonts w:ascii="Times New Roman" w:eastAsia="SchoolBookSanPin" w:hAnsi="Times New Roman"/>
          <w:b/>
          <w:bCs/>
          <w:sz w:val="24"/>
          <w:szCs w:val="24"/>
          <w:lang w:val="ru-RU"/>
        </w:rPr>
        <w:br/>
      </w:r>
    </w:p>
    <w:p w:rsidR="009D14C4" w:rsidRPr="004116AF" w:rsidRDefault="009D14C4" w:rsidP="00C21EFE">
      <w:pPr>
        <w:tabs>
          <w:tab w:val="left" w:pos="1360"/>
        </w:tabs>
        <w:spacing w:line="240" w:lineRule="auto"/>
        <w:contextualSpacing/>
        <w:rPr>
          <w:rFonts w:ascii="Times New Roman" w:eastAsia="SchoolBookSanPin" w:hAnsi="Times New Roman"/>
          <w:sz w:val="24"/>
          <w:szCs w:val="24"/>
          <w:lang w:val="ru-RU"/>
        </w:rPr>
        <w:sectPr w:rsidR="009D14C4" w:rsidRPr="004116AF" w:rsidSect="0060576C">
          <w:pgSz w:w="16840" w:h="11907" w:orient="landscape"/>
          <w:pgMar w:top="567" w:right="851" w:bottom="1134" w:left="992" w:header="567" w:footer="567" w:gutter="0"/>
          <w:cols w:space="720"/>
          <w:titlePg/>
          <w:docGrid w:linePitch="299"/>
        </w:sectPr>
      </w:pPr>
      <w:r w:rsidRPr="004116AF">
        <w:rPr>
          <w:rFonts w:ascii="Times New Roman" w:eastAsia="SchoolBookSanPin" w:hAnsi="Times New Roman"/>
          <w:b/>
          <w:bCs/>
          <w:sz w:val="24"/>
          <w:szCs w:val="24"/>
          <w:lang w:val="ru-RU"/>
        </w:rPr>
        <w:tab/>
      </w:r>
    </w:p>
    <w:p w:rsidR="00CA2E26" w:rsidRPr="004116AF" w:rsidRDefault="00B86B11" w:rsidP="00C21EFE">
      <w:pPr>
        <w:tabs>
          <w:tab w:val="left" w:pos="1120"/>
        </w:tabs>
        <w:spacing w:line="240" w:lineRule="auto"/>
        <w:contextualSpacing/>
        <w:rPr>
          <w:rFonts w:ascii="Times New Roman" w:eastAsia="SchoolBookSanPin" w:hAnsi="Times New Roman"/>
          <w:sz w:val="24"/>
          <w:szCs w:val="24"/>
          <w:lang w:val="ru-RU"/>
        </w:rPr>
      </w:pPr>
      <w:bookmarkStart w:id="268" w:name="_Hlk132546911"/>
      <w:r w:rsidRPr="004116AF">
        <w:rPr>
          <w:rFonts w:ascii="Times New Roman" w:eastAsia="SchoolBookSanPin" w:hAnsi="Times New Roman"/>
          <w:b/>
          <w:bCs/>
          <w:sz w:val="24"/>
          <w:szCs w:val="24"/>
          <w:lang w:val="ru-RU"/>
        </w:rPr>
        <w:lastRenderedPageBreak/>
        <w:t xml:space="preserve">                                  </w:t>
      </w:r>
      <w:r w:rsidR="00D048CD">
        <w:rPr>
          <w:rFonts w:ascii="Times New Roman" w:eastAsia="SchoolBookSanPin" w:hAnsi="Times New Roman"/>
          <w:b/>
          <w:bCs/>
          <w:sz w:val="24"/>
          <w:szCs w:val="24"/>
          <w:lang w:val="ru-RU"/>
        </w:rPr>
        <w:t>3.4.</w:t>
      </w:r>
      <w:r w:rsidRPr="004116AF">
        <w:rPr>
          <w:rFonts w:ascii="Times New Roman" w:eastAsia="SchoolBookSanPin" w:hAnsi="Times New Roman"/>
          <w:b/>
          <w:bCs/>
          <w:sz w:val="24"/>
          <w:szCs w:val="24"/>
          <w:lang w:val="ru-RU"/>
        </w:rPr>
        <w:t xml:space="preserve"> </w:t>
      </w:r>
      <w:r w:rsidR="00574ADA" w:rsidRPr="004116AF">
        <w:rPr>
          <w:rFonts w:ascii="Times New Roman" w:eastAsia="SchoolBookSanPin" w:hAnsi="Times New Roman"/>
          <w:b/>
          <w:bCs/>
          <w:sz w:val="24"/>
          <w:szCs w:val="24"/>
          <w:lang w:val="ru-RU"/>
        </w:rPr>
        <w:t>Календарный план воспитательной работы.</w:t>
      </w:r>
      <w:r w:rsidR="009D14C4" w:rsidRPr="004116AF">
        <w:rPr>
          <w:rFonts w:ascii="Times New Roman" w:eastAsia="SchoolBookSanPin" w:hAnsi="Times New Roman"/>
          <w:b/>
          <w:bCs/>
          <w:sz w:val="24"/>
          <w:szCs w:val="24"/>
          <w:lang w:val="ru-RU"/>
        </w:rPr>
        <w:tab/>
      </w:r>
      <w:r w:rsidR="000E44F6" w:rsidRPr="004116AF">
        <w:rPr>
          <w:rFonts w:ascii="Times New Roman" w:eastAsia="SchoolBookSanPin" w:hAnsi="Times New Roman"/>
          <w:sz w:val="24"/>
          <w:szCs w:val="24"/>
          <w:lang w:val="ru-RU"/>
        </w:rPr>
        <w:br/>
      </w:r>
      <w:r w:rsidR="00E846AA" w:rsidRPr="004116AF">
        <w:rPr>
          <w:rFonts w:ascii="Times New Roman" w:eastAsia="SchoolBookSanPin" w:hAnsi="Times New Roman"/>
          <w:sz w:val="24"/>
          <w:szCs w:val="24"/>
          <w:lang w:val="ru-RU"/>
        </w:rPr>
        <w:t xml:space="preserve">Календарный план </w:t>
      </w:r>
      <w:r w:rsidR="000E44F6" w:rsidRPr="004116AF">
        <w:rPr>
          <w:rFonts w:ascii="Times New Roman" w:eastAsia="SchoolBookSanPin" w:hAnsi="Times New Roman"/>
          <w:sz w:val="24"/>
          <w:szCs w:val="24"/>
          <w:lang w:val="ru-RU"/>
        </w:rPr>
        <w:t xml:space="preserve">воспитательной работы составлен на основе </w:t>
      </w:r>
      <w:r w:rsidR="00E846AA" w:rsidRPr="004116AF">
        <w:rPr>
          <w:rFonts w:ascii="Times New Roman" w:eastAsia="SchoolBookSanPin" w:hAnsi="Times New Roman"/>
          <w:sz w:val="24"/>
          <w:szCs w:val="24"/>
          <w:lang w:val="ru-RU"/>
        </w:rPr>
        <w:t xml:space="preserve">Федерального </w:t>
      </w:r>
      <w:r w:rsidR="00CA2E26" w:rsidRPr="004116AF">
        <w:rPr>
          <w:rFonts w:ascii="Times New Roman" w:eastAsia="SchoolBookSanPin" w:hAnsi="Times New Roman"/>
          <w:sz w:val="24"/>
          <w:szCs w:val="24"/>
          <w:lang w:val="ru-RU"/>
        </w:rPr>
        <w:t xml:space="preserve"> календарн</w:t>
      </w:r>
      <w:r w:rsidR="000E44F6" w:rsidRPr="004116AF">
        <w:rPr>
          <w:rFonts w:ascii="Times New Roman" w:eastAsia="SchoolBookSanPin" w:hAnsi="Times New Roman"/>
          <w:sz w:val="24"/>
          <w:szCs w:val="24"/>
          <w:lang w:val="ru-RU"/>
        </w:rPr>
        <w:t xml:space="preserve">ого </w:t>
      </w:r>
      <w:r w:rsidR="00CA2E26" w:rsidRPr="004116AF">
        <w:rPr>
          <w:rFonts w:ascii="Times New Roman" w:eastAsia="SchoolBookSanPin" w:hAnsi="Times New Roman"/>
          <w:sz w:val="24"/>
          <w:szCs w:val="24"/>
          <w:lang w:val="ru-RU"/>
        </w:rPr>
        <w:t xml:space="preserve"> план</w:t>
      </w:r>
      <w:r w:rsidR="000E44F6" w:rsidRPr="004116AF">
        <w:rPr>
          <w:rFonts w:ascii="Times New Roman" w:eastAsia="SchoolBookSanPin" w:hAnsi="Times New Roman"/>
          <w:sz w:val="24"/>
          <w:szCs w:val="24"/>
          <w:lang w:val="ru-RU"/>
        </w:rPr>
        <w:t>а</w:t>
      </w:r>
      <w:r w:rsidR="00CA2E26" w:rsidRPr="004116AF">
        <w:rPr>
          <w:rFonts w:ascii="Times New Roman" w:eastAsia="SchoolBookSanPin" w:hAnsi="Times New Roman"/>
          <w:sz w:val="24"/>
          <w:szCs w:val="24"/>
          <w:lang w:val="ru-RU"/>
        </w:rPr>
        <w:t xml:space="preserve"> воспитательной работы</w:t>
      </w:r>
      <w:r w:rsidR="000E44F6" w:rsidRPr="004116AF">
        <w:rPr>
          <w:rFonts w:ascii="Times New Roman" w:eastAsia="SchoolBookSanPin" w:hAnsi="Times New Roman"/>
          <w:sz w:val="24"/>
          <w:szCs w:val="24"/>
          <w:lang w:val="ru-RU"/>
        </w:rPr>
        <w:t>.</w:t>
      </w:r>
    </w:p>
    <w:p w:rsidR="00CA2E2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w:t>
      </w:r>
      <w:r w:rsidR="00CA2E26" w:rsidRPr="004116AF">
        <w:rPr>
          <w:rFonts w:ascii="Times New Roman" w:eastAsia="SchoolBookSanPin" w:hAnsi="Times New Roman"/>
          <w:sz w:val="24"/>
          <w:szCs w:val="24"/>
          <w:lang w:val="ru-RU"/>
        </w:rPr>
        <w:t xml:space="preserve">лан воспитательной работы может быть реализован в рамках урочной и внеурочной деятельности. </w:t>
      </w:r>
    </w:p>
    <w:p w:rsidR="00CA2E26" w:rsidRPr="004116AF" w:rsidRDefault="00CA2E26" w:rsidP="00C21EFE">
      <w:pPr>
        <w:widowControl/>
        <w:spacing w:after="0" w:line="240" w:lineRule="auto"/>
        <w:ind w:firstLine="709"/>
        <w:contextualSpacing/>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000E44F6" w:rsidRPr="004116AF">
        <w:rPr>
          <w:rFonts w:ascii="Times New Roman" w:eastAsia="SchoolBookSanPin" w:hAnsi="Times New Roman"/>
          <w:sz w:val="24"/>
          <w:szCs w:val="24"/>
          <w:lang w:val="ru-RU"/>
        </w:rPr>
        <w:br/>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Сентябрь: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 сентября: День знаний;</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4116AF">
        <w:rPr>
          <w:rFonts w:ascii="Times New Roman" w:eastAsia="SchoolBookSanPin" w:hAnsi="Times New Roman"/>
          <w:sz w:val="24"/>
          <w:szCs w:val="24"/>
          <w:lang w:val="ru-RU"/>
        </w:rPr>
        <w:br/>
        <w:t>в борьбе с терроризмом;</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сентября: Международный день распространения грамотности.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Октябрь: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 октября: Международный день пожилых людей; Международный день музыки;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 октября: День защиты животных;</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 октября: День учителя;</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25 октября: Международный день школьных библиотек;</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Третье воскресенье октября: День отца.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Ноябрь: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4 ноября: День народного единства;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Последнее воскресенье ноября: День Матери;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30 ноября: День Государственного герба Российской Федерации.</w:t>
      </w:r>
    </w:p>
    <w:p w:rsidR="005D7F11" w:rsidRPr="004116AF" w:rsidRDefault="005D7F11" w:rsidP="00C21EFE">
      <w:pPr>
        <w:widowControl/>
        <w:spacing w:after="0" w:line="240" w:lineRule="auto"/>
        <w:ind w:firstLine="709"/>
        <w:contextualSpacing/>
        <w:jc w:val="both"/>
        <w:rPr>
          <w:rFonts w:ascii="Times New Roman" w:eastAsia="SchoolBookSanPin" w:hAnsi="Times New Roman"/>
          <w:sz w:val="24"/>
          <w:szCs w:val="24"/>
          <w:lang w:val="ru-RU"/>
        </w:rPr>
      </w:pP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Декабрь: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3 декабря: День неизвестного солдата; Международный день инвалидов;</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5 декабря: День добровольца (волонтера) в России;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9 декабря: День Героев Отечества;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12 декабря: День Конституции Российской Федерации.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Январь: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25 января: День российского студенчества;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27 января: День </w:t>
      </w:r>
      <w:r w:rsidR="00E469BE" w:rsidRPr="004116AF">
        <w:rPr>
          <w:rFonts w:ascii="Times New Roman" w:eastAsia="SchoolBookSanPin" w:hAnsi="Times New Roman"/>
          <w:sz w:val="24"/>
          <w:szCs w:val="24"/>
          <w:lang w:val="ru-RU"/>
        </w:rPr>
        <w:t>полного освобождения</w:t>
      </w:r>
      <w:r w:rsidRPr="004116AF">
        <w:rPr>
          <w:rFonts w:ascii="Times New Roman" w:eastAsia="SchoolBookSanPin" w:hAnsi="Times New Roman"/>
          <w:sz w:val="24"/>
          <w:szCs w:val="24"/>
          <w:lang w:val="ru-RU"/>
        </w:rPr>
        <w:t xml:space="preserve"> Ленинграда</w:t>
      </w:r>
      <w:r w:rsidR="00E469BE" w:rsidRPr="004116AF">
        <w:rPr>
          <w:rFonts w:ascii="Times New Roman" w:eastAsia="SchoolBookSanPin" w:hAnsi="Times New Roman"/>
          <w:sz w:val="24"/>
          <w:szCs w:val="24"/>
          <w:lang w:val="ru-RU"/>
        </w:rPr>
        <w:t xml:space="preserve"> от фашистской блокады</w:t>
      </w:r>
      <w:r w:rsidRPr="004116AF">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Февраль: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 февраля: День разгрома советскими войсками немецко-фашистских войск</w:t>
      </w:r>
      <w:r w:rsidRPr="004116AF">
        <w:rPr>
          <w:rFonts w:ascii="Times New Roman" w:eastAsia="SchoolBookSanPin" w:hAnsi="Times New Roman"/>
          <w:sz w:val="24"/>
          <w:szCs w:val="24"/>
          <w:lang w:val="ru-RU"/>
        </w:rPr>
        <w:br/>
        <w:t>в Сталинградской битве;</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февраля: День российской науки;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 xml:space="preserve">15 февраля: День памяти о россиянах, исполнявших служебный долг </w:t>
      </w:r>
      <w:r w:rsidRPr="004116AF">
        <w:rPr>
          <w:rFonts w:ascii="Times New Roman" w:eastAsia="SchoolBookSanPin" w:hAnsi="Times New Roman"/>
          <w:sz w:val="24"/>
          <w:szCs w:val="24"/>
          <w:lang w:val="ru-RU"/>
        </w:rPr>
        <w:br/>
        <w:t>за пределами Отечества;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21 февраля: Международный день родного языка;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23 февраля: День защитника Отечества.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Март:</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марта: Международный женский день;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18 марта: День воссоединения Крыма с Россией</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27 марта: Всемирный день театра.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Апрель:</w:t>
      </w:r>
    </w:p>
    <w:p w:rsidR="00CA2E26" w:rsidRPr="004116AF" w:rsidRDefault="00E469BE"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12 апреля: День космонавтики;</w:t>
      </w:r>
    </w:p>
    <w:p w:rsidR="00E469BE" w:rsidRPr="004116AF" w:rsidRDefault="00E469BE"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Май:</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lastRenderedPageBreak/>
        <w:t>1 мая: Праздник Весны и Труда;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9 мая: День Победы;</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19 мая: День детских общественных организаций России;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24 мая: День славянской письменности и культуры.</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Июнь: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 июня: День защиты детей;</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6 июня: День русского языка;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12 июня: День России;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22 июня: День памяти и скорби;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27 июня: День молодежи.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Июль:</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8 июля: День семьи, любви и верности.</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Август:</w:t>
      </w:r>
    </w:p>
    <w:p w:rsidR="00CA2E26" w:rsidRPr="004116AF" w:rsidRDefault="00BB17F2"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hAnsi="Times New Roman"/>
          <w:iCs/>
          <w:sz w:val="24"/>
          <w:szCs w:val="24"/>
          <w:lang w:val="ru-RU"/>
        </w:rPr>
        <w:t>Вторая суббота августа</w:t>
      </w:r>
      <w:r w:rsidR="00CA2E26" w:rsidRPr="004116AF">
        <w:rPr>
          <w:rFonts w:ascii="Times New Roman" w:eastAsia="SchoolBookSanPin" w:hAnsi="Times New Roman"/>
          <w:sz w:val="24"/>
          <w:szCs w:val="24"/>
          <w:lang w:val="ru-RU"/>
        </w:rPr>
        <w:t>: День физкультурника;</w:t>
      </w:r>
    </w:p>
    <w:p w:rsidR="00CA2E26"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22 августа: День Государственного флага Российской Федерации;</w:t>
      </w:r>
    </w:p>
    <w:p w:rsidR="003764AB" w:rsidRPr="004116AF" w:rsidRDefault="00CA2E2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t>27 августа: День российского кино.</w:t>
      </w:r>
      <w:r w:rsidR="003764AB" w:rsidRPr="004116AF">
        <w:rPr>
          <w:rFonts w:ascii="Times New Roman" w:eastAsia="SchoolBookSanPin" w:hAnsi="Times New Roman"/>
          <w:sz w:val="24"/>
          <w:szCs w:val="24"/>
          <w:lang w:val="ru-RU"/>
        </w:rPr>
        <w:br/>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58"/>
        <w:gridCol w:w="49"/>
        <w:gridCol w:w="33"/>
        <w:gridCol w:w="1243"/>
        <w:gridCol w:w="98"/>
        <w:gridCol w:w="2241"/>
        <w:gridCol w:w="31"/>
        <w:gridCol w:w="191"/>
        <w:gridCol w:w="2706"/>
      </w:tblGrid>
      <w:tr w:rsidR="003764AB" w:rsidRPr="00547DF2"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shd w:val="clear" w:color="auto" w:fill="D9D9D9"/>
          </w:tcPr>
          <w:p w:rsidR="003764AB" w:rsidRPr="004116AF" w:rsidRDefault="003764AB" w:rsidP="00C21EFE">
            <w:pPr>
              <w:spacing w:line="240" w:lineRule="auto"/>
              <w:contextualSpacing/>
              <w:jc w:val="center"/>
              <w:rPr>
                <w:rFonts w:ascii="Times New Roman" w:hAnsi="Times New Roman"/>
                <w:sz w:val="24"/>
                <w:szCs w:val="24"/>
                <w:lang w:val="ru-RU" w:eastAsia="ru-RU"/>
              </w:rPr>
            </w:pPr>
          </w:p>
          <w:p w:rsidR="003764AB" w:rsidRPr="004116AF" w:rsidRDefault="003764AB" w:rsidP="00C21EFE">
            <w:pPr>
              <w:spacing w:line="240" w:lineRule="auto"/>
              <w:contextualSpacing/>
              <w:jc w:val="center"/>
              <w:rPr>
                <w:rFonts w:ascii="Times New Roman" w:hAnsi="Times New Roman"/>
                <w:b/>
                <w:smallCaps/>
                <w:sz w:val="24"/>
                <w:szCs w:val="24"/>
                <w:lang w:val="ru-RU"/>
              </w:rPr>
            </w:pPr>
            <w:r w:rsidRPr="004116AF">
              <w:rPr>
                <w:rFonts w:ascii="Times New Roman" w:hAnsi="Times New Roman"/>
                <w:b/>
                <w:smallCaps/>
                <w:sz w:val="24"/>
                <w:szCs w:val="24"/>
                <w:lang w:val="ru-RU"/>
              </w:rPr>
              <w:t xml:space="preserve">КАЛЕНДАРНЫЙ ПЛАН </w:t>
            </w:r>
            <w:r w:rsidRPr="004116AF">
              <w:rPr>
                <w:rFonts w:ascii="Times New Roman" w:hAnsi="Times New Roman"/>
                <w:b/>
                <w:smallCaps/>
                <w:sz w:val="24"/>
                <w:szCs w:val="24"/>
                <w:lang w:val="ru-RU"/>
              </w:rPr>
              <w:br/>
              <w:t>ВОСПИТАТЕЛЬНОЙ РАБОТЫ ШКОЛЫ  НА год</w:t>
            </w:r>
          </w:p>
          <w:p w:rsidR="003764AB" w:rsidRPr="004116AF" w:rsidRDefault="003764AB" w:rsidP="00C21EFE">
            <w:pPr>
              <w:spacing w:line="240" w:lineRule="auto"/>
              <w:contextualSpacing/>
              <w:rPr>
                <w:rFonts w:ascii="Times New Roman" w:hAnsi="Times New Roman"/>
                <w:sz w:val="24"/>
                <w:szCs w:val="24"/>
                <w:lang w:val="ru-RU"/>
              </w:rPr>
            </w:pP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i/>
                <w:sz w:val="24"/>
                <w:szCs w:val="24"/>
                <w:lang w:val="ru-RU"/>
              </w:rPr>
            </w:pPr>
          </w:p>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b/>
                <w:sz w:val="24"/>
                <w:szCs w:val="24"/>
              </w:rPr>
              <w:t>Основные общешкольные дела</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Церемония подъема и спуска Государственного флага РФ</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Еженедельно</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Администрация.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Торжественная линейка «Первый звонок»</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01.09.22</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Администрация, заместитель директора по УВР, 11 класс</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Единый урок безопасности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01.09.22</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Урок Победы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01.09.22</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Акция «Белый цветок»</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13-21.09</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«Посвящение в первоклассники»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Учитель 1 класса</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Осенний День Здоровья</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Учитель физкультуры</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октябрь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Заместитель директора по УВР, методист, инициативная группа старшеклассников </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Школьные предметные олимпиады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Сентябрь-октябрь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учителя-предметники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 xml:space="preserve">Президентские состязания по ОФП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октябрь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 xml:space="preserve"> Учителя физкультуры </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Операция «Золотая осень»:</w:t>
            </w:r>
          </w:p>
          <w:p w:rsidR="003764AB" w:rsidRPr="004116AF" w:rsidRDefault="003764AB" w:rsidP="002A19DC">
            <w:pPr>
              <w:widowControl/>
              <w:numPr>
                <w:ilvl w:val="0"/>
                <w:numId w:val="4"/>
              </w:numPr>
              <w:spacing w:after="0" w:line="240" w:lineRule="auto"/>
              <w:contextualSpacing/>
              <w:rPr>
                <w:rFonts w:ascii="Times New Roman" w:hAnsi="Times New Roman"/>
                <w:sz w:val="24"/>
                <w:szCs w:val="24"/>
              </w:rPr>
            </w:pPr>
            <w:r w:rsidRPr="004116AF">
              <w:rPr>
                <w:rFonts w:ascii="Times New Roman" w:hAnsi="Times New Roman"/>
                <w:sz w:val="24"/>
                <w:szCs w:val="24"/>
              </w:rPr>
              <w:t>Ярмарка «Дары осени»;</w:t>
            </w:r>
          </w:p>
          <w:p w:rsidR="003764AB" w:rsidRPr="004116AF" w:rsidRDefault="003764AB" w:rsidP="002A19DC">
            <w:pPr>
              <w:widowControl/>
              <w:numPr>
                <w:ilvl w:val="0"/>
                <w:numId w:val="4"/>
              </w:numPr>
              <w:spacing w:after="0" w:line="240" w:lineRule="auto"/>
              <w:contextualSpacing/>
              <w:rPr>
                <w:rFonts w:ascii="Times New Roman" w:hAnsi="Times New Roman"/>
                <w:sz w:val="24"/>
                <w:szCs w:val="24"/>
              </w:rPr>
            </w:pPr>
            <w:r w:rsidRPr="004116AF">
              <w:rPr>
                <w:rFonts w:ascii="Times New Roman" w:hAnsi="Times New Roman"/>
                <w:sz w:val="24"/>
                <w:szCs w:val="24"/>
              </w:rPr>
              <w:lastRenderedPageBreak/>
              <w:t>Праздничная программа «Осенняя сказка»;</w:t>
            </w:r>
          </w:p>
          <w:p w:rsidR="003764AB" w:rsidRPr="004116AF" w:rsidRDefault="003764AB" w:rsidP="002A19DC">
            <w:pPr>
              <w:widowControl/>
              <w:numPr>
                <w:ilvl w:val="0"/>
                <w:numId w:val="4"/>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Конкурс поделок из природного материала и вторичного сырья</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lastRenderedPageBreak/>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11-17.10</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Заместитель директора по УВР, классные </w:t>
            </w:r>
            <w:r w:rsidRPr="004116AF">
              <w:rPr>
                <w:rFonts w:ascii="Times New Roman" w:hAnsi="Times New Roman"/>
                <w:sz w:val="24"/>
                <w:szCs w:val="24"/>
                <w:lang w:val="ru-RU"/>
              </w:rPr>
              <w:lastRenderedPageBreak/>
              <w:t xml:space="preserve">руководители, актив старшеклассников, музыкальный руководитель </w:t>
            </w:r>
          </w:p>
        </w:tc>
      </w:tr>
      <w:tr w:rsidR="003764AB" w:rsidRPr="00547DF2" w:rsidTr="009D1016">
        <w:trPr>
          <w:trHeight w:val="2572"/>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lastRenderedPageBreak/>
              <w:t>Общешкольная акция «Единая Россия – сильная Россия!», посвящённая Дню народного единства:</w:t>
            </w:r>
          </w:p>
          <w:p w:rsidR="003764AB" w:rsidRPr="004116AF" w:rsidRDefault="003764AB" w:rsidP="002A19DC">
            <w:pPr>
              <w:widowControl/>
              <w:numPr>
                <w:ilvl w:val="0"/>
                <w:numId w:val="5"/>
              </w:numPr>
              <w:spacing w:after="0" w:line="240" w:lineRule="auto"/>
              <w:ind w:left="337" w:hanging="337"/>
              <w:contextualSpacing/>
              <w:jc w:val="both"/>
              <w:rPr>
                <w:rFonts w:ascii="Times New Roman" w:hAnsi="Times New Roman"/>
                <w:sz w:val="24"/>
                <w:szCs w:val="24"/>
              </w:rPr>
            </w:pPr>
            <w:r w:rsidRPr="004116AF">
              <w:rPr>
                <w:rFonts w:ascii="Times New Roman" w:hAnsi="Times New Roman"/>
                <w:sz w:val="24"/>
                <w:szCs w:val="24"/>
              </w:rPr>
              <w:t>тематические классные часы;</w:t>
            </w:r>
          </w:p>
          <w:p w:rsidR="003764AB" w:rsidRPr="004116AF" w:rsidRDefault="003764AB" w:rsidP="002A19DC">
            <w:pPr>
              <w:widowControl/>
              <w:numPr>
                <w:ilvl w:val="0"/>
                <w:numId w:val="5"/>
              </w:numPr>
              <w:spacing w:line="240" w:lineRule="auto"/>
              <w:ind w:left="337" w:hanging="337"/>
              <w:contextualSpacing/>
              <w:jc w:val="both"/>
              <w:rPr>
                <w:rFonts w:ascii="Times New Roman" w:hAnsi="Times New Roman"/>
                <w:sz w:val="24"/>
                <w:szCs w:val="24"/>
              </w:rPr>
            </w:pPr>
            <w:r w:rsidRPr="004116AF">
              <w:rPr>
                <w:rFonts w:ascii="Times New Roman" w:hAnsi="Times New Roman"/>
                <w:sz w:val="24"/>
                <w:szCs w:val="24"/>
              </w:rPr>
              <w:t>конкурс рисунков и плакатов.</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5-10.11</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 учитель истории и обществознания, ИЗО</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Уроки правовой культуры «Права ребёнка – твои права»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вторая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Социальный педагог,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ноябрь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День правовой защиты детей.  Анкетирование учащихся на случай нарушения их прав и свобод в школе и семье</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ноябрь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 xml:space="preserve">Социальный педагог, классные руководители </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Новый год в школе: украшение кабинетов, оформление окон, конкурс рисунков, поделок, утренники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декабрь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72"/>
              <w:contextualSpacing/>
              <w:rPr>
                <w:rFonts w:ascii="Times New Roman" w:hAnsi="Times New Roman"/>
                <w:sz w:val="24"/>
                <w:szCs w:val="24"/>
              </w:rPr>
            </w:pPr>
            <w:r w:rsidRPr="004116AF">
              <w:rPr>
                <w:rFonts w:ascii="Times New Roman" w:hAnsi="Times New Roman"/>
                <w:sz w:val="24"/>
                <w:szCs w:val="24"/>
              </w:rPr>
              <w:t>9 декабря – День героев Отечества:</w:t>
            </w:r>
          </w:p>
          <w:p w:rsidR="003764AB" w:rsidRPr="004116AF" w:rsidRDefault="003764AB" w:rsidP="002A19DC">
            <w:pPr>
              <w:widowControl/>
              <w:numPr>
                <w:ilvl w:val="0"/>
                <w:numId w:val="6"/>
              </w:numPr>
              <w:spacing w:after="0" w:line="240" w:lineRule="auto"/>
              <w:contextualSpacing/>
              <w:rPr>
                <w:rFonts w:ascii="Times New Roman" w:hAnsi="Times New Roman"/>
                <w:sz w:val="24"/>
                <w:szCs w:val="24"/>
              </w:rPr>
            </w:pPr>
            <w:r w:rsidRPr="004116AF">
              <w:rPr>
                <w:rFonts w:ascii="Times New Roman" w:hAnsi="Times New Roman"/>
                <w:sz w:val="24"/>
                <w:szCs w:val="24"/>
              </w:rPr>
              <w:t>просмотр фильмов «Герои России»;</w:t>
            </w:r>
          </w:p>
          <w:p w:rsidR="003764AB" w:rsidRPr="004116AF" w:rsidRDefault="003764AB" w:rsidP="002A19DC">
            <w:pPr>
              <w:widowControl/>
              <w:numPr>
                <w:ilvl w:val="0"/>
                <w:numId w:val="6"/>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тематические экскурсии в районный музей.</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9.12</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Администрация,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tabs>
                <w:tab w:val="left" w:pos="1134"/>
              </w:tabs>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Мероприятия, посвященные Дню Конституции РФ</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декабрь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both"/>
              <w:rPr>
                <w:rFonts w:ascii="Times New Roman" w:hAnsi="Times New Roman"/>
                <w:sz w:val="24"/>
                <w:szCs w:val="24"/>
                <w:u w:val="single"/>
                <w:lang w:val="ru-RU"/>
              </w:rPr>
            </w:pPr>
            <w:r w:rsidRPr="004116AF">
              <w:rPr>
                <w:rFonts w:ascii="Times New Roman" w:hAnsi="Times New Roman"/>
                <w:sz w:val="24"/>
                <w:szCs w:val="24"/>
                <w:u w:val="single"/>
                <w:lang w:val="ru-RU"/>
              </w:rPr>
              <w:t>Заместитель директора по УВР,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Природоохранная акция «Покормите птиц»</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декабрь-февраль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Учителя биологии, технологии,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Мероприятия месячника гражданского и патриотического воспитания</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Январь-февраль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547DF2" w:rsidTr="009D1016">
        <w:trPr>
          <w:trHeight w:val="2684"/>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lastRenderedPageBreak/>
              <w:t xml:space="preserve">25 января – День освобождения города Воронежа от немецко-фашистских захватчиков: </w:t>
            </w:r>
          </w:p>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1) торжественная линейка;</w:t>
            </w:r>
          </w:p>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32 музейный час «В боях за Воронеж»;</w:t>
            </w:r>
          </w:p>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3) виртуальная экскурсия по боевым местам Воронежа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25.01</w:t>
            </w:r>
          </w:p>
          <w:p w:rsidR="003764AB" w:rsidRPr="004116AF" w:rsidRDefault="003764AB" w:rsidP="00C21EFE">
            <w:pPr>
              <w:spacing w:line="240" w:lineRule="auto"/>
              <w:contextualSpacing/>
              <w:rPr>
                <w:rFonts w:ascii="Times New Roman" w:hAnsi="Times New Roman"/>
                <w:sz w:val="24"/>
                <w:szCs w:val="24"/>
              </w:rPr>
            </w:pP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 директора, классные руководители, учитель истории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 xml:space="preserve">Час памяти «Блокада Ленинграда»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последняя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Неделя начальных классов (викторины, интеллектуальные игры, конкурсные программы)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февраль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МО учителей начальных классов</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rPr>
            </w:pPr>
            <w:r w:rsidRPr="004116AF">
              <w:rPr>
                <w:rFonts w:ascii="Times New Roman" w:hAnsi="Times New Roman"/>
                <w:sz w:val="24"/>
                <w:szCs w:val="24"/>
              </w:rPr>
              <w:t>День воинов-интернационалистов:</w:t>
            </w:r>
          </w:p>
          <w:p w:rsidR="003764AB" w:rsidRPr="004116AF" w:rsidRDefault="003764AB" w:rsidP="002A19DC">
            <w:pPr>
              <w:widowControl/>
              <w:numPr>
                <w:ilvl w:val="0"/>
                <w:numId w:val="3"/>
              </w:numPr>
              <w:spacing w:after="0" w:line="240" w:lineRule="auto"/>
              <w:ind w:left="479" w:hanging="284"/>
              <w:contextualSpacing/>
              <w:rPr>
                <w:rFonts w:ascii="Times New Roman" w:hAnsi="Times New Roman"/>
                <w:sz w:val="24"/>
                <w:szCs w:val="24"/>
                <w:lang w:val="ru-RU"/>
              </w:rPr>
            </w:pPr>
            <w:r w:rsidRPr="004116AF">
              <w:rPr>
                <w:rFonts w:ascii="Times New Roman" w:hAnsi="Times New Roman"/>
                <w:sz w:val="24"/>
                <w:szCs w:val="24"/>
                <w:lang w:val="ru-RU"/>
              </w:rPr>
              <w:t>классные часы с приглашением участников боевых действий;</w:t>
            </w:r>
          </w:p>
          <w:p w:rsidR="003764AB" w:rsidRPr="004116AF" w:rsidRDefault="003764AB" w:rsidP="002A19DC">
            <w:pPr>
              <w:widowControl/>
              <w:numPr>
                <w:ilvl w:val="0"/>
                <w:numId w:val="3"/>
              </w:numPr>
              <w:spacing w:line="240" w:lineRule="auto"/>
              <w:ind w:left="479" w:hanging="284"/>
              <w:contextualSpacing/>
              <w:rPr>
                <w:rFonts w:ascii="Times New Roman" w:hAnsi="Times New Roman"/>
                <w:sz w:val="24"/>
                <w:szCs w:val="24"/>
                <w:lang w:val="ru-RU"/>
              </w:rPr>
            </w:pPr>
            <w:r w:rsidRPr="004116AF">
              <w:rPr>
                <w:rFonts w:ascii="Times New Roman" w:hAnsi="Times New Roman"/>
                <w:sz w:val="24"/>
                <w:szCs w:val="24"/>
                <w:lang w:val="ru-RU"/>
              </w:rPr>
              <w:t>митинг с возложение памятной гирлянды к памятнику воинам-интернационалистам.</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третья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Администрация,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Конкурс рисунков и плакатов «Воронеж – город воинской славы», посвящённый годовщине присвоения Воронежу почётного звания</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вторая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 учитель ИЗО</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Классные огоньки «Поздравляем мальчиков и пап»</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третья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Конкурс чтецов «Солдатами не рождаются…», посвящённый Дню защитников Отечества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последняя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Учителя русского языка и литературы,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8 Марта в школе: конкурс рисунков, акция по поздравлению мам, бабушек, девочек, утренник</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март</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«Весёлая Масленица»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март</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актив старшеклассников,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hd w:val="clear" w:color="auto" w:fill="FFFFFF"/>
              <w:spacing w:line="240" w:lineRule="auto"/>
              <w:ind w:right="67"/>
              <w:contextualSpacing/>
              <w:rPr>
                <w:rFonts w:ascii="Times New Roman" w:hAnsi="Times New Roman"/>
                <w:sz w:val="24"/>
                <w:szCs w:val="24"/>
                <w:lang w:val="ru-RU"/>
              </w:rPr>
            </w:pPr>
            <w:r w:rsidRPr="004116AF">
              <w:rPr>
                <w:rFonts w:ascii="Times New Roman" w:hAnsi="Times New Roman"/>
                <w:sz w:val="24"/>
                <w:szCs w:val="24"/>
                <w:lang w:val="ru-RU"/>
              </w:rPr>
              <w:t>Тематические классные  часы, посвященные вхождению Крыма и Севастополя в состав Российской Федерации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март</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u w:val="single"/>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Неделя детской книги, неделя сказки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третья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 зав. библиотекой</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lang w:val="ru-RU"/>
              </w:rPr>
              <w:t xml:space="preserve">Мероприятия месячника нравственного воспитания «Спешите делать добрые </w:t>
            </w:r>
            <w:r w:rsidRPr="004116AF">
              <w:rPr>
                <w:rFonts w:ascii="Times New Roman" w:hAnsi="Times New Roman"/>
                <w:sz w:val="24"/>
                <w:szCs w:val="24"/>
                <w:lang w:val="ru-RU"/>
              </w:rPr>
              <w:lastRenderedPageBreak/>
              <w:t xml:space="preserve">дела». </w:t>
            </w:r>
            <w:r w:rsidRPr="004116AF">
              <w:rPr>
                <w:rFonts w:ascii="Times New Roman" w:hAnsi="Times New Roman"/>
                <w:sz w:val="24"/>
                <w:szCs w:val="24"/>
              </w:rPr>
              <w:t>Весенняя неделя добра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lastRenderedPageBreak/>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апрель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lastRenderedPageBreak/>
              <w:t>День птиц</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первая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Учитель биологии,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День космонавтики: тематические классные часы, конкурс рисунков</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апрель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Актив старшеклассников,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День Победы: акции «Бессмертный полк», «С праздником, ветеран!», концерт в ДК, проект «Окна Победы», митинг, флеш-моб «День Победы»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9.05</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Администрация, актив старшеклассников,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Участие в районном этапе областного творческого конкурса «Старая, старая сказка»</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Методист,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Весенние спортивные соревнования «Весёлые старты»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Актив старшеклассников, классные руководители, учитель физкультуры</w:t>
            </w:r>
          </w:p>
        </w:tc>
      </w:tr>
      <w:tr w:rsidR="003764AB" w:rsidRPr="004116AF" w:rsidTr="009D1016">
        <w:trPr>
          <w:trHeight w:val="2735"/>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День семьи:</w:t>
            </w:r>
          </w:p>
          <w:p w:rsidR="003764AB" w:rsidRPr="004116AF" w:rsidRDefault="003764AB" w:rsidP="002A19DC">
            <w:pPr>
              <w:widowControl/>
              <w:numPr>
                <w:ilvl w:val="0"/>
                <w:numId w:val="7"/>
              </w:numPr>
              <w:spacing w:after="0" w:line="240" w:lineRule="auto"/>
              <w:ind w:left="479" w:hanging="284"/>
              <w:contextualSpacing/>
              <w:rPr>
                <w:rFonts w:ascii="Times New Roman" w:hAnsi="Times New Roman"/>
                <w:sz w:val="24"/>
                <w:szCs w:val="24"/>
                <w:lang w:val="ru-RU"/>
              </w:rPr>
            </w:pPr>
            <w:r w:rsidRPr="004116AF">
              <w:rPr>
                <w:rFonts w:ascii="Times New Roman" w:hAnsi="Times New Roman"/>
                <w:sz w:val="24"/>
                <w:szCs w:val="24"/>
                <w:lang w:val="ru-RU"/>
              </w:rPr>
              <w:t>классные часы с приглашением родителей;</w:t>
            </w:r>
          </w:p>
          <w:p w:rsidR="003764AB" w:rsidRPr="004116AF" w:rsidRDefault="003764AB" w:rsidP="002A19DC">
            <w:pPr>
              <w:widowControl/>
              <w:numPr>
                <w:ilvl w:val="0"/>
                <w:numId w:val="7"/>
              </w:numPr>
              <w:spacing w:line="240" w:lineRule="auto"/>
              <w:ind w:left="479" w:hanging="284"/>
              <w:contextualSpacing/>
              <w:rPr>
                <w:rFonts w:ascii="Times New Roman" w:hAnsi="Times New Roman"/>
                <w:sz w:val="24"/>
                <w:szCs w:val="24"/>
                <w:lang w:val="ru-RU"/>
              </w:rPr>
            </w:pPr>
            <w:r w:rsidRPr="004116AF">
              <w:rPr>
                <w:rFonts w:ascii="Times New Roman" w:hAnsi="Times New Roman"/>
                <w:sz w:val="24"/>
                <w:szCs w:val="24"/>
                <w:lang w:val="ru-RU"/>
              </w:rPr>
              <w:t>мультимедийные презентации «Моя родословная», посвящённом Международному Дню семьи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третья неделя месяца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Администрация,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Торжественная линейка «Последний звонок»</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jc w:val="center"/>
              <w:rPr>
                <w:rFonts w:ascii="Times New Roman" w:hAnsi="Times New Roman"/>
                <w:sz w:val="24"/>
                <w:szCs w:val="24"/>
              </w:rPr>
            </w:pPr>
            <w:r w:rsidRPr="004116AF">
              <w:rPr>
                <w:rFonts w:ascii="Times New Roman" w:hAnsi="Times New Roman"/>
                <w:sz w:val="24"/>
                <w:szCs w:val="24"/>
              </w:rPr>
              <w:t>май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Мониторинг динамики личностного развития школьников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Праздник «День защиты детей»</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1.06</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Актив старшеклассников, заместитель директора по УВР,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Интеллектуальные, познавательные, творческие мероприятия (согласно плану работы летнего пришкольного лагеря)</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июнь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Конкурсы рисунков, плакатов, беседы по БДД (согласно плану работы летнего пришкольного лагеря)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июнь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lang w:val="ru-RU"/>
              </w:rPr>
            </w:pPr>
          </w:p>
          <w:p w:rsidR="003764AB" w:rsidRPr="004116AF" w:rsidRDefault="003764AB" w:rsidP="00C21EFE">
            <w:pPr>
              <w:spacing w:line="240" w:lineRule="auto"/>
              <w:contextualSpacing/>
              <w:rPr>
                <w:rFonts w:ascii="Times New Roman" w:hAnsi="Times New Roman"/>
                <w:b/>
                <w:sz w:val="24"/>
                <w:szCs w:val="24"/>
              </w:rPr>
            </w:pPr>
            <w:r w:rsidRPr="004116AF">
              <w:rPr>
                <w:rFonts w:ascii="Times New Roman" w:hAnsi="Times New Roman"/>
                <w:b/>
                <w:sz w:val="24"/>
                <w:szCs w:val="24"/>
                <w:lang w:val="ru-RU"/>
              </w:rPr>
              <w:t xml:space="preserve">                                                  </w:t>
            </w:r>
            <w:r w:rsidRPr="004116AF">
              <w:rPr>
                <w:rFonts w:ascii="Times New Roman" w:hAnsi="Times New Roman"/>
                <w:b/>
                <w:sz w:val="24"/>
                <w:szCs w:val="24"/>
              </w:rPr>
              <w:t xml:space="preserve">Внеурочная деятельность и ДО </w:t>
            </w:r>
          </w:p>
          <w:p w:rsidR="003764AB" w:rsidRPr="004116AF" w:rsidRDefault="003764AB" w:rsidP="00C21EFE">
            <w:pPr>
              <w:spacing w:line="240" w:lineRule="auto"/>
              <w:contextualSpacing/>
              <w:jc w:val="center"/>
              <w:rPr>
                <w:rFonts w:ascii="Times New Roman" w:hAnsi="Times New Roman"/>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Название курса </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Классы </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Количество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часов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lastRenderedPageBreak/>
              <w:t>в неделю</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417FA4">
            <w:pPr>
              <w:spacing w:line="240" w:lineRule="auto"/>
              <w:contextualSpacing/>
              <w:rPr>
                <w:rFonts w:ascii="Times New Roman" w:hAnsi="Times New Roman"/>
                <w:sz w:val="24"/>
                <w:szCs w:val="24"/>
              </w:rPr>
            </w:pPr>
            <w:r w:rsidRPr="004116AF">
              <w:rPr>
                <w:rFonts w:ascii="Times New Roman" w:hAnsi="Times New Roman"/>
                <w:sz w:val="24"/>
                <w:szCs w:val="24"/>
              </w:rPr>
              <w:lastRenderedPageBreak/>
              <w:t>Кружок «</w:t>
            </w:r>
            <w:r w:rsidR="00417FA4">
              <w:rPr>
                <w:rFonts w:ascii="Times New Roman" w:hAnsi="Times New Roman"/>
                <w:sz w:val="24"/>
                <w:szCs w:val="24"/>
                <w:lang w:val="ru-RU"/>
              </w:rPr>
              <w:t>Эколята</w:t>
            </w:r>
            <w:r w:rsidRPr="004116AF">
              <w:rPr>
                <w:rFonts w:ascii="Times New Roman" w:hAnsi="Times New Roman"/>
                <w:sz w:val="24"/>
                <w:szCs w:val="24"/>
              </w:rPr>
              <w:t>»</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7FA4" w:rsidRDefault="00417FA4" w:rsidP="00C21EFE">
            <w:pPr>
              <w:spacing w:line="240" w:lineRule="auto"/>
              <w:contextualSpacing/>
              <w:rPr>
                <w:rFonts w:ascii="Times New Roman" w:hAnsi="Times New Roman"/>
                <w:sz w:val="24"/>
                <w:szCs w:val="24"/>
                <w:lang w:val="ru-RU"/>
              </w:rPr>
            </w:pPr>
            <w:r>
              <w:rPr>
                <w:rFonts w:ascii="Times New Roman" w:hAnsi="Times New Roman"/>
                <w:sz w:val="24"/>
                <w:szCs w:val="24"/>
                <w:lang w:val="ru-RU"/>
              </w:rPr>
              <w:t>Секция «Юный шахматист»</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417FA4">
            <w:pPr>
              <w:spacing w:line="240" w:lineRule="auto"/>
              <w:contextualSpacing/>
              <w:rPr>
                <w:rFonts w:ascii="Times New Roman" w:hAnsi="Times New Roman"/>
                <w:sz w:val="24"/>
                <w:szCs w:val="24"/>
              </w:rPr>
            </w:pPr>
            <w:r w:rsidRPr="004116AF">
              <w:rPr>
                <w:rFonts w:ascii="Times New Roman" w:hAnsi="Times New Roman"/>
                <w:sz w:val="24"/>
                <w:szCs w:val="24"/>
              </w:rPr>
              <w:t>Кружок «</w:t>
            </w:r>
            <w:r w:rsidR="00417FA4">
              <w:rPr>
                <w:rFonts w:ascii="Times New Roman" w:hAnsi="Times New Roman"/>
                <w:sz w:val="24"/>
                <w:szCs w:val="24"/>
                <w:lang w:val="ru-RU"/>
              </w:rPr>
              <w:t>Школьный театр</w:t>
            </w:r>
            <w:r w:rsidRPr="004116AF">
              <w:rPr>
                <w:rFonts w:ascii="Times New Roman" w:hAnsi="Times New Roman"/>
                <w:sz w:val="24"/>
                <w:szCs w:val="24"/>
              </w:rPr>
              <w:t>»</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B070FC" w:rsidRDefault="003764AB" w:rsidP="00417FA4">
            <w:pPr>
              <w:spacing w:line="240" w:lineRule="auto"/>
              <w:contextualSpacing/>
              <w:rPr>
                <w:rFonts w:ascii="Times New Roman" w:hAnsi="Times New Roman"/>
                <w:sz w:val="24"/>
                <w:szCs w:val="24"/>
                <w:lang w:val="ru-RU"/>
              </w:rPr>
            </w:pPr>
            <w:r w:rsidRPr="00417FA4">
              <w:rPr>
                <w:rFonts w:ascii="Times New Roman" w:hAnsi="Times New Roman"/>
                <w:sz w:val="24"/>
                <w:szCs w:val="24"/>
                <w:lang w:val="ru-RU"/>
              </w:rPr>
              <w:t>Секция «</w:t>
            </w:r>
            <w:r w:rsidR="00B070FC">
              <w:rPr>
                <w:rFonts w:ascii="Times New Roman" w:hAnsi="Times New Roman"/>
                <w:sz w:val="24"/>
                <w:szCs w:val="24"/>
                <w:lang w:val="ru-RU"/>
              </w:rPr>
              <w:t>Вольная борьба»</w:t>
            </w:r>
            <w:r w:rsidRPr="00417FA4">
              <w:rPr>
                <w:rFonts w:ascii="Times New Roman" w:hAnsi="Times New Roman"/>
                <w:sz w:val="24"/>
                <w:szCs w:val="24"/>
                <w:lang w:val="ru-RU"/>
              </w:rPr>
              <w:t xml:space="preserve"> (СШ)</w:t>
            </w:r>
            <w:r w:rsidR="00417FA4">
              <w:rPr>
                <w:rFonts w:ascii="Times New Roman" w:hAnsi="Times New Roman"/>
                <w:sz w:val="24"/>
                <w:szCs w:val="24"/>
                <w:lang w:val="ru-RU"/>
              </w:rPr>
              <w:t xml:space="preserve">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i/>
                <w:sz w:val="24"/>
                <w:szCs w:val="24"/>
              </w:rPr>
            </w:pPr>
          </w:p>
          <w:p w:rsidR="003764AB" w:rsidRPr="004116AF" w:rsidRDefault="003764AB" w:rsidP="00C21EFE">
            <w:pPr>
              <w:spacing w:line="240" w:lineRule="auto"/>
              <w:contextualSpacing/>
              <w:rPr>
                <w:rFonts w:ascii="Times New Roman" w:hAnsi="Times New Roman"/>
                <w:b/>
                <w:sz w:val="24"/>
                <w:szCs w:val="24"/>
              </w:rPr>
            </w:pPr>
            <w:r w:rsidRPr="004116AF">
              <w:rPr>
                <w:rFonts w:ascii="Times New Roman" w:hAnsi="Times New Roman"/>
                <w:b/>
                <w:sz w:val="24"/>
                <w:szCs w:val="24"/>
              </w:rPr>
              <w:t xml:space="preserve">                                                       Самоуправление</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Выборы лидеров, активов  классов, распределение обязанностей.</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сентябрь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Работа в соответствии с обязанностями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Отчет перед классом о проведенной работе</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май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i/>
                <w:sz w:val="24"/>
                <w:szCs w:val="24"/>
              </w:rPr>
            </w:pPr>
          </w:p>
          <w:p w:rsidR="003764AB" w:rsidRPr="004116AF" w:rsidRDefault="003764AB" w:rsidP="00C21EFE">
            <w:pPr>
              <w:spacing w:line="240" w:lineRule="auto"/>
              <w:contextualSpacing/>
              <w:rPr>
                <w:rFonts w:ascii="Times New Roman" w:hAnsi="Times New Roman"/>
                <w:b/>
                <w:i/>
                <w:sz w:val="24"/>
                <w:szCs w:val="24"/>
              </w:rPr>
            </w:pPr>
            <w:r w:rsidRPr="004116AF">
              <w:rPr>
                <w:rFonts w:ascii="Times New Roman" w:hAnsi="Times New Roman"/>
                <w:b/>
                <w:sz w:val="24"/>
                <w:szCs w:val="24"/>
              </w:rPr>
              <w:t xml:space="preserve">                                                            Профориентация</w:t>
            </w:r>
            <w:r w:rsidRPr="004116AF">
              <w:rPr>
                <w:rFonts w:ascii="Times New Roman" w:hAnsi="Times New Roman"/>
                <w:b/>
                <w:i/>
                <w:sz w:val="24"/>
                <w:szCs w:val="24"/>
              </w:rPr>
              <w:t xml:space="preserve"> </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both"/>
              <w:rPr>
                <w:rFonts w:ascii="Times New Roman" w:hAnsi="Times New Roman"/>
                <w:sz w:val="24"/>
                <w:szCs w:val="24"/>
                <w:lang w:val="ru-RU"/>
              </w:rPr>
            </w:pPr>
            <w:r w:rsidRPr="004116AF">
              <w:rPr>
                <w:rFonts w:ascii="Times New Roman" w:hAnsi="Times New Roman"/>
                <w:sz w:val="24"/>
                <w:szCs w:val="24"/>
                <w:lang w:val="ru-RU"/>
              </w:rPr>
              <w:t>Мероприятия по профориентации:</w:t>
            </w:r>
          </w:p>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 конкурс рисунков, </w:t>
            </w:r>
          </w:p>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 проект «Профессии моих родителей», </w:t>
            </w:r>
          </w:p>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 викторина «Все профессии важны – выбирай на вкус!», </w:t>
            </w:r>
          </w:p>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 профориентационные беседы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ноябрь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b/>
                <w:sz w:val="24"/>
                <w:szCs w:val="24"/>
              </w:rPr>
            </w:pPr>
          </w:p>
          <w:p w:rsidR="003764AB" w:rsidRPr="004116AF" w:rsidRDefault="003764AB" w:rsidP="00C21EFE">
            <w:pPr>
              <w:spacing w:line="240" w:lineRule="auto"/>
              <w:contextualSpacing/>
              <w:rPr>
                <w:rFonts w:ascii="Times New Roman" w:hAnsi="Times New Roman"/>
                <w:b/>
                <w:i/>
                <w:sz w:val="24"/>
                <w:szCs w:val="24"/>
              </w:rPr>
            </w:pPr>
            <w:r w:rsidRPr="004116AF">
              <w:rPr>
                <w:rFonts w:ascii="Times New Roman" w:hAnsi="Times New Roman"/>
                <w:b/>
                <w:sz w:val="24"/>
                <w:szCs w:val="24"/>
              </w:rPr>
              <w:t xml:space="preserve">                                                             Школьные медиа</w:t>
            </w:r>
            <w:r w:rsidRPr="004116AF">
              <w:rPr>
                <w:rFonts w:ascii="Times New Roman" w:hAnsi="Times New Roman"/>
                <w:b/>
                <w:i/>
                <w:sz w:val="24"/>
                <w:szCs w:val="24"/>
              </w:rPr>
              <w:t xml:space="preserve"> </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Размещение созданных детьми рассказов, стихов, сказок, репортажей, рисунков на стенде в реакреации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Видео-, фотосъемка классных мероприятий для размещения на школьном сайте и в соцсетях</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i/>
                <w:sz w:val="24"/>
                <w:szCs w:val="24"/>
              </w:rPr>
            </w:pPr>
          </w:p>
          <w:p w:rsidR="003764AB" w:rsidRPr="004116AF" w:rsidRDefault="003764AB" w:rsidP="00C21EFE">
            <w:pPr>
              <w:spacing w:line="240" w:lineRule="auto"/>
              <w:contextualSpacing/>
              <w:jc w:val="center"/>
              <w:rPr>
                <w:rFonts w:ascii="Times New Roman" w:hAnsi="Times New Roman"/>
                <w:b/>
                <w:i/>
                <w:sz w:val="24"/>
                <w:szCs w:val="24"/>
              </w:rPr>
            </w:pPr>
            <w:r w:rsidRPr="004116AF">
              <w:rPr>
                <w:rFonts w:ascii="Times New Roman" w:hAnsi="Times New Roman"/>
                <w:b/>
                <w:sz w:val="24"/>
                <w:szCs w:val="24"/>
              </w:rPr>
              <w:t>Детские общественные объединения</w:t>
            </w:r>
            <w:r w:rsidRPr="004116AF">
              <w:rPr>
                <w:rFonts w:ascii="Times New Roman" w:hAnsi="Times New Roman"/>
                <w:b/>
                <w:i/>
                <w:sz w:val="24"/>
                <w:szCs w:val="24"/>
              </w:rPr>
              <w:t xml:space="preserve"> </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lastRenderedPageBreak/>
              <w:t>Трудовая акция «Школьный двор»</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 апрель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Благотворительная акция «Белый цветок»</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Акция «Дарите книги с любовью»</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февраль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Весенняя Неделя Добра (ряд мероприятий, осуществляемых каждым классом:  «Чистое поселок - чистая планета», «Памяти павших»,  «Посади дерево», «Подарок младшему другу», «Здоровая перемена» и др.)</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апрель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Участие в проектах и акциях РДШ</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b/>
                <w:i/>
                <w:sz w:val="24"/>
                <w:szCs w:val="24"/>
              </w:rPr>
            </w:pPr>
          </w:p>
          <w:p w:rsidR="003764AB" w:rsidRPr="004116AF" w:rsidRDefault="003764AB" w:rsidP="00C21EFE">
            <w:pPr>
              <w:spacing w:line="240" w:lineRule="auto"/>
              <w:contextualSpacing/>
              <w:jc w:val="center"/>
              <w:rPr>
                <w:rFonts w:ascii="Times New Roman" w:hAnsi="Times New Roman"/>
                <w:b/>
                <w:i/>
                <w:sz w:val="24"/>
                <w:szCs w:val="24"/>
              </w:rPr>
            </w:pPr>
            <w:r w:rsidRPr="004116AF">
              <w:rPr>
                <w:rFonts w:ascii="Times New Roman" w:hAnsi="Times New Roman"/>
                <w:b/>
                <w:sz w:val="24"/>
                <w:szCs w:val="24"/>
              </w:rPr>
              <w:t>Организация предметно-пространственной среды</w:t>
            </w:r>
            <w:r w:rsidRPr="004116AF">
              <w:rPr>
                <w:rFonts w:ascii="Times New Roman" w:hAnsi="Times New Roman"/>
                <w:b/>
                <w:i/>
                <w:sz w:val="24"/>
                <w:szCs w:val="24"/>
              </w:rPr>
              <w:t xml:space="preserve"> </w:t>
            </w:r>
          </w:p>
          <w:p w:rsidR="003764AB" w:rsidRPr="004116AF" w:rsidRDefault="003764AB" w:rsidP="00C21EFE">
            <w:pPr>
              <w:spacing w:line="240" w:lineRule="auto"/>
              <w:contextualSpacing/>
              <w:jc w:val="center"/>
              <w:rPr>
                <w:rFonts w:ascii="Times New Roman" w:hAnsi="Times New Roman"/>
                <w:i/>
                <w:sz w:val="24"/>
                <w:szCs w:val="24"/>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right="566"/>
              <w:contextualSpacing/>
              <w:rPr>
                <w:rFonts w:ascii="Times New Roman" w:hAnsi="Times New Roman"/>
                <w:sz w:val="24"/>
                <w:szCs w:val="24"/>
              </w:rPr>
            </w:pPr>
            <w:r w:rsidRPr="004116AF">
              <w:rPr>
                <w:rFonts w:ascii="Times New Roman" w:hAnsi="Times New Roman"/>
                <w:sz w:val="24"/>
                <w:szCs w:val="24"/>
              </w:rPr>
              <w:t>Оформление классных уголков</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Трудовые десанты по уборке территории школы</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Трудовой десант по уборке территории памятника скорбящей Матери </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Сентябрь, апрель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Праздничное украшение кабинетов, окон кабинетов</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b/>
                <w:sz w:val="24"/>
                <w:szCs w:val="24"/>
                <w:lang w:val="ru-RU"/>
              </w:rPr>
            </w:pPr>
          </w:p>
          <w:p w:rsidR="003764AB" w:rsidRPr="004116AF" w:rsidRDefault="003764AB" w:rsidP="00C21EFE">
            <w:pPr>
              <w:spacing w:line="240" w:lineRule="auto"/>
              <w:contextualSpacing/>
              <w:jc w:val="center"/>
              <w:rPr>
                <w:rFonts w:ascii="Times New Roman" w:hAnsi="Times New Roman"/>
                <w:b/>
                <w:sz w:val="24"/>
                <w:szCs w:val="24"/>
                <w:lang w:val="ru-RU"/>
              </w:rPr>
            </w:pPr>
          </w:p>
          <w:p w:rsidR="003764AB" w:rsidRPr="004116AF" w:rsidRDefault="003764AB" w:rsidP="00C21EFE">
            <w:pPr>
              <w:spacing w:line="240" w:lineRule="auto"/>
              <w:contextualSpacing/>
              <w:jc w:val="center"/>
              <w:rPr>
                <w:rFonts w:ascii="Times New Roman" w:hAnsi="Times New Roman"/>
                <w:b/>
                <w:sz w:val="24"/>
                <w:szCs w:val="24"/>
                <w:lang w:val="ru-RU"/>
              </w:rPr>
            </w:pPr>
          </w:p>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b/>
                <w:sz w:val="24"/>
                <w:szCs w:val="24"/>
                <w:lang w:val="ru-RU"/>
              </w:rPr>
              <w:t>Взаимодействие с   родителями (законными представителями)</w:t>
            </w:r>
          </w:p>
          <w:p w:rsidR="003764AB" w:rsidRPr="004116AF" w:rsidRDefault="003764AB" w:rsidP="00C21EFE">
            <w:pPr>
              <w:spacing w:line="240" w:lineRule="auto"/>
              <w:contextualSpacing/>
              <w:jc w:val="center"/>
              <w:rPr>
                <w:rFonts w:ascii="Times New Roman" w:hAnsi="Times New Roman"/>
                <w:i/>
                <w:sz w:val="24"/>
                <w:szCs w:val="24"/>
                <w:lang w:val="ru-RU"/>
              </w:rPr>
            </w:pP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lang w:val="ru-RU"/>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25"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928"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547DF2"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Участие родителей в проведении общешкольных, классных мероприятий:  «Бессмертный полк»,  новогодний утренник, «Мама, папа, я – отличная семья!», «Детский орден милосердия», классные «огоньки» и др.</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Общешкольное родительское собрание</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 март</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Директор школы</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lastRenderedPageBreak/>
              <w:t>Педагогическое просвещение родителей по вопросам воспитания детей</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 раз/четверть</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Информационное оповещение через школьный сайт</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Учитель информатики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Индивидуальные консультации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В течение года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Совместные с детьми походы, экскурсии.</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По плану классных руководителей</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Работа с </w:t>
            </w:r>
          </w:p>
          <w:p w:rsidR="003764AB" w:rsidRPr="004116AF" w:rsidRDefault="003764AB" w:rsidP="00C21EFE">
            <w:pPr>
              <w:spacing w:line="240" w:lineRule="auto"/>
              <w:contextualSpacing/>
              <w:rPr>
                <w:rFonts w:ascii="Times New Roman" w:hAnsi="Times New Roman"/>
                <w:sz w:val="24"/>
                <w:szCs w:val="24"/>
                <w:highlight w:val="yellow"/>
                <w:lang w:val="ru-RU"/>
              </w:rPr>
            </w:pPr>
            <w:r w:rsidRPr="004116AF">
              <w:rPr>
                <w:rFonts w:ascii="Times New Roman" w:hAnsi="Times New Roman"/>
                <w:sz w:val="24"/>
                <w:szCs w:val="24"/>
                <w:lang w:val="ru-RU"/>
              </w:rPr>
              <w:t>неблагополучными  семьями  по вопросам воспитания, обучения детей</w:t>
            </w:r>
          </w:p>
        </w:tc>
        <w:tc>
          <w:tcPr>
            <w:tcW w:w="1325"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highlight w:val="yellow"/>
              </w:rPr>
            </w:pPr>
            <w:r w:rsidRPr="004116AF">
              <w:rPr>
                <w:rFonts w:ascii="Times New Roman" w:hAnsi="Times New Roman"/>
                <w:sz w:val="24"/>
                <w:szCs w:val="24"/>
              </w:rPr>
              <w:t>1-4</w:t>
            </w:r>
          </w:p>
        </w:tc>
        <w:tc>
          <w:tcPr>
            <w:tcW w:w="2339"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highlight w:val="yellow"/>
              </w:rPr>
            </w:pPr>
            <w:r w:rsidRPr="004116AF">
              <w:rPr>
                <w:rFonts w:ascii="Times New Roman" w:hAnsi="Times New Roman"/>
                <w:sz w:val="24"/>
                <w:szCs w:val="24"/>
              </w:rPr>
              <w:t>По плану социального педагога</w:t>
            </w:r>
          </w:p>
        </w:tc>
        <w:tc>
          <w:tcPr>
            <w:tcW w:w="2928"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highlight w:val="yellow"/>
              </w:rPr>
            </w:pPr>
            <w:r w:rsidRPr="004116AF">
              <w:rPr>
                <w:rFonts w:ascii="Times New Roman" w:hAnsi="Times New Roman"/>
                <w:sz w:val="24"/>
                <w:szCs w:val="24"/>
              </w:rPr>
              <w:t>Социальный педагог</w:t>
            </w:r>
          </w:p>
        </w:tc>
      </w:tr>
      <w:tr w:rsidR="003764AB" w:rsidRPr="004116AF" w:rsidTr="003764AB">
        <w:trPr>
          <w:trHeight w:val="338"/>
          <w:jc w:val="center"/>
        </w:trPr>
        <w:tc>
          <w:tcPr>
            <w:tcW w:w="10050" w:type="dxa"/>
            <w:gridSpan w:val="9"/>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b/>
                <w:sz w:val="24"/>
                <w:szCs w:val="24"/>
              </w:rPr>
              <w:t xml:space="preserve">Профилактика и безопасность </w:t>
            </w:r>
          </w:p>
        </w:tc>
      </w:tr>
      <w:tr w:rsidR="003764AB" w:rsidRPr="004116AF" w:rsidTr="009D1016">
        <w:trPr>
          <w:trHeight w:val="338"/>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423" w:type="dxa"/>
            <w:gridSpan w:val="4"/>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897" w:type="dxa"/>
            <w:gridSpan w:val="2"/>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547DF2" w:rsidTr="009D1016">
        <w:trPr>
          <w:trHeight w:val="338"/>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 преподаватель ОБЖ</w:t>
            </w:r>
          </w:p>
        </w:tc>
      </w:tr>
      <w:tr w:rsidR="003764AB" w:rsidRPr="004116AF" w:rsidTr="009D1016">
        <w:trPr>
          <w:trHeight w:val="338"/>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Уроки безопасности, посвящённые Дню солидарности в борьбе с терроризмом</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1-11</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03.09.22</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9D1016">
        <w:trPr>
          <w:trHeight w:val="3282"/>
          <w:jc w:val="center"/>
        </w:trPr>
        <w:tc>
          <w:tcPr>
            <w:tcW w:w="3458"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Проведение 3-го этапа межведомственной профилактической операции «Каникулы» - «Школа»:</w:t>
            </w:r>
          </w:p>
          <w:p w:rsidR="003764AB" w:rsidRPr="004116AF" w:rsidRDefault="003764AB" w:rsidP="002A19DC">
            <w:pPr>
              <w:widowControl/>
              <w:numPr>
                <w:ilvl w:val="0"/>
                <w:numId w:val="8"/>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выявление детей, не приступивших к учёбе;</w:t>
            </w:r>
          </w:p>
          <w:p w:rsidR="003764AB" w:rsidRPr="004116AF" w:rsidRDefault="003764AB" w:rsidP="002A19DC">
            <w:pPr>
              <w:widowControl/>
              <w:numPr>
                <w:ilvl w:val="0"/>
                <w:numId w:val="8"/>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выявление и постановка на учёт «трудных» и детей из семей соц. риска;</w:t>
            </w:r>
          </w:p>
          <w:p w:rsidR="003764AB" w:rsidRPr="004116AF" w:rsidRDefault="003764AB" w:rsidP="002A19DC">
            <w:pPr>
              <w:widowControl/>
              <w:numPr>
                <w:ilvl w:val="0"/>
                <w:numId w:val="8"/>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проведение рейдов в семьи детей, состоящих на учёте;</w:t>
            </w:r>
          </w:p>
          <w:p w:rsidR="003764AB" w:rsidRPr="004116AF" w:rsidRDefault="003764AB" w:rsidP="002A19DC">
            <w:pPr>
              <w:widowControl/>
              <w:numPr>
                <w:ilvl w:val="0"/>
                <w:numId w:val="8"/>
              </w:numPr>
              <w:spacing w:after="0" w:line="240" w:lineRule="auto"/>
              <w:contextualSpacing/>
              <w:rPr>
                <w:rFonts w:ascii="Times New Roman" w:hAnsi="Times New Roman"/>
                <w:sz w:val="24"/>
                <w:szCs w:val="24"/>
                <w:lang w:val="ru-RU"/>
              </w:rPr>
            </w:pPr>
            <w:r w:rsidRPr="004116AF">
              <w:rPr>
                <w:rFonts w:ascii="Times New Roman" w:hAnsi="Times New Roman"/>
                <w:sz w:val="24"/>
                <w:szCs w:val="24"/>
                <w:lang w:val="ru-RU"/>
              </w:rPr>
              <w:t>оказание помощи детям, оказавшимся в трудной жизненной ситуации.</w:t>
            </w:r>
          </w:p>
          <w:p w:rsidR="003764AB" w:rsidRPr="004116AF" w:rsidRDefault="003764AB" w:rsidP="00C21EFE">
            <w:pPr>
              <w:spacing w:line="240" w:lineRule="auto"/>
              <w:ind w:left="720"/>
              <w:contextualSpacing/>
              <w:rPr>
                <w:rFonts w:ascii="Times New Roman" w:hAnsi="Times New Roman"/>
                <w:sz w:val="24"/>
                <w:szCs w:val="24"/>
                <w:lang w:val="ru-RU"/>
              </w:rPr>
            </w:pP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 соц. педагог</w:t>
            </w:r>
          </w:p>
        </w:tc>
      </w:tr>
      <w:tr w:rsidR="003764AB" w:rsidRPr="004116AF" w:rsidTr="009D1016">
        <w:trPr>
          <w:trHeight w:val="2686"/>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lastRenderedPageBreak/>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trHeight w:val="981"/>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часы «Безопасный интернет»</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firstLine="21"/>
              <w:contextualSpacing/>
              <w:rPr>
                <w:rFonts w:ascii="Times New Roman" w:hAnsi="Times New Roman"/>
                <w:sz w:val="24"/>
                <w:szCs w:val="24"/>
              </w:rPr>
            </w:pPr>
            <w:r w:rsidRPr="004116AF">
              <w:rPr>
                <w:rFonts w:ascii="Times New Roman" w:hAnsi="Times New Roman"/>
                <w:sz w:val="24"/>
                <w:szCs w:val="24"/>
              </w:rPr>
              <w:t xml:space="preserve">        ноябрь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 учитель информатики</w:t>
            </w:r>
          </w:p>
        </w:tc>
      </w:tr>
      <w:tr w:rsidR="003764AB" w:rsidRPr="004116AF" w:rsidTr="009D1016">
        <w:trPr>
          <w:trHeight w:val="844"/>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Классные часы с просмотром тематических фильмов по профилактике ДДТТ </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февраль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 преподаватели ОБЖ</w:t>
            </w:r>
          </w:p>
        </w:tc>
      </w:tr>
      <w:tr w:rsidR="003764AB" w:rsidRPr="004116AF" w:rsidTr="009D1016">
        <w:trPr>
          <w:trHeight w:val="338"/>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Классные часы «Безопасность на льду»</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ноябрь</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январь</w:t>
            </w:r>
          </w:p>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март</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Классные руководители</w:t>
            </w:r>
          </w:p>
        </w:tc>
      </w:tr>
      <w:tr w:rsidR="003764AB" w:rsidRPr="004116AF" w:rsidTr="009D1016">
        <w:trPr>
          <w:trHeight w:val="338"/>
          <w:jc w:val="center"/>
        </w:trPr>
        <w:tc>
          <w:tcPr>
            <w:tcW w:w="3458"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часы «Безопасные каникулы»</w:t>
            </w:r>
          </w:p>
        </w:tc>
        <w:tc>
          <w:tcPr>
            <w:tcW w:w="1423" w:type="dxa"/>
            <w:gridSpan w:val="4"/>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декабрь</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март</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май</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trHeight w:val="250"/>
          <w:jc w:val="center"/>
        </w:trPr>
        <w:tc>
          <w:tcPr>
            <w:tcW w:w="350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Тренинг безопасного поведения «Я умею выбирать»</w:t>
            </w:r>
          </w:p>
        </w:tc>
        <w:tc>
          <w:tcPr>
            <w:tcW w:w="1374"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сентябрь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Социальный педагог</w:t>
            </w:r>
          </w:p>
        </w:tc>
      </w:tr>
      <w:tr w:rsidR="003764AB" w:rsidRPr="004116AF" w:rsidTr="009D1016">
        <w:trPr>
          <w:trHeight w:val="254"/>
          <w:jc w:val="center"/>
        </w:trPr>
        <w:tc>
          <w:tcPr>
            <w:tcW w:w="350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Конкурс рисунков «Мы за ЗОЖ!»</w:t>
            </w:r>
          </w:p>
        </w:tc>
        <w:tc>
          <w:tcPr>
            <w:tcW w:w="1374"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апрель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i/>
                <w:sz w:val="24"/>
                <w:szCs w:val="24"/>
              </w:rPr>
            </w:pPr>
            <w:r w:rsidRPr="004116AF">
              <w:rPr>
                <w:rFonts w:ascii="Times New Roman" w:hAnsi="Times New Roman"/>
                <w:sz w:val="24"/>
                <w:szCs w:val="24"/>
              </w:rPr>
              <w:t>Классные руководители</w:t>
            </w:r>
          </w:p>
        </w:tc>
      </w:tr>
      <w:tr w:rsidR="003764AB" w:rsidRPr="00547DF2" w:rsidTr="009D1016">
        <w:trPr>
          <w:trHeight w:val="112"/>
          <w:jc w:val="center"/>
        </w:trPr>
        <w:tc>
          <w:tcPr>
            <w:tcW w:w="350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Конкурсы рисунков, плакатов, беседы по БДД (согласно плану работы летнего пришкольного лагеря) </w:t>
            </w:r>
          </w:p>
        </w:tc>
        <w:tc>
          <w:tcPr>
            <w:tcW w:w="1374"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272"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июнь</w:t>
            </w:r>
          </w:p>
        </w:tc>
        <w:tc>
          <w:tcPr>
            <w:tcW w:w="2897"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4116AF" w:rsidTr="003764AB">
        <w:trPr>
          <w:trHeight w:val="363"/>
          <w:jc w:val="center"/>
        </w:trPr>
        <w:tc>
          <w:tcPr>
            <w:tcW w:w="10050" w:type="dxa"/>
            <w:gridSpan w:val="9"/>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b/>
                <w:sz w:val="24"/>
                <w:szCs w:val="24"/>
              </w:rPr>
              <w:t>Школа – территория здоровья</w:t>
            </w:r>
          </w:p>
        </w:tc>
      </w:tr>
      <w:tr w:rsidR="003764AB" w:rsidRPr="004116AF" w:rsidTr="009D1016">
        <w:trPr>
          <w:trHeight w:val="250"/>
          <w:jc w:val="center"/>
        </w:trPr>
        <w:tc>
          <w:tcPr>
            <w:tcW w:w="3540" w:type="dxa"/>
            <w:gridSpan w:val="3"/>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Дела, события, мероприятия</w:t>
            </w:r>
          </w:p>
        </w:tc>
        <w:tc>
          <w:tcPr>
            <w:tcW w:w="1341" w:type="dxa"/>
            <w:gridSpan w:val="2"/>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Участники</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Ориентировочное</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 xml:space="preserve">время </w:t>
            </w: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проведения</w:t>
            </w:r>
          </w:p>
        </w:tc>
        <w:tc>
          <w:tcPr>
            <w:tcW w:w="2706" w:type="dxa"/>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sz w:val="24"/>
                <w:szCs w:val="24"/>
              </w:rPr>
            </w:pPr>
          </w:p>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Ответственные</w:t>
            </w:r>
          </w:p>
        </w:tc>
      </w:tr>
      <w:tr w:rsidR="003764AB" w:rsidRPr="004116AF" w:rsidTr="009D1016">
        <w:trPr>
          <w:trHeight w:val="250"/>
          <w:jc w:val="center"/>
        </w:trPr>
        <w:tc>
          <w:tcPr>
            <w:tcW w:w="3540"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sz w:val="24"/>
                <w:szCs w:val="24"/>
                <w:lang w:val="ru-RU"/>
              </w:rPr>
              <w:t>Папа, мама, я – спортивная семья</w:t>
            </w:r>
          </w:p>
        </w:tc>
        <w:tc>
          <w:tcPr>
            <w:tcW w:w="1341"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sz w:val="24"/>
                <w:szCs w:val="24"/>
              </w:rPr>
              <w:t>1-4</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октябрь</w:t>
            </w:r>
          </w:p>
        </w:tc>
        <w:tc>
          <w:tcPr>
            <w:tcW w:w="2706"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Учитель физической культуры</w:t>
            </w:r>
          </w:p>
        </w:tc>
      </w:tr>
      <w:tr w:rsidR="003764AB" w:rsidRPr="004116AF" w:rsidTr="009D1016">
        <w:trPr>
          <w:trHeight w:val="250"/>
          <w:jc w:val="center"/>
        </w:trPr>
        <w:tc>
          <w:tcPr>
            <w:tcW w:w="3540"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21 ноября – Всемирный день отказа от курения: классные часы на тему «Я здоровье сберегу – сам себе я помогу!»</w:t>
            </w:r>
          </w:p>
        </w:tc>
        <w:tc>
          <w:tcPr>
            <w:tcW w:w="1341"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третья неделя месяца</w:t>
            </w:r>
          </w:p>
        </w:tc>
        <w:tc>
          <w:tcPr>
            <w:tcW w:w="2706"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4116AF" w:rsidTr="009D1016">
        <w:trPr>
          <w:trHeight w:val="250"/>
          <w:jc w:val="center"/>
        </w:trPr>
        <w:tc>
          <w:tcPr>
            <w:tcW w:w="3540"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ind w:left="45"/>
              <w:contextualSpacing/>
              <w:rPr>
                <w:rFonts w:ascii="Times New Roman" w:hAnsi="Times New Roman"/>
                <w:sz w:val="24"/>
                <w:szCs w:val="24"/>
                <w:lang w:val="ru-RU"/>
              </w:rPr>
            </w:pPr>
            <w:r w:rsidRPr="004116AF">
              <w:rPr>
                <w:rFonts w:ascii="Times New Roman" w:hAnsi="Times New Roman"/>
                <w:sz w:val="24"/>
                <w:szCs w:val="24"/>
                <w:lang w:val="ru-RU"/>
              </w:rPr>
              <w:t>Классные часы «Здоровье – это здорово»</w:t>
            </w:r>
          </w:p>
        </w:tc>
        <w:tc>
          <w:tcPr>
            <w:tcW w:w="1341"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январь</w:t>
            </w:r>
          </w:p>
        </w:tc>
        <w:tc>
          <w:tcPr>
            <w:tcW w:w="2706"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rPr>
            </w:pPr>
            <w:r w:rsidRPr="004116AF">
              <w:rPr>
                <w:rFonts w:ascii="Times New Roman" w:hAnsi="Times New Roman"/>
                <w:sz w:val="24"/>
                <w:szCs w:val="24"/>
              </w:rPr>
              <w:t>Классные руководители</w:t>
            </w:r>
          </w:p>
        </w:tc>
      </w:tr>
      <w:tr w:rsidR="003764AB" w:rsidRPr="00547DF2" w:rsidTr="009D1016">
        <w:trPr>
          <w:trHeight w:val="254"/>
          <w:jc w:val="center"/>
        </w:trPr>
        <w:tc>
          <w:tcPr>
            <w:tcW w:w="3540"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sz w:val="24"/>
                <w:szCs w:val="24"/>
                <w:lang w:val="ru-RU"/>
              </w:rPr>
              <w:t>Квест «Путешествие в страну Здоровье»</w:t>
            </w:r>
          </w:p>
        </w:tc>
        <w:tc>
          <w:tcPr>
            <w:tcW w:w="1341"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sz w:val="24"/>
                <w:szCs w:val="24"/>
              </w:rPr>
              <w:t>1-4</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апрель</w:t>
            </w:r>
          </w:p>
        </w:tc>
        <w:tc>
          <w:tcPr>
            <w:tcW w:w="2706"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sz w:val="24"/>
                <w:szCs w:val="24"/>
                <w:lang w:val="ru-RU"/>
              </w:rPr>
              <w:t>Классные руководители, учитель физической культуры</w:t>
            </w:r>
          </w:p>
        </w:tc>
      </w:tr>
      <w:tr w:rsidR="003764AB" w:rsidRPr="00547DF2" w:rsidTr="009D1016">
        <w:trPr>
          <w:trHeight w:val="488"/>
          <w:jc w:val="center"/>
        </w:trPr>
        <w:tc>
          <w:tcPr>
            <w:tcW w:w="3540"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Летние оздоровительные мероприятия (согласно плану работы летнего пришкольного лагеря) </w:t>
            </w:r>
          </w:p>
        </w:tc>
        <w:tc>
          <w:tcPr>
            <w:tcW w:w="1341" w:type="dxa"/>
            <w:gridSpan w:val="2"/>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1-4</w:t>
            </w:r>
          </w:p>
        </w:tc>
        <w:tc>
          <w:tcPr>
            <w:tcW w:w="2463" w:type="dxa"/>
            <w:gridSpan w:val="3"/>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июнь</w:t>
            </w:r>
          </w:p>
        </w:tc>
        <w:tc>
          <w:tcPr>
            <w:tcW w:w="2706" w:type="dxa"/>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Заместитель директора по УВР, классные руководители</w:t>
            </w:r>
          </w:p>
        </w:tc>
      </w:tr>
      <w:tr w:rsidR="003764AB" w:rsidRPr="00547DF2" w:rsidTr="00C4603C">
        <w:trPr>
          <w:trHeight w:val="488"/>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9D1016" w:rsidRPr="009D1016" w:rsidRDefault="003764AB" w:rsidP="009D1016">
            <w:pPr>
              <w:pStyle w:val="aff7"/>
              <w:ind w:right="625" w:firstLine="993"/>
              <w:rPr>
                <w:rFonts w:ascii="Times New Roman" w:hAnsi="Times New Roman"/>
                <w:sz w:val="24"/>
                <w:szCs w:val="24"/>
                <w:lang w:val="ru-RU"/>
              </w:rPr>
            </w:pPr>
            <w:r w:rsidRPr="009D1016">
              <w:rPr>
                <w:rFonts w:ascii="Times New Roman" w:hAnsi="Times New Roman"/>
                <w:sz w:val="24"/>
                <w:szCs w:val="24"/>
                <w:lang w:val="ru-RU"/>
              </w:rPr>
              <w:t>Модуль Социальное партнерс</w:t>
            </w:r>
            <w:r w:rsidR="009D1016" w:rsidRPr="009D1016">
              <w:rPr>
                <w:rFonts w:ascii="Times New Roman" w:hAnsi="Times New Roman"/>
                <w:sz w:val="24"/>
                <w:szCs w:val="24"/>
                <w:lang w:val="ru-RU"/>
              </w:rPr>
              <w:t>тво</w:t>
            </w:r>
          </w:p>
          <w:p w:rsidR="009D1016" w:rsidRPr="00E763CE" w:rsidRDefault="009D1016" w:rsidP="009D1016">
            <w:pPr>
              <w:pStyle w:val="aff7"/>
              <w:ind w:right="625" w:firstLine="0"/>
              <w:rPr>
                <w:rFonts w:ascii="Times New Roman" w:hAnsi="Times New Roman"/>
                <w:sz w:val="24"/>
                <w:szCs w:val="24"/>
                <w:lang w:val="ru-RU"/>
              </w:rPr>
            </w:pPr>
            <w:r w:rsidRPr="009D1016">
              <w:rPr>
                <w:rFonts w:ascii="Times New Roman" w:hAnsi="Times New Roman"/>
                <w:sz w:val="24"/>
                <w:szCs w:val="24"/>
                <w:lang w:val="ru-RU"/>
              </w:rPr>
              <w:t>-</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участие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представителей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организаций-партнёров,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том</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числе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соответствии</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с</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lastRenderedPageBreak/>
              <w:t>договорами</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о</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сотрудничестве,</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в</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проведении</w:t>
            </w:r>
            <w:r w:rsidRPr="00E763CE">
              <w:rPr>
                <w:rFonts w:ascii="Times New Roman" w:hAnsi="Times New Roman"/>
                <w:spacing w:val="-10"/>
                <w:sz w:val="24"/>
                <w:szCs w:val="24"/>
                <w:lang w:val="ru-RU"/>
              </w:rPr>
              <w:t xml:space="preserve"> </w:t>
            </w:r>
            <w:r w:rsidRPr="00E763CE">
              <w:rPr>
                <w:rFonts w:ascii="Times New Roman" w:hAnsi="Times New Roman"/>
                <w:sz w:val="24"/>
                <w:szCs w:val="24"/>
                <w:lang w:val="ru-RU"/>
              </w:rPr>
              <w:t>отдельных</w:t>
            </w:r>
            <w:r w:rsidRPr="00E763CE">
              <w:rPr>
                <w:rFonts w:ascii="Times New Roman" w:hAnsi="Times New Roman"/>
                <w:spacing w:val="-11"/>
                <w:sz w:val="24"/>
                <w:szCs w:val="24"/>
                <w:lang w:val="ru-RU"/>
              </w:rPr>
              <w:t xml:space="preserve"> </w:t>
            </w:r>
            <w:r w:rsidRPr="00E763CE">
              <w:rPr>
                <w:rFonts w:ascii="Times New Roman" w:hAnsi="Times New Roman"/>
                <w:sz w:val="24"/>
                <w:szCs w:val="24"/>
                <w:lang w:val="ru-RU"/>
              </w:rPr>
              <w:t>мероприятий</w:t>
            </w:r>
            <w:r w:rsidRPr="00E763CE">
              <w:rPr>
                <w:rFonts w:ascii="Times New Roman" w:hAnsi="Times New Roman"/>
                <w:spacing w:val="-63"/>
                <w:sz w:val="24"/>
                <w:szCs w:val="24"/>
                <w:lang w:val="ru-RU"/>
              </w:rPr>
              <w:t xml:space="preserve"> </w:t>
            </w:r>
            <w:r w:rsidRPr="00E763CE">
              <w:rPr>
                <w:rFonts w:ascii="Times New Roman" w:hAnsi="Times New Roman"/>
                <w:sz w:val="24"/>
                <w:szCs w:val="24"/>
                <w:lang w:val="ru-RU"/>
              </w:rPr>
              <w:t>в рамках рабочей программы воспитания и календарного плана воспитательной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работы</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(дни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открытых</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дверей,</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государственные,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региональные,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школьные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праздники,</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торжественные</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мероприятия и</w:t>
            </w:r>
            <w:r w:rsidRPr="00E763CE">
              <w:rPr>
                <w:rFonts w:ascii="Times New Roman" w:hAnsi="Times New Roman"/>
                <w:spacing w:val="1"/>
                <w:sz w:val="24"/>
                <w:szCs w:val="24"/>
                <w:lang w:val="ru-RU"/>
              </w:rPr>
              <w:t xml:space="preserve"> </w:t>
            </w:r>
            <w:r w:rsidRPr="00E763CE">
              <w:rPr>
                <w:rFonts w:ascii="Times New Roman" w:hAnsi="Times New Roman"/>
                <w:sz w:val="24"/>
                <w:szCs w:val="24"/>
                <w:lang w:val="ru-RU"/>
              </w:rPr>
              <w:t>т.</w:t>
            </w:r>
            <w:r w:rsidRPr="00E763CE">
              <w:rPr>
                <w:rFonts w:ascii="Times New Roman" w:hAnsi="Times New Roman"/>
                <w:spacing w:val="2"/>
                <w:sz w:val="24"/>
                <w:szCs w:val="24"/>
                <w:lang w:val="ru-RU"/>
              </w:rPr>
              <w:t xml:space="preserve"> </w:t>
            </w:r>
            <w:r w:rsidRPr="00E763CE">
              <w:rPr>
                <w:rFonts w:ascii="Times New Roman" w:hAnsi="Times New Roman"/>
                <w:sz w:val="24"/>
                <w:szCs w:val="24"/>
                <w:lang w:val="ru-RU"/>
              </w:rPr>
              <w:t>п.);</w:t>
            </w:r>
          </w:p>
          <w:p w:rsidR="009D1016" w:rsidRPr="009D1016" w:rsidRDefault="009D1016" w:rsidP="002A19DC">
            <w:pPr>
              <w:pStyle w:val="a9"/>
              <w:numPr>
                <w:ilvl w:val="2"/>
                <w:numId w:val="16"/>
              </w:numPr>
              <w:autoSpaceDE w:val="0"/>
              <w:autoSpaceDN w:val="0"/>
              <w:spacing w:after="0" w:line="240" w:lineRule="auto"/>
              <w:ind w:left="98" w:right="625" w:firstLine="142"/>
              <w:contextualSpacing w:val="0"/>
              <w:jc w:val="both"/>
              <w:rPr>
                <w:rFonts w:ascii="Times New Roman" w:hAnsi="Times New Roman"/>
                <w:sz w:val="24"/>
                <w:szCs w:val="24"/>
                <w:lang w:val="ru-RU"/>
              </w:rPr>
            </w:pPr>
            <w:r w:rsidRPr="009D1016">
              <w:rPr>
                <w:rFonts w:ascii="Times New Roman" w:hAnsi="Times New Roman"/>
                <w:sz w:val="24"/>
                <w:szCs w:val="24"/>
                <w:lang w:val="ru-RU"/>
              </w:rPr>
              <w:t>участие представителей организаций-партнёров в проведении отдельных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уроков,</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внеурочных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занятий,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внешкольных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мероприятий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соответствующей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тематической</w:t>
            </w:r>
            <w:r w:rsidRPr="009D1016">
              <w:rPr>
                <w:rFonts w:ascii="Times New Roman" w:hAnsi="Times New Roman"/>
                <w:spacing w:val="-2"/>
                <w:sz w:val="24"/>
                <w:szCs w:val="24"/>
                <w:lang w:val="ru-RU"/>
              </w:rPr>
              <w:t xml:space="preserve"> </w:t>
            </w:r>
            <w:r w:rsidRPr="009D1016">
              <w:rPr>
                <w:rFonts w:ascii="Times New Roman" w:hAnsi="Times New Roman"/>
                <w:sz w:val="24"/>
                <w:szCs w:val="24"/>
                <w:lang w:val="ru-RU"/>
              </w:rPr>
              <w:t>направленности;</w:t>
            </w:r>
          </w:p>
          <w:p w:rsidR="009D1016" w:rsidRPr="009D1016" w:rsidRDefault="009D1016" w:rsidP="002A19DC">
            <w:pPr>
              <w:pStyle w:val="a9"/>
              <w:numPr>
                <w:ilvl w:val="2"/>
                <w:numId w:val="16"/>
              </w:numPr>
              <w:autoSpaceDE w:val="0"/>
              <w:autoSpaceDN w:val="0"/>
              <w:spacing w:after="0" w:line="237" w:lineRule="auto"/>
              <w:ind w:left="98" w:right="625" w:firstLine="142"/>
              <w:contextualSpacing w:val="0"/>
              <w:jc w:val="both"/>
              <w:rPr>
                <w:rFonts w:ascii="Times New Roman" w:hAnsi="Times New Roman"/>
                <w:sz w:val="24"/>
                <w:szCs w:val="24"/>
                <w:lang w:val="ru-RU"/>
              </w:rPr>
            </w:pPr>
            <w:r w:rsidRPr="009D1016">
              <w:rPr>
                <w:rFonts w:ascii="Times New Roman" w:hAnsi="Times New Roman"/>
                <w:sz w:val="24"/>
                <w:szCs w:val="24"/>
                <w:lang w:val="ru-RU"/>
              </w:rPr>
              <w:t>проведение</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на</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базе</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организаций-партнёров</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отдельных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уроков,</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занятий,</w:t>
            </w:r>
            <w:r w:rsidRPr="009D1016">
              <w:rPr>
                <w:rFonts w:ascii="Times New Roman" w:hAnsi="Times New Roman"/>
                <w:spacing w:val="-62"/>
                <w:sz w:val="24"/>
                <w:szCs w:val="24"/>
                <w:lang w:val="ru-RU"/>
              </w:rPr>
              <w:t xml:space="preserve"> </w:t>
            </w:r>
            <w:r w:rsidRPr="009D1016">
              <w:rPr>
                <w:rFonts w:ascii="Times New Roman" w:hAnsi="Times New Roman"/>
                <w:sz w:val="24"/>
                <w:szCs w:val="24"/>
                <w:lang w:val="ru-RU"/>
              </w:rPr>
              <w:t>внешкольных мероприятий,</w:t>
            </w:r>
            <w:r w:rsidRPr="009D1016">
              <w:rPr>
                <w:rFonts w:ascii="Times New Roman" w:hAnsi="Times New Roman"/>
                <w:spacing w:val="-2"/>
                <w:sz w:val="24"/>
                <w:szCs w:val="24"/>
                <w:lang w:val="ru-RU"/>
              </w:rPr>
              <w:t xml:space="preserve"> </w:t>
            </w:r>
            <w:r w:rsidRPr="009D1016">
              <w:rPr>
                <w:rFonts w:ascii="Times New Roman" w:hAnsi="Times New Roman"/>
                <w:sz w:val="24"/>
                <w:szCs w:val="24"/>
                <w:lang w:val="ru-RU"/>
              </w:rPr>
              <w:t>акций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воспитательной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направленности;</w:t>
            </w:r>
          </w:p>
          <w:p w:rsidR="009D1016" w:rsidRPr="009D1016" w:rsidRDefault="009D1016" w:rsidP="002A19DC">
            <w:pPr>
              <w:pStyle w:val="a9"/>
              <w:numPr>
                <w:ilvl w:val="2"/>
                <w:numId w:val="16"/>
              </w:numPr>
              <w:autoSpaceDE w:val="0"/>
              <w:autoSpaceDN w:val="0"/>
              <w:spacing w:before="3" w:after="0" w:line="240" w:lineRule="auto"/>
              <w:ind w:left="98" w:right="625" w:firstLine="142"/>
              <w:contextualSpacing w:val="0"/>
              <w:jc w:val="both"/>
              <w:rPr>
                <w:rFonts w:ascii="Times New Roman" w:hAnsi="Times New Roman"/>
                <w:sz w:val="24"/>
                <w:szCs w:val="24"/>
                <w:lang w:val="ru-RU"/>
              </w:rPr>
            </w:pPr>
            <w:r w:rsidRPr="009D1016">
              <w:rPr>
                <w:rFonts w:ascii="Times New Roman" w:hAnsi="Times New Roman"/>
                <w:sz w:val="24"/>
                <w:szCs w:val="24"/>
                <w:lang w:val="ru-RU"/>
              </w:rPr>
              <w:t>проведение открытых дискуссионных площадок (детских, педагогических,</w:t>
            </w:r>
            <w:r w:rsidRPr="009D1016">
              <w:rPr>
                <w:rFonts w:ascii="Times New Roman" w:hAnsi="Times New Roman"/>
                <w:spacing w:val="-62"/>
                <w:sz w:val="24"/>
                <w:szCs w:val="24"/>
                <w:lang w:val="ru-RU"/>
              </w:rPr>
              <w:t xml:space="preserve"> </w:t>
            </w:r>
            <w:r w:rsidRPr="009D1016">
              <w:rPr>
                <w:rFonts w:ascii="Times New Roman" w:hAnsi="Times New Roman"/>
                <w:sz w:val="24"/>
                <w:szCs w:val="24"/>
                <w:lang w:val="ru-RU"/>
              </w:rPr>
              <w:t>родительских)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представителями</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организаций-партнёров</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для</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обсуждений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актуальных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проблем,</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касающихся</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жизни</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общеобразовательной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организации,</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муниципального</w:t>
            </w:r>
            <w:r w:rsidRPr="009D1016">
              <w:rPr>
                <w:rFonts w:ascii="Times New Roman" w:hAnsi="Times New Roman"/>
                <w:spacing w:val="-2"/>
                <w:sz w:val="24"/>
                <w:szCs w:val="24"/>
                <w:lang w:val="ru-RU"/>
              </w:rPr>
              <w:t xml:space="preserve"> </w:t>
            </w:r>
            <w:r w:rsidRPr="009D1016">
              <w:rPr>
                <w:rFonts w:ascii="Times New Roman" w:hAnsi="Times New Roman"/>
                <w:sz w:val="24"/>
                <w:szCs w:val="24"/>
                <w:lang w:val="ru-RU"/>
              </w:rPr>
              <w:t>образования,</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региона,</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страны;</w:t>
            </w:r>
          </w:p>
          <w:p w:rsidR="009D1016" w:rsidRPr="009D1016" w:rsidRDefault="009D1016" w:rsidP="002A19DC">
            <w:pPr>
              <w:pStyle w:val="a9"/>
              <w:numPr>
                <w:ilvl w:val="2"/>
                <w:numId w:val="16"/>
              </w:numPr>
              <w:autoSpaceDE w:val="0"/>
              <w:autoSpaceDN w:val="0"/>
              <w:spacing w:after="0" w:line="240" w:lineRule="auto"/>
              <w:ind w:left="98" w:right="625" w:firstLine="142"/>
              <w:contextualSpacing w:val="0"/>
              <w:jc w:val="both"/>
              <w:rPr>
                <w:rFonts w:ascii="Times New Roman" w:hAnsi="Times New Roman"/>
                <w:sz w:val="24"/>
                <w:szCs w:val="24"/>
                <w:lang w:val="ru-RU"/>
              </w:rPr>
            </w:pPr>
            <w:r w:rsidRPr="009D1016">
              <w:rPr>
                <w:rFonts w:ascii="Times New Roman" w:hAnsi="Times New Roman"/>
                <w:sz w:val="24"/>
                <w:szCs w:val="24"/>
                <w:lang w:val="ru-RU"/>
              </w:rPr>
              <w:t>реализация</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социальных</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проектов,</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совместно</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разрабатываемых</w:t>
            </w:r>
            <w:r w:rsidRPr="009D1016">
              <w:rPr>
                <w:rFonts w:ascii="Times New Roman" w:hAnsi="Times New Roman"/>
                <w:spacing w:val="-62"/>
                <w:sz w:val="24"/>
                <w:szCs w:val="24"/>
                <w:lang w:val="ru-RU"/>
              </w:rPr>
              <w:t xml:space="preserve"> </w:t>
            </w:r>
            <w:r w:rsidRPr="009D1016">
              <w:rPr>
                <w:rFonts w:ascii="Times New Roman" w:hAnsi="Times New Roman"/>
                <w:sz w:val="24"/>
                <w:szCs w:val="24"/>
                <w:lang w:val="ru-RU"/>
              </w:rPr>
              <w:t>обучающимися,</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педагогами</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с</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организациями-партнёрами</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благотворительной,</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экологической,</w:t>
            </w:r>
            <w:r w:rsidRPr="009D1016">
              <w:rPr>
                <w:rFonts w:ascii="Times New Roman" w:hAnsi="Times New Roman"/>
                <w:spacing w:val="-6"/>
                <w:sz w:val="24"/>
                <w:szCs w:val="24"/>
                <w:lang w:val="ru-RU"/>
              </w:rPr>
              <w:t xml:space="preserve"> </w:t>
            </w:r>
            <w:r w:rsidRPr="009D1016">
              <w:rPr>
                <w:rFonts w:ascii="Times New Roman" w:hAnsi="Times New Roman"/>
                <w:sz w:val="24"/>
                <w:szCs w:val="24"/>
                <w:lang w:val="ru-RU"/>
              </w:rPr>
              <w:t>патриотической,</w:t>
            </w:r>
            <w:r w:rsidRPr="009D1016">
              <w:rPr>
                <w:rFonts w:ascii="Times New Roman" w:hAnsi="Times New Roman"/>
                <w:spacing w:val="-6"/>
                <w:sz w:val="24"/>
                <w:szCs w:val="24"/>
                <w:lang w:val="ru-RU"/>
              </w:rPr>
              <w:t xml:space="preserve"> </w:t>
            </w:r>
            <w:r w:rsidRPr="009D1016">
              <w:rPr>
                <w:rFonts w:ascii="Times New Roman" w:hAnsi="Times New Roman"/>
                <w:sz w:val="24"/>
                <w:szCs w:val="24"/>
                <w:lang w:val="ru-RU"/>
              </w:rPr>
              <w:t>трудовой</w:t>
            </w:r>
            <w:r w:rsidRPr="009D1016">
              <w:rPr>
                <w:rFonts w:ascii="Times New Roman" w:hAnsi="Times New Roman"/>
                <w:spacing w:val="-4"/>
                <w:sz w:val="24"/>
                <w:szCs w:val="24"/>
                <w:lang w:val="ru-RU"/>
              </w:rPr>
              <w:t xml:space="preserve"> </w:t>
            </w:r>
            <w:r w:rsidRPr="009D1016">
              <w:rPr>
                <w:rFonts w:ascii="Times New Roman" w:hAnsi="Times New Roman"/>
                <w:sz w:val="24"/>
                <w:szCs w:val="24"/>
                <w:lang w:val="ru-RU"/>
              </w:rPr>
              <w:t>и</w:t>
            </w:r>
            <w:r w:rsidRPr="009D1016">
              <w:rPr>
                <w:rFonts w:ascii="Times New Roman" w:hAnsi="Times New Roman"/>
                <w:spacing w:val="-5"/>
                <w:sz w:val="24"/>
                <w:szCs w:val="24"/>
                <w:lang w:val="ru-RU"/>
              </w:rPr>
              <w:t xml:space="preserve"> </w:t>
            </w:r>
            <w:r w:rsidRPr="009D1016">
              <w:rPr>
                <w:rFonts w:ascii="Times New Roman" w:hAnsi="Times New Roman"/>
                <w:sz w:val="24"/>
                <w:szCs w:val="24"/>
                <w:lang w:val="ru-RU"/>
              </w:rPr>
              <w:t>т.</w:t>
            </w:r>
            <w:r w:rsidRPr="009D1016">
              <w:rPr>
                <w:rFonts w:ascii="Times New Roman" w:hAnsi="Times New Roman"/>
                <w:spacing w:val="-3"/>
                <w:sz w:val="24"/>
                <w:szCs w:val="24"/>
                <w:lang w:val="ru-RU"/>
              </w:rPr>
              <w:t xml:space="preserve"> </w:t>
            </w:r>
            <w:r w:rsidRPr="009D1016">
              <w:rPr>
                <w:rFonts w:ascii="Times New Roman" w:hAnsi="Times New Roman"/>
                <w:sz w:val="24"/>
                <w:szCs w:val="24"/>
                <w:lang w:val="ru-RU"/>
              </w:rPr>
              <w:t>д.</w:t>
            </w:r>
            <w:r w:rsidRPr="009D1016">
              <w:rPr>
                <w:rFonts w:ascii="Times New Roman" w:hAnsi="Times New Roman"/>
                <w:spacing w:val="-6"/>
                <w:sz w:val="24"/>
                <w:szCs w:val="24"/>
                <w:lang w:val="ru-RU"/>
              </w:rPr>
              <w:t xml:space="preserve"> </w:t>
            </w:r>
            <w:r w:rsidRPr="009D1016">
              <w:rPr>
                <w:rFonts w:ascii="Times New Roman" w:hAnsi="Times New Roman"/>
                <w:sz w:val="24"/>
                <w:szCs w:val="24"/>
                <w:lang w:val="ru-RU"/>
              </w:rPr>
              <w:t>направленности,</w:t>
            </w:r>
            <w:r w:rsidRPr="009D1016">
              <w:rPr>
                <w:rFonts w:ascii="Times New Roman" w:hAnsi="Times New Roman"/>
                <w:spacing w:val="-6"/>
                <w:sz w:val="24"/>
                <w:szCs w:val="24"/>
                <w:lang w:val="ru-RU"/>
              </w:rPr>
              <w:t xml:space="preserve"> </w:t>
            </w:r>
            <w:r w:rsidRPr="009D1016">
              <w:rPr>
                <w:rFonts w:ascii="Times New Roman" w:hAnsi="Times New Roman"/>
                <w:sz w:val="24"/>
                <w:szCs w:val="24"/>
                <w:lang w:val="ru-RU"/>
              </w:rPr>
              <w:t>ориентированных</w:t>
            </w:r>
            <w:r w:rsidRPr="009D1016">
              <w:rPr>
                <w:rFonts w:ascii="Times New Roman" w:hAnsi="Times New Roman"/>
                <w:spacing w:val="-62"/>
                <w:sz w:val="24"/>
                <w:szCs w:val="24"/>
                <w:lang w:val="ru-RU"/>
              </w:rPr>
              <w:t xml:space="preserve"> </w:t>
            </w:r>
            <w:r w:rsidRPr="009D1016">
              <w:rPr>
                <w:rFonts w:ascii="Times New Roman" w:hAnsi="Times New Roman"/>
                <w:sz w:val="24"/>
                <w:szCs w:val="24"/>
                <w:lang w:val="ru-RU"/>
              </w:rPr>
              <w:t>на воспитание обучающихся, преобразование окружающего социума, позитивное</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воздействие</w:t>
            </w:r>
            <w:r w:rsidRPr="009D1016">
              <w:rPr>
                <w:rFonts w:ascii="Times New Roman" w:hAnsi="Times New Roman"/>
                <w:spacing w:val="-2"/>
                <w:sz w:val="24"/>
                <w:szCs w:val="24"/>
                <w:lang w:val="ru-RU"/>
              </w:rPr>
              <w:t xml:space="preserve"> </w:t>
            </w:r>
            <w:r w:rsidRPr="009D1016">
              <w:rPr>
                <w:rFonts w:ascii="Times New Roman" w:hAnsi="Times New Roman"/>
                <w:sz w:val="24"/>
                <w:szCs w:val="24"/>
                <w:lang w:val="ru-RU"/>
              </w:rPr>
              <w:t>на социальное</w:t>
            </w:r>
            <w:r w:rsidRPr="009D1016">
              <w:rPr>
                <w:rFonts w:ascii="Times New Roman" w:hAnsi="Times New Roman"/>
                <w:spacing w:val="-1"/>
                <w:sz w:val="24"/>
                <w:szCs w:val="24"/>
                <w:lang w:val="ru-RU"/>
              </w:rPr>
              <w:t xml:space="preserve"> </w:t>
            </w:r>
            <w:r w:rsidRPr="009D1016">
              <w:rPr>
                <w:rFonts w:ascii="Times New Roman" w:hAnsi="Times New Roman"/>
                <w:sz w:val="24"/>
                <w:szCs w:val="24"/>
                <w:lang w:val="ru-RU"/>
              </w:rPr>
              <w:t>окружение.</w:t>
            </w:r>
          </w:p>
          <w:p w:rsidR="003764AB" w:rsidRPr="004116AF" w:rsidRDefault="003764AB" w:rsidP="00C21EFE">
            <w:pPr>
              <w:spacing w:line="240" w:lineRule="auto"/>
              <w:contextualSpacing/>
              <w:rPr>
                <w:rFonts w:ascii="Times New Roman" w:hAnsi="Times New Roman"/>
                <w:sz w:val="24"/>
                <w:szCs w:val="24"/>
                <w:highlight w:val="yellow"/>
                <w:lang w:val="ru-RU"/>
              </w:rPr>
            </w:pPr>
          </w:p>
        </w:tc>
      </w:tr>
      <w:tr w:rsidR="003764AB" w:rsidRPr="004116AF" w:rsidTr="003764AB">
        <w:trPr>
          <w:trHeight w:val="777"/>
          <w:jc w:val="center"/>
        </w:trPr>
        <w:tc>
          <w:tcPr>
            <w:tcW w:w="10050" w:type="dxa"/>
            <w:gridSpan w:val="9"/>
            <w:tcBorders>
              <w:top w:val="single" w:sz="4" w:space="0" w:color="000000"/>
              <w:left w:val="single" w:sz="4" w:space="0" w:color="000000"/>
              <w:bottom w:val="single" w:sz="4" w:space="0" w:color="000000"/>
              <w:right w:val="single" w:sz="4" w:space="0" w:color="000000"/>
            </w:tcBorders>
            <w:hideMark/>
          </w:tcPr>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b/>
                <w:sz w:val="24"/>
                <w:szCs w:val="24"/>
                <w:lang w:val="ru-RU"/>
              </w:rPr>
              <w:lastRenderedPageBreak/>
              <w:t xml:space="preserve">Классное руководство </w:t>
            </w:r>
          </w:p>
          <w:p w:rsidR="003764AB" w:rsidRPr="004116AF" w:rsidRDefault="003764AB"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 xml:space="preserve"> (согласно индивидуальным по планам работы</w:t>
            </w:r>
          </w:p>
          <w:p w:rsidR="003764AB" w:rsidRPr="004116AF" w:rsidRDefault="003764AB" w:rsidP="00C21EFE">
            <w:pPr>
              <w:spacing w:line="240" w:lineRule="auto"/>
              <w:contextualSpacing/>
              <w:jc w:val="center"/>
              <w:rPr>
                <w:rFonts w:ascii="Times New Roman" w:hAnsi="Times New Roman"/>
                <w:b/>
                <w:sz w:val="24"/>
                <w:szCs w:val="24"/>
              </w:rPr>
            </w:pPr>
            <w:r w:rsidRPr="004116AF">
              <w:rPr>
                <w:rFonts w:ascii="Times New Roman" w:hAnsi="Times New Roman"/>
                <w:sz w:val="24"/>
                <w:szCs w:val="24"/>
              </w:rPr>
              <w:t>классных руководителей)</w:t>
            </w:r>
          </w:p>
        </w:tc>
      </w:tr>
      <w:tr w:rsidR="003764AB" w:rsidRPr="00547DF2" w:rsidTr="003764AB">
        <w:trPr>
          <w:jc w:val="center"/>
        </w:trPr>
        <w:tc>
          <w:tcPr>
            <w:tcW w:w="10050" w:type="dxa"/>
            <w:gridSpan w:val="9"/>
            <w:tcBorders>
              <w:top w:val="single" w:sz="4" w:space="0" w:color="000000"/>
              <w:left w:val="single" w:sz="4" w:space="0" w:color="000000"/>
              <w:bottom w:val="single" w:sz="4" w:space="0" w:color="000000"/>
              <w:right w:val="single" w:sz="4" w:space="0" w:color="000000"/>
            </w:tcBorders>
          </w:tcPr>
          <w:p w:rsidR="003764AB" w:rsidRPr="004116AF" w:rsidRDefault="003764AB" w:rsidP="00C21EFE">
            <w:pPr>
              <w:spacing w:line="240" w:lineRule="auto"/>
              <w:contextualSpacing/>
              <w:jc w:val="center"/>
              <w:rPr>
                <w:rFonts w:ascii="Times New Roman" w:hAnsi="Times New Roman"/>
                <w:i/>
                <w:sz w:val="24"/>
                <w:szCs w:val="24"/>
                <w:lang w:val="ru-RU"/>
              </w:rPr>
            </w:pPr>
          </w:p>
          <w:p w:rsidR="003764AB" w:rsidRPr="004116AF" w:rsidRDefault="003764AB" w:rsidP="00C21EFE">
            <w:pPr>
              <w:spacing w:line="240" w:lineRule="auto"/>
              <w:contextualSpacing/>
              <w:jc w:val="center"/>
              <w:rPr>
                <w:rFonts w:ascii="Times New Roman" w:hAnsi="Times New Roman"/>
                <w:b/>
                <w:sz w:val="24"/>
                <w:szCs w:val="24"/>
                <w:lang w:val="ru-RU"/>
              </w:rPr>
            </w:pPr>
            <w:r w:rsidRPr="004116AF">
              <w:rPr>
                <w:rFonts w:ascii="Times New Roman" w:hAnsi="Times New Roman"/>
                <w:b/>
                <w:sz w:val="24"/>
                <w:szCs w:val="24"/>
                <w:lang w:val="ru-RU"/>
              </w:rPr>
              <w:t>Урочная деятельность</w:t>
            </w:r>
          </w:p>
          <w:p w:rsidR="003764AB" w:rsidRPr="004116AF" w:rsidRDefault="003764AB"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(согласно индивидуальным по планам работы учителей-предметников)</w:t>
            </w:r>
          </w:p>
          <w:p w:rsidR="003764AB" w:rsidRPr="004116AF" w:rsidRDefault="003764AB" w:rsidP="00C21EFE">
            <w:pPr>
              <w:spacing w:line="240" w:lineRule="auto"/>
              <w:contextualSpacing/>
              <w:jc w:val="center"/>
              <w:rPr>
                <w:rFonts w:ascii="Times New Roman" w:hAnsi="Times New Roman"/>
                <w:i/>
                <w:sz w:val="24"/>
                <w:szCs w:val="24"/>
                <w:lang w:val="ru-RU"/>
              </w:rPr>
            </w:pPr>
          </w:p>
        </w:tc>
      </w:tr>
      <w:bookmarkEnd w:id="268"/>
    </w:tbl>
    <w:p w:rsidR="003764AB" w:rsidRPr="004116AF" w:rsidRDefault="003764AB" w:rsidP="00C21EFE">
      <w:pPr>
        <w:spacing w:line="240" w:lineRule="auto"/>
        <w:contextualSpacing/>
        <w:rPr>
          <w:rFonts w:ascii="Times New Roman" w:hAnsi="Times New Roman"/>
          <w:sz w:val="24"/>
          <w:szCs w:val="24"/>
          <w:lang w:val="ru-RU"/>
        </w:rPr>
      </w:pPr>
    </w:p>
    <w:p w:rsidR="00240683" w:rsidRPr="004116AF" w:rsidRDefault="00D048CD" w:rsidP="00EE41B7">
      <w:pPr>
        <w:pStyle w:val="h2"/>
        <w:spacing w:line="240" w:lineRule="auto"/>
        <w:contextualSpacing/>
        <w:jc w:val="center"/>
        <w:rPr>
          <w:rFonts w:cs="Times New Roman"/>
          <w:color w:val="auto"/>
          <w:sz w:val="24"/>
          <w:szCs w:val="24"/>
        </w:rPr>
      </w:pPr>
      <w:r>
        <w:rPr>
          <w:rFonts w:cs="Times New Roman"/>
          <w:color w:val="auto"/>
          <w:sz w:val="24"/>
          <w:szCs w:val="24"/>
        </w:rPr>
        <w:t>3.5.</w:t>
      </w:r>
      <w:r w:rsidR="00240683" w:rsidRPr="004116AF">
        <w:rPr>
          <w:rFonts w:cs="Times New Roman"/>
          <w:color w:val="auto"/>
          <w:sz w:val="24"/>
          <w:szCs w:val="24"/>
        </w:rPr>
        <w:t xml:space="preserve">Система условий реализации </w:t>
      </w:r>
      <w:r w:rsidR="00240683" w:rsidRPr="004116AF">
        <w:rPr>
          <w:rFonts w:cs="Times New Roman"/>
          <w:color w:val="auto"/>
          <w:sz w:val="24"/>
          <w:szCs w:val="24"/>
        </w:rPr>
        <w:br/>
        <w:t>программы начального общего образования</w:t>
      </w:r>
    </w:p>
    <w:p w:rsidR="00240683" w:rsidRPr="004116AF" w:rsidRDefault="00240683" w:rsidP="00C21EFE">
      <w:pPr>
        <w:pStyle w:val="body"/>
        <w:spacing w:line="240" w:lineRule="auto"/>
        <w:ind w:right="767"/>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 xml:space="preserve">Система условий реализации программы начального общего образования, созданная в МБОУ «Баргузинсская СОШ», направлена на: </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Pr="004116AF">
        <w:rPr>
          <w:rFonts w:ascii="Times New Roman" w:hAnsi="Times New Roman" w:cs="Times New Roman"/>
          <w:color w:val="auto"/>
          <w:sz w:val="24"/>
          <w:szCs w:val="24"/>
        </w:rPr>
        <w:lastRenderedPageBreak/>
        <w:t>начального общего образования и условий её реализации, учитывающих особенности развития и возможности обучающихся;</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40683" w:rsidRPr="004116AF" w:rsidRDefault="00240683" w:rsidP="00C21EFE">
      <w:pPr>
        <w:pStyle w:val="list-bullet0"/>
        <w:widowControl/>
        <w:tabs>
          <w:tab w:val="clear" w:pos="567"/>
        </w:tabs>
        <w:spacing w:line="240" w:lineRule="auto"/>
        <w:ind w:left="567" w:right="7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40683" w:rsidRPr="004116AF" w:rsidRDefault="00240683" w:rsidP="00C21EFE">
      <w:pPr>
        <w:pStyle w:val="list-bullet0"/>
        <w:widowControl/>
        <w:tabs>
          <w:tab w:val="clear" w:pos="567"/>
        </w:tabs>
        <w:spacing w:line="240" w:lineRule="auto"/>
        <w:ind w:left="567" w:right="909"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40683" w:rsidRPr="004116AF" w:rsidRDefault="00240683" w:rsidP="00C21EFE">
      <w:pPr>
        <w:pStyle w:val="list-bullet0"/>
        <w:widowControl/>
        <w:tabs>
          <w:tab w:val="clear" w:pos="567"/>
        </w:tabs>
        <w:spacing w:line="240" w:lineRule="auto"/>
        <w:ind w:left="567" w:right="909"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40683" w:rsidRPr="004116AF" w:rsidRDefault="00240683" w:rsidP="00C21EFE">
      <w:pPr>
        <w:pStyle w:val="list-bullet0"/>
        <w:widowControl/>
        <w:tabs>
          <w:tab w:val="clear" w:pos="567"/>
        </w:tabs>
        <w:spacing w:line="240" w:lineRule="auto"/>
        <w:ind w:left="567" w:right="909"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40683" w:rsidRPr="004116AF" w:rsidRDefault="00D048CD" w:rsidP="00C21EFE">
      <w:pPr>
        <w:pStyle w:val="h3"/>
        <w:spacing w:line="240" w:lineRule="auto"/>
        <w:contextualSpacing/>
        <w:rPr>
          <w:rFonts w:cs="Times New Roman"/>
          <w:color w:val="auto"/>
          <w:sz w:val="24"/>
          <w:szCs w:val="24"/>
        </w:rPr>
      </w:pPr>
      <w:r>
        <w:rPr>
          <w:rFonts w:cs="Times New Roman"/>
          <w:color w:val="auto"/>
          <w:sz w:val="24"/>
          <w:szCs w:val="24"/>
        </w:rPr>
        <w:t>3.5.1</w:t>
      </w:r>
      <w:r w:rsidR="00240683" w:rsidRPr="004116AF">
        <w:rPr>
          <w:rFonts w:cs="Times New Roman"/>
          <w:color w:val="auto"/>
          <w:sz w:val="24"/>
          <w:szCs w:val="24"/>
        </w:rPr>
        <w:t>.</w:t>
      </w:r>
      <w:r w:rsidR="00240683" w:rsidRPr="004116AF">
        <w:rPr>
          <w:rFonts w:cs="Times New Roman"/>
          <w:color w:val="auto"/>
          <w:sz w:val="24"/>
          <w:szCs w:val="24"/>
        </w:rPr>
        <w:t> </w:t>
      </w:r>
      <w:r w:rsidR="00240683" w:rsidRPr="004116AF">
        <w:rPr>
          <w:rFonts w:cs="Times New Roman"/>
          <w:color w:val="auto"/>
          <w:sz w:val="24"/>
          <w:szCs w:val="24"/>
        </w:rPr>
        <w:t xml:space="preserve">Кадровые условия реализации образовательной программы начального общего образования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Для реализации программы начального общего образования МБОУ «Баргузинская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Обеспеченность кадровыми условиями включает в себя:</w:t>
      </w:r>
    </w:p>
    <w:p w:rsidR="00240683" w:rsidRPr="004116AF" w:rsidRDefault="00240683" w:rsidP="00C21EFE">
      <w:pPr>
        <w:pStyle w:val="list-bullet0"/>
        <w:widowControl/>
        <w:tabs>
          <w:tab w:val="clear" w:pos="567"/>
        </w:tabs>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укомплектованность педагогическими, руководящими и иными работниками;</w:t>
      </w:r>
    </w:p>
    <w:p w:rsidR="00240683" w:rsidRPr="004116AF" w:rsidRDefault="00240683" w:rsidP="00C21EFE">
      <w:pPr>
        <w:pStyle w:val="list-bullet0"/>
        <w:widowControl/>
        <w:tabs>
          <w:tab w:val="clear" w:pos="567"/>
        </w:tabs>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240683" w:rsidRPr="004116AF" w:rsidRDefault="00240683" w:rsidP="00C21EFE">
      <w:pPr>
        <w:pStyle w:val="list-bullet0"/>
        <w:widowControl/>
        <w:tabs>
          <w:tab w:val="clear" w:pos="567"/>
        </w:tabs>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непрерывность профессионального развития педагогических работников МБОУ «Баргузинская СОШ»</w:t>
      </w:r>
    </w:p>
    <w:p w:rsidR="00240683" w:rsidRPr="004116AF" w:rsidRDefault="00240683" w:rsidP="00C21EFE">
      <w:pPr>
        <w:pStyle w:val="list-bullet0"/>
        <w:widowControl/>
        <w:tabs>
          <w:tab w:val="clear" w:pos="567"/>
        </w:tabs>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Укомплектованность МБОУ «Баргузинская СОШ»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«Баргузинская СОШ», служат квалификационные характеристики, указанные в квалификационных справочниках, и  профессиональных стандартах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w:t>
      </w:r>
      <w:r w:rsidRPr="004116AF">
        <w:rPr>
          <w:rFonts w:ascii="Times New Roman" w:hAnsi="Times New Roman" w:cs="Times New Roman"/>
          <w:color w:val="auto"/>
          <w:sz w:val="24"/>
          <w:szCs w:val="24"/>
        </w:rPr>
        <w:lastRenderedPageBreak/>
        <w:t>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Уровень квалификации педагогических и иных работников МБОУ «Баргузинская СОШ»,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240683" w:rsidRPr="004116AF" w:rsidRDefault="00240683" w:rsidP="00C21EFE">
      <w:pPr>
        <w:pStyle w:val="body"/>
        <w:spacing w:line="240" w:lineRule="auto"/>
        <w:ind w:right="625"/>
        <w:contextualSpacing/>
        <w:rPr>
          <w:rFonts w:ascii="Times New Roman" w:hAnsi="Times New Roman" w:cs="Times New Roman"/>
          <w:color w:val="auto"/>
          <w:spacing w:val="2"/>
          <w:sz w:val="24"/>
          <w:szCs w:val="24"/>
        </w:rPr>
      </w:pPr>
      <w:r w:rsidRPr="004116AF">
        <w:rPr>
          <w:rFonts w:ascii="Times New Roman" w:hAnsi="Times New Roman" w:cs="Times New Roman"/>
          <w:color w:val="auto"/>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 Республики Бурятяи.</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p>
    <w:tbl>
      <w:tblPr>
        <w:tblW w:w="0" w:type="auto"/>
        <w:tblInd w:w="113" w:type="dxa"/>
        <w:tblLayout w:type="fixed"/>
        <w:tblCellMar>
          <w:left w:w="0" w:type="dxa"/>
          <w:right w:w="0" w:type="dxa"/>
        </w:tblCellMar>
        <w:tblLook w:val="0000"/>
      </w:tblPr>
      <w:tblGrid>
        <w:gridCol w:w="1701"/>
        <w:gridCol w:w="1701"/>
        <w:gridCol w:w="2552"/>
        <w:gridCol w:w="3402"/>
      </w:tblGrid>
      <w:tr w:rsidR="00240683" w:rsidRPr="00547DF2" w:rsidTr="00EE41B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Категория </w:t>
            </w:r>
            <w:r w:rsidRPr="004116AF">
              <w:rPr>
                <w:rFonts w:ascii="Times New Roman" w:hAnsi="Times New Roman" w:cs="Times New Roman"/>
                <w:color w:val="auto"/>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Подтверждение уровня </w:t>
            </w:r>
            <w:r w:rsidRPr="004116AF">
              <w:rPr>
                <w:rFonts w:ascii="Times New Roman" w:hAnsi="Times New Roman" w:cs="Times New Roman"/>
                <w:color w:val="auto"/>
                <w:sz w:val="24"/>
                <w:szCs w:val="24"/>
              </w:rPr>
              <w:br/>
              <w:t xml:space="preserve">квалификации документами об образовании (профессиональной </w:t>
            </w:r>
            <w:r w:rsidRPr="004116AF">
              <w:rPr>
                <w:rFonts w:ascii="Times New Roman" w:hAnsi="Times New Roman" w:cs="Times New Roman"/>
                <w:color w:val="auto"/>
                <w:sz w:val="24"/>
                <w:szCs w:val="24"/>
              </w:rPr>
              <w:br/>
              <w:t xml:space="preserve">переподготовке) </w:t>
            </w:r>
            <w:r w:rsidRPr="004116AF">
              <w:rPr>
                <w:rFonts w:ascii="Times New Roman" w:hAnsi="Times New Roman" w:cs="Times New Roman"/>
                <w:color w:val="auto"/>
                <w:sz w:val="24"/>
                <w:szCs w:val="24"/>
              </w:rPr>
              <w:br/>
              <w:t>(%)</w:t>
            </w:r>
          </w:p>
        </w:tc>
        <w:tc>
          <w:tcPr>
            <w:tcW w:w="595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Подтверждение уровня квалификации результатами аттестации</w:t>
            </w:r>
          </w:p>
        </w:tc>
      </w:tr>
      <w:tr w:rsidR="00240683" w:rsidRPr="004116AF" w:rsidTr="00EE41B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after="0"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на соответствие </w:t>
            </w:r>
            <w:r w:rsidRPr="004116AF">
              <w:rPr>
                <w:rFonts w:ascii="Times New Roman" w:hAnsi="Times New Roman" w:cs="Times New Roman"/>
                <w:color w:val="auto"/>
                <w:sz w:val="24"/>
                <w:szCs w:val="24"/>
              </w:rPr>
              <w:br/>
              <w:t>занимаемой должности</w:t>
            </w:r>
          </w:p>
          <w:p w:rsidR="00240683" w:rsidRPr="004116AF" w:rsidRDefault="00240683" w:rsidP="00C21EFE">
            <w:pPr>
              <w:pStyle w:val="table-head"/>
              <w:spacing w:after="0"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head"/>
              <w:spacing w:after="0"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квалификационная категория</w:t>
            </w:r>
          </w:p>
          <w:p w:rsidR="00240683" w:rsidRPr="004116AF" w:rsidRDefault="00240683" w:rsidP="00C21EFE">
            <w:pPr>
              <w:pStyle w:val="table-head"/>
              <w:spacing w:after="0"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w:t>
            </w:r>
          </w:p>
        </w:tc>
      </w:tr>
      <w:tr w:rsidR="00240683" w:rsidRPr="004116AF" w:rsidTr="00EE41B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11,5</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88,5</w:t>
            </w:r>
          </w:p>
        </w:tc>
      </w:tr>
      <w:tr w:rsidR="00240683" w:rsidRPr="004116AF" w:rsidTr="00EE41B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 xml:space="preserve">Руководящие </w:t>
            </w:r>
            <w:r w:rsidRPr="004116AF">
              <w:rPr>
                <w:rFonts w:cs="Times New Roman"/>
                <w:color w:val="auto"/>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100</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r>
      <w:tr w:rsidR="00240683" w:rsidRPr="004116AF" w:rsidTr="00EE41B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33,3</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66,7</w:t>
            </w:r>
          </w:p>
        </w:tc>
      </w:tr>
    </w:tbl>
    <w:p w:rsidR="00240683" w:rsidRPr="004116AF" w:rsidRDefault="00240683" w:rsidP="00C21EFE">
      <w:pPr>
        <w:pStyle w:val="body"/>
        <w:spacing w:before="57" w:after="113" w:line="240" w:lineRule="auto"/>
        <w:contextualSpacing/>
        <w:rPr>
          <w:rFonts w:ascii="Times New Roman" w:hAnsi="Times New Roman" w:cs="Times New Roman"/>
          <w:color w:val="auto"/>
          <w:sz w:val="24"/>
          <w:szCs w:val="24"/>
        </w:rPr>
      </w:pP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МБОУ «Баргузинская СОШ»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Style w:val="Bold"/>
          <w:rFonts w:ascii="Times New Roman" w:hAnsi="Times New Roman" w:cs="Times New Roman"/>
          <w:color w:val="auto"/>
          <w:sz w:val="24"/>
          <w:szCs w:val="24"/>
        </w:rPr>
        <w:t xml:space="preserve">Профессиональное развитие и повышение квалификации педагогических </w:t>
      </w:r>
      <w:r w:rsidRPr="004116AF">
        <w:rPr>
          <w:rStyle w:val="Bold"/>
          <w:rFonts w:ascii="Times New Roman" w:hAnsi="Times New Roman" w:cs="Times New Roman"/>
          <w:color w:val="auto"/>
          <w:sz w:val="24"/>
          <w:szCs w:val="24"/>
        </w:rPr>
        <w:lastRenderedPageBreak/>
        <w:t>работников.</w:t>
      </w:r>
      <w:r w:rsidRPr="004116AF">
        <w:rPr>
          <w:rFonts w:ascii="Times New Roman" w:hAnsi="Times New Roman" w:cs="Times New Roman"/>
          <w:color w:val="auto"/>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Непрерывность профессионального развития педагогических и иных работников МБОУ «Баргузинская СОШ»,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При этом могут быть использованы различные образовательные организации, имеющие соответствующую лицензию.</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240683" w:rsidRPr="004116AF" w:rsidRDefault="00240683" w:rsidP="00C21EFE">
      <w:pPr>
        <w:pStyle w:val="list-dash0"/>
        <w:widowControl/>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обеспечение оптимального вхождения работников образования в систему ценностей современного образования;</w:t>
      </w:r>
    </w:p>
    <w:p w:rsidR="00240683" w:rsidRPr="004116AF" w:rsidRDefault="00240683" w:rsidP="00C21EFE">
      <w:pPr>
        <w:pStyle w:val="list-dash0"/>
        <w:widowControl/>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40683" w:rsidRPr="004116AF" w:rsidRDefault="00240683" w:rsidP="00C21EFE">
      <w:pPr>
        <w:pStyle w:val="list-dash0"/>
        <w:widowControl/>
        <w:spacing w:line="240" w:lineRule="auto"/>
        <w:ind w:left="567" w:right="625"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Актуальные вопросы реализации программы начального общего образования рассматриваются кафедрой учителей начальных классов, а также  районным методическим объединением учителей начальных классов и региональным учебно-методическими объединением. Педагогическими работниками МБОУ «Баргузинская СОШ» системно разрабатываются методические темы, отражающие их непрерывное профессиональное развитие. </w:t>
      </w:r>
    </w:p>
    <w:p w:rsidR="00240683" w:rsidRPr="004116AF" w:rsidRDefault="00240683" w:rsidP="00C21EFE">
      <w:pPr>
        <w:pStyle w:val="body"/>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Информация о методических темах учителей начальных классов </w:t>
      </w:r>
    </w:p>
    <w:tbl>
      <w:tblPr>
        <w:tblW w:w="0" w:type="auto"/>
        <w:tblInd w:w="113" w:type="dxa"/>
        <w:tblLayout w:type="fixed"/>
        <w:tblCellMar>
          <w:left w:w="0" w:type="dxa"/>
          <w:right w:w="0" w:type="dxa"/>
        </w:tblCellMar>
        <w:tblLook w:val="0000"/>
      </w:tblPr>
      <w:tblGrid>
        <w:gridCol w:w="510"/>
        <w:gridCol w:w="2325"/>
        <w:gridCol w:w="2977"/>
        <w:gridCol w:w="3686"/>
      </w:tblGrid>
      <w:tr w:rsidR="00240683" w:rsidRPr="00547DF2"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Методическая </w:t>
            </w:r>
            <w:r w:rsidRPr="004116AF">
              <w:rPr>
                <w:rFonts w:ascii="Times New Roman" w:hAnsi="Times New Roman" w:cs="Times New Roman"/>
                <w:color w:val="auto"/>
                <w:sz w:val="24"/>
                <w:szCs w:val="24"/>
              </w:rPr>
              <w:br/>
              <w:t>тема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Раздел </w:t>
            </w:r>
            <w:r w:rsidRPr="004116AF">
              <w:rPr>
                <w:rFonts w:ascii="Times New Roman" w:hAnsi="Times New Roman" w:cs="Times New Roman"/>
                <w:color w:val="auto"/>
                <w:sz w:val="24"/>
                <w:szCs w:val="24"/>
              </w:rPr>
              <w:br/>
              <w:t xml:space="preserve">образовательной программы, связанный </w:t>
            </w:r>
            <w:r w:rsidRPr="004116AF">
              <w:rPr>
                <w:rFonts w:ascii="Times New Roman" w:hAnsi="Times New Roman" w:cs="Times New Roman"/>
                <w:color w:val="auto"/>
                <w:sz w:val="24"/>
                <w:szCs w:val="24"/>
              </w:rPr>
              <w:br/>
              <w:t>с методической темой</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ind w:right="625"/>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ФИО педагога, разрабатывающего </w:t>
            </w:r>
            <w:r w:rsidRPr="004116AF">
              <w:rPr>
                <w:rFonts w:ascii="Times New Roman" w:hAnsi="Times New Roman" w:cs="Times New Roman"/>
                <w:color w:val="auto"/>
                <w:sz w:val="24"/>
                <w:szCs w:val="24"/>
              </w:rPr>
              <w:br/>
              <w:t>методическую тему</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Развитие УУД у младших школьников в условиях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Примерная программа формирования </w:t>
            </w:r>
            <w:r w:rsidRPr="004116AF">
              <w:rPr>
                <w:rFonts w:ascii="Times New Roman" w:hAnsi="Times New Roman" w:cs="Times New Roman"/>
                <w:color w:val="auto"/>
                <w:lang w:val="ru-RU"/>
              </w:rPr>
              <w:br/>
              <w:t>универсальных учебных действий</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Арафайлова Ольга Николаевна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2</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Технология развития критического мышления на уроках чтения</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Утенкова Людмила Александровна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3</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Технология проблемного- диалогического обучения на уроках в начальной школе.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Новоженова Надежда Александровна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4</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Деятельностный подход на уроках младших школьников в условиях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Кухтик Людмила Владимировна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5</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Применение современных педагогических технологий в обучении младших школьников</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Королева Нина Николаевна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6</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Современные подходы к решению учебных задач по развитию речи в условиях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Гаськова Валентина Ивановна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7</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Современные подходы к решению учебных задач по развитию речи в условиях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Корнюшина Наталия Витальевна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8</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Формирование УУД в рамках реализации ФГОС у младших школьников</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Взаимосвязь универсальных учебных действий с содержанием учебных</w:t>
            </w:r>
            <w:r w:rsidRPr="004116AF">
              <w:rPr>
                <w:rFonts w:ascii="Times New Roman" w:hAnsi="Times New Roman" w:cs="Times New Roman"/>
                <w:color w:val="auto"/>
                <w:spacing w:val="1"/>
                <w:lang w:val="ru-RU"/>
              </w:rPr>
              <w:t xml:space="preserve"> </w:t>
            </w:r>
            <w:r w:rsidRPr="004116AF">
              <w:rPr>
                <w:rFonts w:ascii="Times New Roman" w:hAnsi="Times New Roman" w:cs="Times New Roman"/>
                <w:color w:val="auto"/>
                <w:lang w:val="ru-RU"/>
              </w:rPr>
              <w:t>предметов.</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Постникова Оксана Ивановна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9</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Развитие вычислительных навыков младших школьников на уроках математики в 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rPr>
              <w:t>Содержательный раздел</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Егорова Галина Семеновна</w:t>
            </w:r>
          </w:p>
        </w:tc>
      </w:tr>
      <w:tr w:rsidR="00240683" w:rsidRPr="004116AF" w:rsidTr="00240683">
        <w:trPr>
          <w:trHeight w:val="1109"/>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10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Мотивация учащихся при работе в условиях дистнционного обучения</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rPr>
              <w:t>программа воспитания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Цивилева Людмила Александровна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11</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Повышение мотивации и качества знаний младших школьников на основе личностно ориентированного подхода в обучении в 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Интеграция предметных и метапредметных требований </w:t>
            </w:r>
            <w:r w:rsidRPr="004116AF">
              <w:rPr>
                <w:rFonts w:ascii="Times New Roman" w:hAnsi="Times New Roman" w:cs="Times New Roman"/>
                <w:color w:val="auto"/>
                <w:lang w:val="ru-RU"/>
              </w:rPr>
              <w:br/>
              <w:t>как механизм конструирования современного процесса образования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Усынина Галина Олеговна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12</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Деятельностный подход на уроках в начальной школе в 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Интеграция предметных и метапредметных требований </w:t>
            </w:r>
            <w:r w:rsidRPr="004116AF">
              <w:rPr>
                <w:rFonts w:ascii="Times New Roman" w:hAnsi="Times New Roman" w:cs="Times New Roman"/>
                <w:color w:val="auto"/>
                <w:lang w:val="ru-RU"/>
              </w:rPr>
              <w:br/>
              <w:t>как механизм конструирования современного процесса образования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Мартиросян Наталья Анатольевна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13</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Формирование общеучебных умений самоорганизации учебной деятельности у младших школьников в 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Интеграция предметных и метапредметных требований </w:t>
            </w:r>
            <w:r w:rsidRPr="004116AF">
              <w:rPr>
                <w:rFonts w:ascii="Times New Roman" w:hAnsi="Times New Roman" w:cs="Times New Roman"/>
                <w:color w:val="auto"/>
                <w:lang w:val="ru-RU"/>
              </w:rPr>
              <w:br/>
              <w:t>как механизм конструирования современного процесса образования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Когольницкая Ольга Константиновна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14</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Создание условий для формирования у обучающихся положительных эмоций по отношению к учебной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Рабочая </w:t>
            </w:r>
            <w:r w:rsidRPr="004116AF">
              <w:rPr>
                <w:rFonts w:ascii="Times New Roman" w:hAnsi="Times New Roman" w:cs="Times New Roman"/>
                <w:color w:val="auto"/>
              </w:rPr>
              <w:t xml:space="preserve"> программа </w:t>
            </w:r>
            <w:r w:rsidRPr="004116AF">
              <w:rPr>
                <w:rFonts w:ascii="Times New Roman" w:hAnsi="Times New Roman" w:cs="Times New Roman"/>
                <w:color w:val="auto"/>
                <w:lang w:val="ru-RU"/>
              </w:rPr>
              <w:t xml:space="preserve"> </w:t>
            </w:r>
            <w:r w:rsidRPr="004116AF">
              <w:rPr>
                <w:rFonts w:ascii="Times New Roman" w:hAnsi="Times New Roman" w:cs="Times New Roman"/>
                <w:color w:val="auto"/>
              </w:rPr>
              <w:t>воспитания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Усынина Дарья Александровна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15</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Развитие познавательных способностей младших школьников в </w:t>
            </w:r>
            <w:r w:rsidRPr="004116AF">
              <w:rPr>
                <w:rFonts w:ascii="Times New Roman" w:hAnsi="Times New Roman"/>
                <w:sz w:val="24"/>
                <w:szCs w:val="24"/>
                <w:lang w:val="ru-RU"/>
              </w:rPr>
              <w:lastRenderedPageBreak/>
              <w:t>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lastRenderedPageBreak/>
              <w:t xml:space="preserve">Рабочая </w:t>
            </w:r>
            <w:r w:rsidRPr="004116AF">
              <w:rPr>
                <w:rFonts w:ascii="Times New Roman" w:hAnsi="Times New Roman" w:cs="Times New Roman"/>
                <w:color w:val="auto"/>
              </w:rPr>
              <w:t xml:space="preserve"> программа </w:t>
            </w:r>
            <w:r w:rsidRPr="004116AF">
              <w:rPr>
                <w:rFonts w:ascii="Times New Roman" w:hAnsi="Times New Roman" w:cs="Times New Roman"/>
                <w:color w:val="auto"/>
                <w:lang w:val="ru-RU"/>
              </w:rPr>
              <w:t xml:space="preserve"> </w:t>
            </w:r>
            <w:r w:rsidRPr="004116AF">
              <w:rPr>
                <w:rFonts w:ascii="Times New Roman" w:hAnsi="Times New Roman" w:cs="Times New Roman"/>
                <w:color w:val="auto"/>
              </w:rPr>
              <w:t>воспитания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Жданова Светлана Юрьевна</w:t>
            </w:r>
          </w:p>
        </w:tc>
      </w:tr>
      <w:tr w:rsidR="00240683" w:rsidRPr="004116AF" w:rsidTr="00240683">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16</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Интеграция игровой и учебно-познавательной деятельности младших школьников в условиях реализации ФГОС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 xml:space="preserve">Рабочая </w:t>
            </w:r>
            <w:r w:rsidRPr="004116AF">
              <w:rPr>
                <w:rFonts w:ascii="Times New Roman" w:hAnsi="Times New Roman" w:cs="Times New Roman"/>
                <w:color w:val="auto"/>
              </w:rPr>
              <w:t xml:space="preserve"> программа </w:t>
            </w:r>
            <w:r w:rsidRPr="004116AF">
              <w:rPr>
                <w:rFonts w:ascii="Times New Roman" w:hAnsi="Times New Roman" w:cs="Times New Roman"/>
                <w:color w:val="auto"/>
                <w:lang w:val="ru-RU"/>
              </w:rPr>
              <w:t xml:space="preserve"> </w:t>
            </w:r>
            <w:r w:rsidRPr="004116AF">
              <w:rPr>
                <w:rFonts w:ascii="Times New Roman" w:hAnsi="Times New Roman" w:cs="Times New Roman"/>
                <w:color w:val="auto"/>
              </w:rPr>
              <w:t>воспитания</w:t>
            </w:r>
          </w:p>
        </w:tc>
        <w:tc>
          <w:tcPr>
            <w:tcW w:w="368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Зарубина Татьяна Бадмажаповна</w:t>
            </w:r>
          </w:p>
        </w:tc>
      </w:tr>
    </w:tbl>
    <w:p w:rsidR="00240683" w:rsidRPr="004116AF" w:rsidRDefault="00240683" w:rsidP="00C21EFE">
      <w:pPr>
        <w:pStyle w:val="body"/>
        <w:spacing w:line="240" w:lineRule="auto"/>
        <w:contextualSpacing/>
        <w:rPr>
          <w:rFonts w:ascii="Times New Roman" w:hAnsi="Times New Roman" w:cs="Times New Roman"/>
          <w:color w:val="auto"/>
          <w:sz w:val="24"/>
          <w:szCs w:val="24"/>
        </w:rPr>
      </w:pPr>
    </w:p>
    <w:p w:rsidR="00240683" w:rsidRPr="004116AF" w:rsidRDefault="00D048CD" w:rsidP="00C21EFE">
      <w:pPr>
        <w:pStyle w:val="h3"/>
        <w:spacing w:line="240" w:lineRule="auto"/>
        <w:contextualSpacing/>
        <w:rPr>
          <w:rFonts w:cs="Times New Roman"/>
          <w:color w:val="auto"/>
          <w:sz w:val="24"/>
          <w:szCs w:val="24"/>
        </w:rPr>
      </w:pPr>
      <w:r>
        <w:rPr>
          <w:rFonts w:cs="Times New Roman"/>
          <w:color w:val="auto"/>
          <w:sz w:val="24"/>
          <w:szCs w:val="24"/>
        </w:rPr>
        <w:t>3</w:t>
      </w:r>
      <w:r w:rsidR="00240683" w:rsidRPr="004116AF">
        <w:rPr>
          <w:rFonts w:cs="Times New Roman"/>
          <w:color w:val="auto"/>
          <w:sz w:val="24"/>
          <w:szCs w:val="24"/>
        </w:rPr>
        <w:t>.</w:t>
      </w:r>
      <w:r>
        <w:rPr>
          <w:rFonts w:cs="Times New Roman"/>
          <w:color w:val="auto"/>
          <w:sz w:val="24"/>
          <w:szCs w:val="24"/>
        </w:rPr>
        <w:t>5.</w:t>
      </w:r>
      <w:r w:rsidR="00240683" w:rsidRPr="004116AF">
        <w:rPr>
          <w:rFonts w:cs="Times New Roman"/>
          <w:color w:val="auto"/>
          <w:sz w:val="24"/>
          <w:szCs w:val="24"/>
        </w:rPr>
        <w:t>2.</w:t>
      </w:r>
      <w:r w:rsidR="00240683" w:rsidRPr="004116AF">
        <w:rPr>
          <w:rFonts w:cs="Times New Roman"/>
          <w:color w:val="auto"/>
          <w:sz w:val="24"/>
          <w:szCs w:val="24"/>
        </w:rPr>
        <w:t> </w:t>
      </w:r>
      <w:r w:rsidR="00240683" w:rsidRPr="004116AF">
        <w:rPr>
          <w:rFonts w:cs="Times New Roman"/>
          <w:color w:val="auto"/>
          <w:sz w:val="24"/>
          <w:szCs w:val="24"/>
        </w:rPr>
        <w:t xml:space="preserve">Психолого-педагогические условия реализации образовательной программы </w:t>
      </w:r>
      <w:r w:rsidR="00240683" w:rsidRPr="004116AF">
        <w:rPr>
          <w:rFonts w:cs="Times New Roman"/>
          <w:color w:val="auto"/>
          <w:sz w:val="24"/>
          <w:szCs w:val="24"/>
        </w:rPr>
        <w:br/>
        <w:t xml:space="preserve">начального общего образования </w:t>
      </w:r>
      <w:r w:rsidR="00D42B33" w:rsidRPr="004116AF">
        <w:rPr>
          <w:rFonts w:cs="Times New Roman"/>
          <w:color w:val="auto"/>
          <w:sz w:val="24"/>
          <w:szCs w:val="24"/>
        </w:rPr>
        <w:t>.</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2) способствуют социально-психологической адаптации обучающихся к условиям МБОУ «Баргузинская СОШ» с учётом специфики их возрастного психофизиологического развития, включая особенности адаптации к социальной среде;</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4) обеспечивают профилактику формирования у обучающихся девиантных форм поведения, агрессии и повышенной тревожности.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МБОУ «Баргузинская СОШ»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педагогом-психологом;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учителем-логопедом;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социальным педагогом.</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процессе реализации основной образовательной программы начального общего образования МБОУ «Баргузинская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и развитие психолого-педагогической компетентности всех участников образовательных отношений;</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сохранение и укрепление психологического благополучия и психического здоровья обучающихся;</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поддержка и сопровождение детско-родительских отношений;</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ценности здоровья и безопасного образа жизни;</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мониторинг возможностей и способностей обучающихся, выявление, поддержка и сопровождение одарённых детей;</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создание условий для последующего профессионального самоопределения;</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коммуникативных навыков в разновозрастной среде и среде сверстников;</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поддержка детских объединений, ученического самоуправления;</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психологической культуры поведения в информационной среде;</w:t>
      </w:r>
    </w:p>
    <w:p w:rsidR="00240683" w:rsidRPr="004116AF" w:rsidRDefault="00240683" w:rsidP="00C21EFE">
      <w:pPr>
        <w:pStyle w:val="list-dash0"/>
        <w:widowControl/>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развитие психологической культуры в области использования ИКТ.</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обучающихся, проявляющих индивидуальные способности, и одарённых;</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обучающихся с ОВЗ;</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родителей (законных представителей) несовершеннолетних обучающихся.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40683" w:rsidRPr="004116AF" w:rsidRDefault="00240683" w:rsidP="00C21EFE">
      <w:pPr>
        <w:spacing w:line="240" w:lineRule="auto"/>
        <w:contextualSpacing/>
        <w:jc w:val="center"/>
        <w:rPr>
          <w:rFonts w:ascii="Times New Roman" w:hAnsi="Times New Roman"/>
          <w:sz w:val="24"/>
          <w:szCs w:val="24"/>
          <w:lang w:val="ru-RU"/>
        </w:rPr>
      </w:pPr>
      <w:r w:rsidRPr="004116AF">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4116AF">
        <w:rPr>
          <w:rFonts w:ascii="Times New Roman" w:hAnsi="Times New Roman"/>
          <w:bCs/>
          <w:sz w:val="24"/>
          <w:szCs w:val="24"/>
          <w:lang w:val="ru-RU"/>
        </w:rPr>
        <w:t>Анализ изучения готовности первоклассников к обучению в школе,</w:t>
      </w:r>
    </w:p>
    <w:p w:rsidR="00240683" w:rsidRPr="004116AF" w:rsidRDefault="00240683" w:rsidP="00C21EFE">
      <w:pPr>
        <w:pStyle w:val="list-bullet0"/>
        <w:spacing w:line="240" w:lineRule="auto"/>
        <w:ind w:left="567" w:firstLine="0"/>
        <w:contextualSpacing/>
        <w:rPr>
          <w:rStyle w:val="Italic"/>
          <w:rFonts w:ascii="Times New Roman" w:hAnsi="Times New Roman" w:cs="Times New Roman"/>
          <w:i w:val="0"/>
          <w:iCs w:val="0"/>
          <w:color w:val="auto"/>
          <w:sz w:val="24"/>
          <w:szCs w:val="24"/>
        </w:rPr>
      </w:pPr>
      <w:r w:rsidRPr="004116AF">
        <w:rPr>
          <w:rFonts w:ascii="Times New Roman" w:hAnsi="Times New Roman" w:cs="Times New Roman"/>
          <w:color w:val="auto"/>
          <w:sz w:val="24"/>
          <w:szCs w:val="24"/>
        </w:rPr>
        <w:t>изучение уровня готовности учащихся 4 - х классов к переходу в основную  школу,</w:t>
      </w:r>
      <w:r w:rsidRPr="004116AF">
        <w:rPr>
          <w:rFonts w:ascii="Times New Roman" w:hAnsi="Times New Roman" w:cs="Times New Roman"/>
          <w:b/>
          <w:color w:val="auto"/>
          <w:sz w:val="24"/>
          <w:szCs w:val="24"/>
        </w:rPr>
        <w:t xml:space="preserve"> </w:t>
      </w:r>
      <w:r w:rsidRPr="004116AF">
        <w:rPr>
          <w:rFonts w:ascii="Times New Roman" w:hAnsi="Times New Roman" w:cs="Times New Roman"/>
          <w:color w:val="auto"/>
          <w:sz w:val="24"/>
          <w:szCs w:val="24"/>
        </w:rPr>
        <w:t>диагностика адаптации пятиклассников</w:t>
      </w:r>
      <w:r w:rsidRPr="004116AF">
        <w:rPr>
          <w:rFonts w:ascii="Times New Roman" w:hAnsi="Times New Roman" w:cs="Times New Roman"/>
          <w:color w:val="auto"/>
          <w:sz w:val="24"/>
          <w:szCs w:val="24"/>
        </w:rPr>
        <w:br/>
        <w:t>на этапе перехода из начальной школы в среднее звено)</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i/>
          <w:color w:val="auto"/>
          <w:sz w:val="24"/>
          <w:szCs w:val="24"/>
        </w:rPr>
      </w:pPr>
      <w:r w:rsidRPr="004116AF">
        <w:rPr>
          <w:rFonts w:ascii="Times New Roman" w:hAnsi="Times New Roman" w:cs="Times New Roman"/>
          <w:color w:val="auto"/>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240683" w:rsidRPr="004116AF" w:rsidRDefault="00240683" w:rsidP="00C21EFE">
      <w:pPr>
        <w:shd w:val="clear" w:color="auto" w:fill="FFFFFF"/>
        <w:spacing w:line="240" w:lineRule="auto"/>
        <w:contextualSpacing/>
        <w:jc w:val="center"/>
        <w:rPr>
          <w:rFonts w:ascii="Times New Roman" w:hAnsi="Times New Roman"/>
          <w:b/>
          <w:bCs/>
          <w:i/>
          <w:iCs/>
          <w:sz w:val="24"/>
          <w:szCs w:val="24"/>
          <w:lang w:val="ru-RU"/>
        </w:rPr>
      </w:pPr>
    </w:p>
    <w:p w:rsidR="00240683" w:rsidRPr="004116AF" w:rsidRDefault="00240683" w:rsidP="00C21EFE">
      <w:pPr>
        <w:shd w:val="clear" w:color="auto" w:fill="FFFFFF"/>
        <w:spacing w:line="240" w:lineRule="auto"/>
        <w:contextualSpacing/>
        <w:jc w:val="center"/>
        <w:rPr>
          <w:rFonts w:ascii="Times New Roman" w:hAnsi="Times New Roman"/>
          <w:b/>
          <w:bCs/>
          <w:i/>
          <w:iCs/>
          <w:sz w:val="24"/>
          <w:szCs w:val="24"/>
          <w:lang w:val="ru-RU"/>
        </w:rPr>
      </w:pPr>
    </w:p>
    <w:p w:rsidR="00240683" w:rsidRPr="004116AF" w:rsidRDefault="00240683" w:rsidP="00C21EFE">
      <w:pPr>
        <w:shd w:val="clear" w:color="auto" w:fill="FFFFFF"/>
        <w:spacing w:line="240" w:lineRule="auto"/>
        <w:contextualSpacing/>
        <w:jc w:val="center"/>
        <w:rPr>
          <w:rFonts w:ascii="Times New Roman" w:hAnsi="Times New Roman"/>
          <w:b/>
          <w:bCs/>
          <w:i/>
          <w:iCs/>
          <w:sz w:val="24"/>
          <w:szCs w:val="24"/>
          <w:lang w:val="ru-RU"/>
        </w:rPr>
      </w:pPr>
      <w:r w:rsidRPr="004116AF">
        <w:rPr>
          <w:rFonts w:ascii="Times New Roman" w:hAnsi="Times New Roman"/>
          <w:b/>
          <w:bCs/>
          <w:i/>
          <w:iCs/>
          <w:sz w:val="24"/>
          <w:szCs w:val="24"/>
          <w:lang w:val="ru-RU"/>
        </w:rPr>
        <w:t>График консультаций сотрудников психолого -</w:t>
      </w:r>
      <w:r w:rsidRPr="004116AF">
        <w:rPr>
          <w:rFonts w:ascii="Times New Roman" w:hAnsi="Times New Roman"/>
          <w:b/>
          <w:bCs/>
          <w:i/>
          <w:iCs/>
          <w:sz w:val="24"/>
          <w:szCs w:val="24"/>
        </w:rPr>
        <w:t> </w:t>
      </w:r>
      <w:r w:rsidRPr="004116AF">
        <w:rPr>
          <w:rFonts w:ascii="Times New Roman" w:hAnsi="Times New Roman"/>
          <w:b/>
          <w:bCs/>
          <w:i/>
          <w:iCs/>
          <w:sz w:val="24"/>
          <w:szCs w:val="24"/>
          <w:lang w:val="ru-RU"/>
        </w:rPr>
        <w:t>педагогической</w:t>
      </w:r>
    </w:p>
    <w:p w:rsidR="00240683" w:rsidRPr="004116AF" w:rsidRDefault="00240683" w:rsidP="00C21EFE">
      <w:pPr>
        <w:shd w:val="clear" w:color="auto" w:fill="FFFFFF"/>
        <w:spacing w:line="240" w:lineRule="auto"/>
        <w:contextualSpacing/>
        <w:jc w:val="center"/>
        <w:rPr>
          <w:rFonts w:ascii="Times New Roman" w:hAnsi="Times New Roman"/>
          <w:b/>
          <w:bCs/>
          <w:i/>
          <w:iCs/>
          <w:sz w:val="24"/>
          <w:szCs w:val="24"/>
          <w:lang w:val="ru-RU"/>
        </w:rPr>
      </w:pPr>
      <w:r w:rsidRPr="004116AF">
        <w:rPr>
          <w:rFonts w:ascii="Times New Roman" w:hAnsi="Times New Roman"/>
          <w:b/>
          <w:bCs/>
          <w:i/>
          <w:iCs/>
          <w:sz w:val="24"/>
          <w:szCs w:val="24"/>
          <w:lang w:val="ru-RU"/>
        </w:rPr>
        <w:t>службы МБОУ «Баргузинскаясош»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559"/>
        <w:gridCol w:w="1134"/>
        <w:gridCol w:w="1418"/>
        <w:gridCol w:w="1984"/>
      </w:tblGrid>
      <w:tr w:rsidR="00240683" w:rsidRPr="004116AF" w:rsidTr="00240683">
        <w:tc>
          <w:tcPr>
            <w:tcW w:w="534" w:type="dxa"/>
            <w:vAlign w:val="center"/>
          </w:tcPr>
          <w:p w:rsidR="00240683" w:rsidRPr="004116AF" w:rsidRDefault="00240683" w:rsidP="00C21EFE">
            <w:pPr>
              <w:spacing w:after="150" w:line="240" w:lineRule="auto"/>
              <w:contextualSpacing/>
              <w:jc w:val="center"/>
              <w:rPr>
                <w:rFonts w:ascii="Times New Roman" w:hAnsi="Times New Roman"/>
                <w:b/>
                <w:sz w:val="24"/>
                <w:szCs w:val="24"/>
              </w:rPr>
            </w:pPr>
            <w:r w:rsidRPr="004116AF">
              <w:rPr>
                <w:rFonts w:ascii="Times New Roman" w:hAnsi="Times New Roman"/>
                <w:b/>
                <w:sz w:val="24"/>
                <w:szCs w:val="24"/>
              </w:rPr>
              <w:t>№</w:t>
            </w:r>
          </w:p>
        </w:tc>
        <w:tc>
          <w:tcPr>
            <w:tcW w:w="2126" w:type="dxa"/>
            <w:vAlign w:val="center"/>
          </w:tcPr>
          <w:p w:rsidR="00240683" w:rsidRPr="004116AF" w:rsidRDefault="00240683" w:rsidP="00C21EFE">
            <w:pPr>
              <w:spacing w:after="150" w:line="240" w:lineRule="auto"/>
              <w:contextualSpacing/>
              <w:jc w:val="center"/>
              <w:rPr>
                <w:rFonts w:ascii="Times New Roman" w:hAnsi="Times New Roman"/>
                <w:b/>
                <w:sz w:val="24"/>
                <w:szCs w:val="24"/>
              </w:rPr>
            </w:pPr>
            <w:r w:rsidRPr="004116AF">
              <w:rPr>
                <w:rFonts w:ascii="Times New Roman" w:hAnsi="Times New Roman"/>
                <w:b/>
                <w:sz w:val="24"/>
                <w:szCs w:val="24"/>
              </w:rPr>
              <w:t>Вид консультаций</w:t>
            </w:r>
          </w:p>
        </w:tc>
        <w:tc>
          <w:tcPr>
            <w:tcW w:w="2693" w:type="dxa"/>
            <w:gridSpan w:val="2"/>
            <w:vAlign w:val="center"/>
          </w:tcPr>
          <w:p w:rsidR="00240683" w:rsidRPr="004116AF" w:rsidRDefault="00240683" w:rsidP="00C21EFE">
            <w:pPr>
              <w:spacing w:after="150" w:line="240" w:lineRule="auto"/>
              <w:contextualSpacing/>
              <w:jc w:val="center"/>
              <w:rPr>
                <w:rFonts w:ascii="Times New Roman" w:hAnsi="Times New Roman"/>
                <w:b/>
                <w:sz w:val="24"/>
                <w:szCs w:val="24"/>
              </w:rPr>
            </w:pPr>
            <w:r w:rsidRPr="004116AF">
              <w:rPr>
                <w:rFonts w:ascii="Times New Roman" w:hAnsi="Times New Roman"/>
                <w:b/>
                <w:sz w:val="24"/>
                <w:szCs w:val="24"/>
              </w:rPr>
              <w:t>День/время</w:t>
            </w:r>
          </w:p>
        </w:tc>
        <w:tc>
          <w:tcPr>
            <w:tcW w:w="1418" w:type="dxa"/>
            <w:vAlign w:val="center"/>
          </w:tcPr>
          <w:p w:rsidR="00240683" w:rsidRPr="004116AF" w:rsidRDefault="00240683" w:rsidP="00C21EFE">
            <w:pPr>
              <w:spacing w:after="150" w:line="240" w:lineRule="auto"/>
              <w:contextualSpacing/>
              <w:jc w:val="center"/>
              <w:rPr>
                <w:rFonts w:ascii="Times New Roman" w:hAnsi="Times New Roman"/>
                <w:b/>
                <w:sz w:val="24"/>
                <w:szCs w:val="24"/>
              </w:rPr>
            </w:pPr>
            <w:r w:rsidRPr="004116AF">
              <w:rPr>
                <w:rFonts w:ascii="Times New Roman" w:hAnsi="Times New Roman"/>
                <w:b/>
                <w:bCs/>
                <w:sz w:val="24"/>
                <w:szCs w:val="24"/>
              </w:rPr>
              <w:t>Должность</w:t>
            </w:r>
          </w:p>
        </w:tc>
        <w:tc>
          <w:tcPr>
            <w:tcW w:w="1984" w:type="dxa"/>
            <w:vAlign w:val="center"/>
          </w:tcPr>
          <w:p w:rsidR="00240683" w:rsidRPr="004116AF" w:rsidRDefault="00240683" w:rsidP="00C21EFE">
            <w:pPr>
              <w:spacing w:after="150" w:line="240" w:lineRule="auto"/>
              <w:contextualSpacing/>
              <w:jc w:val="center"/>
              <w:rPr>
                <w:rFonts w:ascii="Times New Roman" w:hAnsi="Times New Roman"/>
                <w:b/>
                <w:sz w:val="24"/>
                <w:szCs w:val="24"/>
              </w:rPr>
            </w:pPr>
            <w:r w:rsidRPr="004116AF">
              <w:rPr>
                <w:rFonts w:ascii="Times New Roman" w:hAnsi="Times New Roman"/>
                <w:b/>
                <w:bCs/>
                <w:sz w:val="24"/>
                <w:szCs w:val="24"/>
              </w:rPr>
              <w:t>ФИО</w:t>
            </w:r>
          </w:p>
        </w:tc>
      </w:tr>
      <w:tr w:rsidR="00240683" w:rsidRPr="004116AF" w:rsidTr="00240683">
        <w:tc>
          <w:tcPr>
            <w:tcW w:w="53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1</w:t>
            </w:r>
          </w:p>
        </w:tc>
        <w:tc>
          <w:tcPr>
            <w:tcW w:w="2126" w:type="dxa"/>
            <w:vAlign w:val="center"/>
          </w:tcPr>
          <w:p w:rsidR="00240683" w:rsidRPr="004116AF" w:rsidRDefault="00240683" w:rsidP="00C21EFE">
            <w:pPr>
              <w:spacing w:after="150" w:line="240" w:lineRule="auto"/>
              <w:contextualSpacing/>
              <w:rPr>
                <w:rFonts w:ascii="Times New Roman" w:hAnsi="Times New Roman"/>
                <w:sz w:val="24"/>
                <w:szCs w:val="24"/>
                <w:lang w:val="ru-RU"/>
              </w:rPr>
            </w:pPr>
            <w:r w:rsidRPr="004116AF">
              <w:rPr>
                <w:rFonts w:ascii="Times New Roman" w:hAnsi="Times New Roman"/>
                <w:sz w:val="24"/>
                <w:szCs w:val="24"/>
                <w:shd w:val="clear" w:color="auto" w:fill="FFFFFF"/>
                <w:lang w:val="ru-RU"/>
              </w:rPr>
              <w:t>Консультирование родителей учеников по</w:t>
            </w:r>
            <w:r w:rsidRPr="004116AF">
              <w:rPr>
                <w:rFonts w:ascii="Times New Roman" w:hAnsi="Times New Roman"/>
                <w:sz w:val="24"/>
                <w:szCs w:val="24"/>
                <w:shd w:val="clear" w:color="auto" w:fill="FFFFFF"/>
              </w:rPr>
              <w:t>  </w:t>
            </w:r>
            <w:r w:rsidRPr="004116AF">
              <w:rPr>
                <w:rFonts w:ascii="Times New Roman" w:hAnsi="Times New Roman"/>
                <w:sz w:val="24"/>
                <w:szCs w:val="24"/>
                <w:shd w:val="clear" w:color="auto" w:fill="FFFFFF"/>
                <w:lang w:val="ru-RU"/>
              </w:rPr>
              <w:t>вопросам воспитания и обучения.</w:t>
            </w:r>
          </w:p>
        </w:tc>
        <w:tc>
          <w:tcPr>
            <w:tcW w:w="1559"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В течении учебного года</w:t>
            </w:r>
          </w:p>
        </w:tc>
        <w:tc>
          <w:tcPr>
            <w:tcW w:w="1134" w:type="dxa"/>
            <w:vAlign w:val="center"/>
          </w:tcPr>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Пятница</w:t>
            </w:r>
          </w:p>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15.00-18.00</w:t>
            </w:r>
          </w:p>
        </w:tc>
        <w:tc>
          <w:tcPr>
            <w:tcW w:w="1418" w:type="dxa"/>
            <w:vAlign w:val="center"/>
          </w:tcPr>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   Педагог- психолог</w:t>
            </w:r>
          </w:p>
        </w:tc>
        <w:tc>
          <w:tcPr>
            <w:tcW w:w="198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Шелковникова Т.Г.</w:t>
            </w:r>
          </w:p>
        </w:tc>
      </w:tr>
      <w:tr w:rsidR="00240683" w:rsidRPr="004116AF" w:rsidTr="00240683">
        <w:tc>
          <w:tcPr>
            <w:tcW w:w="53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2.</w:t>
            </w:r>
          </w:p>
        </w:tc>
        <w:tc>
          <w:tcPr>
            <w:tcW w:w="2126" w:type="dxa"/>
            <w:vAlign w:val="center"/>
          </w:tcPr>
          <w:p w:rsidR="00240683" w:rsidRPr="004116AF" w:rsidRDefault="00240683" w:rsidP="00C21EFE">
            <w:pPr>
              <w:spacing w:after="150" w:line="240" w:lineRule="auto"/>
              <w:contextualSpacing/>
              <w:rPr>
                <w:rFonts w:ascii="Times New Roman" w:hAnsi="Times New Roman"/>
                <w:sz w:val="24"/>
                <w:szCs w:val="24"/>
                <w:lang w:val="ru-RU"/>
              </w:rPr>
            </w:pPr>
            <w:r w:rsidRPr="004116AF">
              <w:rPr>
                <w:rFonts w:ascii="Times New Roman" w:hAnsi="Times New Roman"/>
                <w:sz w:val="24"/>
                <w:szCs w:val="24"/>
                <w:shd w:val="clear" w:color="auto" w:fill="FFFFFF"/>
                <w:lang w:val="ru-RU"/>
              </w:rPr>
              <w:t>Консультирование педагогов по</w:t>
            </w:r>
            <w:r w:rsidRPr="004116AF">
              <w:rPr>
                <w:rFonts w:ascii="Times New Roman" w:hAnsi="Times New Roman"/>
                <w:sz w:val="24"/>
                <w:szCs w:val="24"/>
                <w:shd w:val="clear" w:color="auto" w:fill="FFFFFF"/>
              </w:rPr>
              <w:t>  </w:t>
            </w:r>
            <w:r w:rsidRPr="004116AF">
              <w:rPr>
                <w:rFonts w:ascii="Times New Roman" w:hAnsi="Times New Roman"/>
                <w:sz w:val="24"/>
                <w:szCs w:val="24"/>
                <w:shd w:val="clear" w:color="auto" w:fill="FFFFFF"/>
                <w:lang w:val="ru-RU"/>
              </w:rPr>
              <w:t>вопросам воспитания и обучения.</w:t>
            </w:r>
          </w:p>
        </w:tc>
        <w:tc>
          <w:tcPr>
            <w:tcW w:w="1559"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В течении учебного года</w:t>
            </w:r>
          </w:p>
        </w:tc>
        <w:tc>
          <w:tcPr>
            <w:tcW w:w="1134" w:type="dxa"/>
            <w:vAlign w:val="center"/>
          </w:tcPr>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Среда</w:t>
            </w:r>
          </w:p>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8.00-11.00</w:t>
            </w:r>
          </w:p>
        </w:tc>
        <w:tc>
          <w:tcPr>
            <w:tcW w:w="1418" w:type="dxa"/>
            <w:vAlign w:val="center"/>
          </w:tcPr>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   Педагог- психолог</w:t>
            </w:r>
          </w:p>
        </w:tc>
        <w:tc>
          <w:tcPr>
            <w:tcW w:w="198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Шелковникова Т.Г.</w:t>
            </w:r>
          </w:p>
        </w:tc>
      </w:tr>
      <w:tr w:rsidR="00240683" w:rsidRPr="004116AF" w:rsidTr="00240683">
        <w:tc>
          <w:tcPr>
            <w:tcW w:w="53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3.</w:t>
            </w:r>
          </w:p>
        </w:tc>
        <w:tc>
          <w:tcPr>
            <w:tcW w:w="2126" w:type="dxa"/>
            <w:vAlign w:val="center"/>
          </w:tcPr>
          <w:p w:rsidR="00240683" w:rsidRPr="004116AF" w:rsidRDefault="00240683" w:rsidP="00C21EFE">
            <w:pPr>
              <w:spacing w:after="150" w:line="240" w:lineRule="auto"/>
              <w:contextualSpacing/>
              <w:rPr>
                <w:rFonts w:ascii="Times New Roman" w:hAnsi="Times New Roman"/>
                <w:sz w:val="24"/>
                <w:szCs w:val="24"/>
                <w:shd w:val="clear" w:color="auto" w:fill="FFFFFF"/>
                <w:lang w:val="ru-RU"/>
              </w:rPr>
            </w:pPr>
            <w:r w:rsidRPr="004116AF">
              <w:rPr>
                <w:rFonts w:ascii="Times New Roman" w:hAnsi="Times New Roman"/>
                <w:sz w:val="24"/>
                <w:szCs w:val="24"/>
                <w:shd w:val="clear" w:color="auto" w:fill="FFFFFF"/>
                <w:lang w:val="ru-RU"/>
              </w:rPr>
              <w:t>Консультирование учеников по</w:t>
            </w:r>
            <w:r w:rsidRPr="004116AF">
              <w:rPr>
                <w:rFonts w:ascii="Times New Roman" w:hAnsi="Times New Roman"/>
                <w:sz w:val="24"/>
                <w:szCs w:val="24"/>
                <w:shd w:val="clear" w:color="auto" w:fill="FFFFFF"/>
              </w:rPr>
              <w:t>  </w:t>
            </w:r>
            <w:r w:rsidRPr="004116AF">
              <w:rPr>
                <w:rFonts w:ascii="Times New Roman" w:hAnsi="Times New Roman"/>
                <w:sz w:val="24"/>
                <w:szCs w:val="24"/>
                <w:shd w:val="clear" w:color="auto" w:fill="FFFFFF"/>
                <w:lang w:val="ru-RU"/>
              </w:rPr>
              <w:t xml:space="preserve">вопросам взаимоотношения со взрослыми и сверстниками; самовоспитание; культура умственного труда и поведения </w:t>
            </w:r>
            <w:r w:rsidRPr="004116AF">
              <w:rPr>
                <w:rFonts w:ascii="Times New Roman" w:hAnsi="Times New Roman"/>
                <w:sz w:val="24"/>
                <w:szCs w:val="24"/>
                <w:shd w:val="clear" w:color="auto" w:fill="FFFFFF"/>
                <w:lang w:val="ru-RU"/>
              </w:rPr>
              <w:lastRenderedPageBreak/>
              <w:t>и т. п.</w:t>
            </w:r>
          </w:p>
        </w:tc>
        <w:tc>
          <w:tcPr>
            <w:tcW w:w="1559"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lastRenderedPageBreak/>
              <w:t>В течении учебного года</w:t>
            </w:r>
          </w:p>
        </w:tc>
        <w:tc>
          <w:tcPr>
            <w:tcW w:w="113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Понедельник - четверг</w:t>
            </w:r>
          </w:p>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13.00 -14.00</w:t>
            </w:r>
          </w:p>
        </w:tc>
        <w:tc>
          <w:tcPr>
            <w:tcW w:w="1418" w:type="dxa"/>
            <w:vAlign w:val="center"/>
          </w:tcPr>
          <w:p w:rsidR="00240683" w:rsidRPr="004116AF" w:rsidRDefault="00240683" w:rsidP="00C21EFE">
            <w:pPr>
              <w:spacing w:before="30" w:after="30" w:line="240" w:lineRule="auto"/>
              <w:contextualSpacing/>
              <w:rPr>
                <w:rFonts w:ascii="Times New Roman" w:hAnsi="Times New Roman"/>
                <w:sz w:val="24"/>
                <w:szCs w:val="24"/>
              </w:rPr>
            </w:pPr>
            <w:r w:rsidRPr="004116AF">
              <w:rPr>
                <w:rFonts w:ascii="Times New Roman" w:hAnsi="Times New Roman"/>
                <w:sz w:val="24"/>
                <w:szCs w:val="24"/>
              </w:rPr>
              <w:t>   Педагог- психолог</w:t>
            </w:r>
          </w:p>
        </w:tc>
        <w:tc>
          <w:tcPr>
            <w:tcW w:w="1984" w:type="dxa"/>
            <w:vAlign w:val="center"/>
          </w:tcPr>
          <w:p w:rsidR="00240683" w:rsidRPr="004116AF" w:rsidRDefault="00240683" w:rsidP="00C21EFE">
            <w:pPr>
              <w:spacing w:after="150" w:line="240" w:lineRule="auto"/>
              <w:contextualSpacing/>
              <w:rPr>
                <w:rFonts w:ascii="Times New Roman" w:hAnsi="Times New Roman"/>
                <w:sz w:val="24"/>
                <w:szCs w:val="24"/>
              </w:rPr>
            </w:pPr>
            <w:r w:rsidRPr="004116AF">
              <w:rPr>
                <w:rFonts w:ascii="Times New Roman" w:hAnsi="Times New Roman"/>
                <w:sz w:val="24"/>
                <w:szCs w:val="24"/>
              </w:rPr>
              <w:t>Шелковникова Т.Г.</w:t>
            </w:r>
          </w:p>
        </w:tc>
      </w:tr>
    </w:tbl>
    <w:p w:rsidR="00240683" w:rsidRPr="004116AF" w:rsidRDefault="00240683" w:rsidP="00C21EFE">
      <w:pPr>
        <w:shd w:val="clear" w:color="auto" w:fill="FFFFFF"/>
        <w:spacing w:after="150" w:line="240" w:lineRule="auto"/>
        <w:contextualSpacing/>
        <w:jc w:val="center"/>
        <w:rPr>
          <w:rFonts w:ascii="Times New Roman" w:hAnsi="Times New Roman"/>
          <w:sz w:val="24"/>
          <w:szCs w:val="24"/>
        </w:rPr>
      </w:pP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Консультации проводятся в кабинете психолога, очно и дистанционно.</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Продолжительность  одной консультации   по плану    -   20  минут.</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 xml:space="preserve"> консультации ведутся по предварительной записи («Журнал  записи на консультации педагога-психолога»)</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 xml:space="preserve">  на консультацию приходят родители( законные представители) ребенка в следующих случаях:</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а) по своему желанию (запросу);</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б) по рекомендации (направлению)   классного руководителя или  другого педагога;</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 xml:space="preserve">в) по уведомлению педагога-психолога;  </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 xml:space="preserve"> в ходе консультации  родители и педагог-психолог  выясняют суть проблемы и совместно намечают дальнейшие шаги по ее устранению.</w:t>
      </w:r>
    </w:p>
    <w:p w:rsidR="00240683" w:rsidRPr="004116AF" w:rsidRDefault="00240683" w:rsidP="00C21EFE">
      <w:pPr>
        <w:pStyle w:val="afff5"/>
        <w:contextualSpacing/>
        <w:rPr>
          <w:rFonts w:ascii="Times New Roman" w:hAnsi="Times New Roman"/>
          <w:color w:val="auto"/>
        </w:rPr>
      </w:pPr>
      <w:r w:rsidRPr="004116AF">
        <w:rPr>
          <w:rFonts w:ascii="Times New Roman" w:hAnsi="Times New Roman"/>
          <w:color w:val="auto"/>
        </w:rPr>
        <w:t xml:space="preserve">  при необходимости индивидуальной  работы педагога-психолога  с ребенком родители выражают  свое письменное согласие на данный вид работы.  </w:t>
      </w:r>
    </w:p>
    <w:p w:rsidR="00240683" w:rsidRPr="004116AF" w:rsidRDefault="00240683" w:rsidP="00C21EFE">
      <w:pPr>
        <w:pStyle w:val="list-bullet0"/>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Ученик  на  консультации педагога-психолога  с родителями не присутствует</w:t>
      </w:r>
    </w:p>
    <w:p w:rsidR="00240683" w:rsidRPr="004116AF" w:rsidRDefault="00240683" w:rsidP="00C21EFE">
      <w:pPr>
        <w:pStyle w:val="list-bullet0"/>
        <w:spacing w:line="240" w:lineRule="auto"/>
        <w:ind w:left="567" w:hanging="340"/>
        <w:contextualSpacing/>
        <w:rPr>
          <w:rFonts w:ascii="Times New Roman" w:hAnsi="Times New Roman" w:cs="Times New Roman"/>
          <w:b/>
          <w:color w:val="auto"/>
          <w:sz w:val="24"/>
          <w:szCs w:val="24"/>
        </w:rPr>
      </w:pPr>
      <w:r w:rsidRPr="004116AF">
        <w:rPr>
          <w:rFonts w:ascii="Times New Roman" w:hAnsi="Times New Roman" w:cs="Times New Roman"/>
          <w:color w:val="auto"/>
          <w:sz w:val="24"/>
          <w:szCs w:val="24"/>
        </w:rPr>
        <w:t>Профилактика, экспертиза, развивающая работа, просвещение, коррекционная работа, осуществляется в течение всего учебного времени</w:t>
      </w:r>
      <w:r w:rsidRPr="004116AF">
        <w:rPr>
          <w:rFonts w:ascii="Times New Roman" w:hAnsi="Times New Roman" w:cs="Times New Roman"/>
          <w:color w:val="auto"/>
          <w:sz w:val="24"/>
          <w:szCs w:val="24"/>
        </w:rPr>
        <w:br/>
      </w:r>
      <w:bookmarkStart w:id="269" w:name="_Toc410654079"/>
      <w:bookmarkStart w:id="270" w:name="_Toc409691738"/>
      <w:bookmarkStart w:id="271" w:name="_Toc414553288"/>
      <w:r w:rsidR="00D048CD">
        <w:rPr>
          <w:rFonts w:ascii="Times New Roman" w:hAnsi="Times New Roman" w:cs="Times New Roman"/>
          <w:b/>
          <w:color w:val="auto"/>
          <w:sz w:val="24"/>
          <w:szCs w:val="24"/>
        </w:rPr>
        <w:t>3.5.3</w:t>
      </w:r>
      <w:r w:rsidRPr="004116AF">
        <w:rPr>
          <w:rFonts w:ascii="Times New Roman" w:hAnsi="Times New Roman" w:cs="Times New Roman"/>
          <w:b/>
          <w:color w:val="auto"/>
          <w:sz w:val="24"/>
          <w:szCs w:val="24"/>
        </w:rPr>
        <w:t>. Финансово-экономические условия реализации образовательной</w:t>
      </w:r>
      <w:bookmarkStart w:id="272" w:name="_Toc410654080"/>
      <w:bookmarkEnd w:id="269"/>
      <w:r w:rsidRPr="004116AF">
        <w:rPr>
          <w:rFonts w:ascii="Times New Roman" w:hAnsi="Times New Roman" w:cs="Times New Roman"/>
          <w:b/>
          <w:color w:val="auto"/>
          <w:sz w:val="24"/>
          <w:szCs w:val="24"/>
        </w:rPr>
        <w:t xml:space="preserve"> программы начального общего образования</w:t>
      </w:r>
      <w:bookmarkEnd w:id="270"/>
      <w:bookmarkEnd w:id="271"/>
      <w:bookmarkEnd w:id="272"/>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МБОУ «Баргузинская СОШ». </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Муниципальное задание устанавливает показатели, характеризующие качество и  объем  муниципальной  услуги, а также порядок ее оказания.</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 xml:space="preserve">Финансовое обеспечение реализации образовательной программы начального общего образования МБОУ «Баргузинская СОШ»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МБОУ «Баргузинская СОШ» осуществляется в соответствии с нормативами, определяемыми органами государственной власти субъектов Российской Федерации. </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40683" w:rsidRPr="004116AF" w:rsidRDefault="00240683" w:rsidP="002A19DC">
      <w:pPr>
        <w:widowControl/>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расходы на оплату труда работников, реализующих образовательную программу начального общего образования;</w:t>
      </w:r>
    </w:p>
    <w:p w:rsidR="00240683" w:rsidRPr="004116AF" w:rsidRDefault="00240683" w:rsidP="002A19DC">
      <w:pPr>
        <w:widowControl/>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расходы на приобретение учебников и учебных пособий, средств обучения;</w:t>
      </w:r>
    </w:p>
    <w:p w:rsidR="00240683" w:rsidRPr="004116AF" w:rsidRDefault="00240683" w:rsidP="002A19DC">
      <w:pPr>
        <w:widowControl/>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lastRenderedPageBreak/>
        <w:t>Реализация подхода нормативного финансирования в расчете на одного обучающегося осуществляется на трех следующих уровнях:</w:t>
      </w:r>
    </w:p>
    <w:p w:rsidR="00240683" w:rsidRPr="004116AF" w:rsidRDefault="00240683" w:rsidP="002A19DC">
      <w:pPr>
        <w:widowControl/>
        <w:numPr>
          <w:ilvl w:val="0"/>
          <w:numId w:val="9"/>
        </w:numPr>
        <w:tabs>
          <w:tab w:val="left" w:pos="1134"/>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межбюджетные отношения (бюджет субъекта Российской Федерации – местный бюджет);</w:t>
      </w:r>
    </w:p>
    <w:p w:rsidR="00240683" w:rsidRPr="004116AF" w:rsidRDefault="00240683" w:rsidP="002A19DC">
      <w:pPr>
        <w:widowControl/>
        <w:numPr>
          <w:ilvl w:val="0"/>
          <w:numId w:val="9"/>
        </w:numPr>
        <w:tabs>
          <w:tab w:val="left" w:pos="1134"/>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внутрибюджетные отношения (местный бюджет – муниципальная общеобразовательная организация);</w:t>
      </w:r>
    </w:p>
    <w:p w:rsidR="00240683" w:rsidRPr="004116AF" w:rsidRDefault="00240683" w:rsidP="002A19DC">
      <w:pPr>
        <w:widowControl/>
        <w:numPr>
          <w:ilvl w:val="0"/>
          <w:numId w:val="9"/>
        </w:numPr>
        <w:tabs>
          <w:tab w:val="left" w:pos="1134"/>
        </w:tabs>
        <w:spacing w:after="0" w:line="240" w:lineRule="auto"/>
        <w:ind w:left="0" w:firstLine="709"/>
        <w:contextualSpacing/>
        <w:jc w:val="both"/>
        <w:rPr>
          <w:rFonts w:ascii="Times New Roman" w:hAnsi="Times New Roman"/>
          <w:sz w:val="24"/>
          <w:szCs w:val="24"/>
        </w:rPr>
      </w:pPr>
      <w:r w:rsidRPr="004116AF">
        <w:rPr>
          <w:rFonts w:ascii="Times New Roman" w:hAnsi="Times New Roman"/>
          <w:sz w:val="24"/>
          <w:szCs w:val="24"/>
        </w:rPr>
        <w:t>общеобразовательная организация.</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40683" w:rsidRPr="004116AF" w:rsidRDefault="00240683" w:rsidP="002A19DC">
      <w:pPr>
        <w:widowControl/>
        <w:numPr>
          <w:ilvl w:val="0"/>
          <w:numId w:val="11"/>
        </w:numPr>
        <w:tabs>
          <w:tab w:val="left" w:pos="1134"/>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40683" w:rsidRPr="004116AF" w:rsidRDefault="00240683" w:rsidP="002A19DC">
      <w:pPr>
        <w:widowControl/>
        <w:numPr>
          <w:ilvl w:val="0"/>
          <w:numId w:val="11"/>
        </w:numPr>
        <w:tabs>
          <w:tab w:val="left" w:pos="1134"/>
        </w:tabs>
        <w:spacing w:after="0" w:line="240" w:lineRule="auto"/>
        <w:ind w:left="0" w:firstLine="709"/>
        <w:contextualSpacing/>
        <w:jc w:val="both"/>
        <w:rPr>
          <w:rFonts w:ascii="Times New Roman" w:hAnsi="Times New Roman"/>
          <w:sz w:val="24"/>
          <w:szCs w:val="24"/>
          <w:lang w:val="ru-RU"/>
        </w:rPr>
      </w:pPr>
      <w:r w:rsidRPr="004116AF">
        <w:rPr>
          <w:rFonts w:ascii="Times New Roman" w:hAnsi="Times New Roman"/>
          <w:sz w:val="24"/>
          <w:szCs w:val="24"/>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МБОУ «Баргузинская СОШ» самостоятельно принимает решение в части направления и расходования средств муниципального задания. При разработке программы МБОУ «Баргузинская СОШ»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Республики Бурятия,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Формирование фонда оплаты труда МБОУ «Баргузинская СОШ»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Бурятия,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 xml:space="preserve">Размеры, порядок и условия осуществления стимулирующих выплат определяются локальными нормативными актами МБОУ «Баргузинская СОШ».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40683" w:rsidRPr="004116AF" w:rsidRDefault="00240683" w:rsidP="00C21EFE">
      <w:pPr>
        <w:spacing w:line="240" w:lineRule="auto"/>
        <w:ind w:firstLine="709"/>
        <w:contextualSpacing/>
        <w:rPr>
          <w:rFonts w:ascii="Times New Roman" w:hAnsi="Times New Roman"/>
          <w:sz w:val="24"/>
          <w:szCs w:val="24"/>
          <w:lang w:val="ru-RU"/>
        </w:rPr>
      </w:pPr>
      <w:r w:rsidRPr="004116AF">
        <w:rPr>
          <w:rFonts w:ascii="Times New Roman" w:hAnsi="Times New Roman"/>
          <w:sz w:val="24"/>
          <w:szCs w:val="24"/>
          <w:lang w:val="ru-RU"/>
        </w:rPr>
        <w:t>МБОУ «Баргузинская СОШ» самостоятельно определяет:</w:t>
      </w:r>
    </w:p>
    <w:p w:rsidR="00240683" w:rsidRPr="004116AF" w:rsidRDefault="00240683" w:rsidP="00C21EFE">
      <w:pPr>
        <w:shd w:val="clear" w:color="auto" w:fill="FFFFFF"/>
        <w:tabs>
          <w:tab w:val="left" w:pos="1238"/>
        </w:tabs>
        <w:spacing w:line="240" w:lineRule="auto"/>
        <w:ind w:firstLine="709"/>
        <w:contextualSpacing/>
        <w:rPr>
          <w:rFonts w:ascii="Times New Roman" w:hAnsi="Times New Roman"/>
          <w:sz w:val="24"/>
          <w:szCs w:val="24"/>
          <w:highlight w:val="cyan"/>
          <w:lang w:val="ru-RU"/>
        </w:rPr>
      </w:pP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соотношение базовой и стимулирующей частей фонда оплаты труда;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соотношение общей и специальной частей внутри базовой части фонда оплаты труда;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4116AF">
        <w:rPr>
          <w:rFonts w:ascii="Times New Roman" w:hAnsi="Times New Roman" w:cs="Times New Roman"/>
          <w:color w:val="auto"/>
          <w:spacing w:val="-2"/>
          <w:sz w:val="24"/>
          <w:szCs w:val="24"/>
        </w:rPr>
        <w:t>разовательной организации), выборного органа первичной проф</w:t>
      </w:r>
      <w:r w:rsidRPr="004116AF">
        <w:rPr>
          <w:rFonts w:ascii="Times New Roman" w:hAnsi="Times New Roman" w:cs="Times New Roman"/>
          <w:color w:val="auto"/>
          <w:sz w:val="24"/>
          <w:szCs w:val="24"/>
        </w:rPr>
        <w:t>союзной организации.</w:t>
      </w:r>
    </w:p>
    <w:p w:rsidR="00240683" w:rsidRPr="004116AF" w:rsidRDefault="00240683" w:rsidP="00C21EFE">
      <w:pPr>
        <w:pStyle w:val="body"/>
        <w:spacing w:line="240" w:lineRule="auto"/>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Взаимодействие осуществляется: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240683" w:rsidRPr="004116AF" w:rsidRDefault="00240683" w:rsidP="00C21EFE">
      <w:pPr>
        <w:pStyle w:val="body"/>
        <w:spacing w:line="240" w:lineRule="auto"/>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240683" w:rsidRPr="004116AF" w:rsidRDefault="00240683" w:rsidP="00C21EFE">
      <w:pPr>
        <w:shd w:val="clear" w:color="auto" w:fill="FFFFFF"/>
        <w:tabs>
          <w:tab w:val="left" w:pos="1238"/>
        </w:tabs>
        <w:spacing w:line="240" w:lineRule="auto"/>
        <w:ind w:firstLine="709"/>
        <w:contextualSpacing/>
        <w:rPr>
          <w:rFonts w:ascii="Times New Roman" w:hAnsi="Times New Roman"/>
          <w:sz w:val="24"/>
          <w:szCs w:val="24"/>
          <w:highlight w:val="cyan"/>
          <w:lang w:val="ru-RU"/>
        </w:rPr>
      </w:pPr>
    </w:p>
    <w:p w:rsidR="00240683" w:rsidRPr="004116AF" w:rsidRDefault="00D048CD" w:rsidP="00C21EFE">
      <w:pPr>
        <w:pStyle w:val="h3"/>
        <w:spacing w:line="240" w:lineRule="auto"/>
        <w:contextualSpacing/>
        <w:rPr>
          <w:rFonts w:cs="Times New Roman"/>
          <w:color w:val="auto"/>
          <w:sz w:val="24"/>
          <w:szCs w:val="24"/>
        </w:rPr>
      </w:pPr>
      <w:r>
        <w:rPr>
          <w:rFonts w:cs="Times New Roman"/>
          <w:color w:val="auto"/>
          <w:sz w:val="24"/>
          <w:szCs w:val="24"/>
        </w:rPr>
        <w:lastRenderedPageBreak/>
        <w:t>3.5.4</w:t>
      </w:r>
      <w:r w:rsidR="00240683" w:rsidRPr="004116AF">
        <w:rPr>
          <w:rFonts w:cs="Times New Roman"/>
          <w:color w:val="auto"/>
          <w:sz w:val="24"/>
          <w:szCs w:val="24"/>
        </w:rPr>
        <w:t>.</w:t>
      </w:r>
      <w:r w:rsidR="00240683" w:rsidRPr="004116AF">
        <w:rPr>
          <w:rFonts w:cs="Times New Roman"/>
          <w:color w:val="auto"/>
          <w:sz w:val="24"/>
          <w:szCs w:val="24"/>
        </w:rPr>
        <w:t> </w:t>
      </w:r>
      <w:r w:rsidR="00240683" w:rsidRPr="004116AF">
        <w:rPr>
          <w:rFonts w:cs="Times New Roman"/>
          <w:color w:val="auto"/>
          <w:sz w:val="24"/>
          <w:szCs w:val="24"/>
        </w:rPr>
        <w:t>Информационно-методические условия реализации  программы начального общего образования.</w:t>
      </w:r>
    </w:p>
    <w:p w:rsidR="00240683" w:rsidRPr="004116AF" w:rsidRDefault="00240683" w:rsidP="00C21EFE">
      <w:pPr>
        <w:pStyle w:val="h4-first"/>
        <w:spacing w:line="240" w:lineRule="auto"/>
        <w:contextualSpacing/>
        <w:rPr>
          <w:rFonts w:cs="Times New Roman"/>
          <w:color w:val="auto"/>
          <w:sz w:val="24"/>
          <w:szCs w:val="24"/>
        </w:rPr>
      </w:pPr>
      <w:r w:rsidRPr="004116AF">
        <w:rPr>
          <w:rFonts w:cs="Times New Roman"/>
          <w:color w:val="auto"/>
          <w:sz w:val="24"/>
          <w:szCs w:val="24"/>
        </w:rPr>
        <w:t>Информационно-образовательная среда как условие реализации программы начального общего образования.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240683" w:rsidRPr="004116AF" w:rsidRDefault="00240683" w:rsidP="00C21EFE">
      <w:pPr>
        <w:pStyle w:val="body"/>
        <w:spacing w:line="240" w:lineRule="auto"/>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 xml:space="preserve">Под </w:t>
      </w:r>
      <w:r w:rsidRPr="004116AF">
        <w:rPr>
          <w:rStyle w:val="Bold"/>
          <w:rFonts w:ascii="Times New Roman" w:hAnsi="Times New Roman" w:cs="Times New Roman"/>
          <w:color w:val="auto"/>
          <w:spacing w:val="1"/>
          <w:sz w:val="24"/>
          <w:szCs w:val="24"/>
        </w:rPr>
        <w:t>информационно-образовательной средой</w:t>
      </w:r>
      <w:r w:rsidRPr="004116AF">
        <w:rPr>
          <w:rFonts w:ascii="Times New Roman" w:hAnsi="Times New Roman" w:cs="Times New Roman"/>
          <w:color w:val="auto"/>
          <w:spacing w:val="1"/>
          <w:sz w:val="24"/>
          <w:szCs w:val="24"/>
        </w:rPr>
        <w:t xml:space="preserve"> (</w:t>
      </w:r>
      <w:r w:rsidRPr="004116AF">
        <w:rPr>
          <w:rStyle w:val="Bold"/>
          <w:rFonts w:ascii="Times New Roman" w:hAnsi="Times New Roman" w:cs="Times New Roman"/>
          <w:color w:val="auto"/>
          <w:spacing w:val="1"/>
          <w:sz w:val="24"/>
          <w:szCs w:val="24"/>
        </w:rPr>
        <w:t>ИОС</w:t>
      </w:r>
      <w:r w:rsidRPr="004116AF">
        <w:rPr>
          <w:rFonts w:ascii="Times New Roman" w:hAnsi="Times New Roman" w:cs="Times New Roman"/>
          <w:color w:val="auto"/>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240683" w:rsidRPr="004116AF" w:rsidRDefault="00240683" w:rsidP="00C21EFE">
      <w:pPr>
        <w:pStyle w:val="body"/>
        <w:spacing w:line="240" w:lineRule="auto"/>
        <w:contextualSpacing/>
        <w:rPr>
          <w:rStyle w:val="Bold"/>
          <w:rFonts w:ascii="Times New Roman" w:hAnsi="Times New Roman" w:cs="Times New Roman"/>
          <w:bCs w:val="0"/>
          <w:color w:val="auto"/>
          <w:sz w:val="24"/>
          <w:szCs w:val="24"/>
        </w:rPr>
      </w:pPr>
      <w:r w:rsidRPr="004116AF">
        <w:rPr>
          <w:rStyle w:val="Bold"/>
          <w:rFonts w:ascii="Times New Roman" w:hAnsi="Times New Roman" w:cs="Times New Roman"/>
          <w:color w:val="auto"/>
          <w:sz w:val="24"/>
          <w:szCs w:val="24"/>
        </w:rPr>
        <w:t xml:space="preserve">Основными компонентами ИОС </w:t>
      </w:r>
      <w:r w:rsidRPr="004116AF">
        <w:rPr>
          <w:rFonts w:ascii="Times New Roman" w:hAnsi="Times New Roman" w:cs="Times New Roman"/>
          <w:b/>
          <w:bCs/>
          <w:iCs/>
          <w:color w:val="auto"/>
          <w:sz w:val="24"/>
          <w:szCs w:val="24"/>
        </w:rPr>
        <w:t>МБОУ «Баргузинская СОШ</w:t>
      </w:r>
      <w:r w:rsidRPr="004116AF">
        <w:rPr>
          <w:rStyle w:val="Bold"/>
          <w:rFonts w:ascii="Times New Roman" w:hAnsi="Times New Roman" w:cs="Times New Roman"/>
          <w:color w:val="auto"/>
          <w:sz w:val="24"/>
          <w:szCs w:val="24"/>
        </w:rPr>
        <w:t xml:space="preserve"> являются: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240683" w:rsidRPr="004116AF" w:rsidRDefault="00240683" w:rsidP="00C21EFE">
      <w:pPr>
        <w:pStyle w:val="list-bullet0"/>
        <w:spacing w:line="240" w:lineRule="auto"/>
        <w:ind w:left="567" w:firstLine="0"/>
        <w:contextualSpacing/>
        <w:rPr>
          <w:rFonts w:ascii="Times New Roman" w:hAnsi="Times New Roman" w:cs="Times New Roman"/>
          <w:b/>
          <w:color w:val="auto"/>
          <w:sz w:val="24"/>
          <w:szCs w:val="24"/>
        </w:rPr>
      </w:pPr>
      <w:r w:rsidRPr="004116AF">
        <w:rPr>
          <w:rFonts w:ascii="Times New Roman" w:hAnsi="Times New Roman" w:cs="Times New Roman"/>
          <w:b/>
          <w:color w:val="auto"/>
          <w:sz w:val="24"/>
          <w:szCs w:val="24"/>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4760"/>
        <w:gridCol w:w="1558"/>
      </w:tblGrid>
      <w:tr w:rsidR="00240683" w:rsidRPr="004116AF" w:rsidTr="00240683">
        <w:trPr>
          <w:trHeight w:val="517"/>
        </w:trPr>
        <w:tc>
          <w:tcPr>
            <w:tcW w:w="4760" w:type="dxa"/>
            <w:shd w:val="clear" w:color="auto" w:fill="FFFFFF"/>
            <w:tcMar>
              <w:top w:w="72" w:type="dxa"/>
              <w:left w:w="144" w:type="dxa"/>
              <w:bottom w:w="72" w:type="dxa"/>
              <w:right w:w="144"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b/>
                <w:bCs/>
                <w:kern w:val="24"/>
                <w:sz w:val="24"/>
                <w:szCs w:val="24"/>
              </w:rPr>
              <w:t>Оснащение учебных кабинетов</w:t>
            </w:r>
          </w:p>
        </w:tc>
        <w:tc>
          <w:tcPr>
            <w:tcW w:w="1558" w:type="dxa"/>
            <w:shd w:val="clear" w:color="auto" w:fill="FFFFFF"/>
            <w:tcMar>
              <w:top w:w="72" w:type="dxa"/>
              <w:left w:w="144" w:type="dxa"/>
              <w:bottom w:w="72" w:type="dxa"/>
              <w:right w:w="144"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b/>
                <w:bCs/>
                <w:kern w:val="24"/>
                <w:sz w:val="24"/>
                <w:szCs w:val="24"/>
              </w:rPr>
              <w:t xml:space="preserve">Количество </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kern w:val="24"/>
                <w:sz w:val="24"/>
                <w:szCs w:val="24"/>
                <w:lang w:val="ru-RU"/>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70/20</w:t>
            </w:r>
          </w:p>
        </w:tc>
      </w:tr>
      <w:tr w:rsidR="00240683" w:rsidRPr="004116AF" w:rsidTr="00240683">
        <w:trPr>
          <w:trHeight w:hRule="exac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Наличие компьютеров с выходом в Интернет</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20</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Ноутбуков </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44</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Принтеров </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11</w:t>
            </w:r>
          </w:p>
        </w:tc>
      </w:tr>
      <w:tr w:rsidR="00240683" w:rsidRPr="004116AF" w:rsidTr="00240683">
        <w:trPr>
          <w:trHeight w:val="365"/>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Копировальные аппараты </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kern w:val="24"/>
                <w:sz w:val="24"/>
                <w:szCs w:val="24"/>
              </w:rPr>
            </w:pPr>
            <w:r w:rsidRPr="004116AF">
              <w:rPr>
                <w:rFonts w:ascii="Times New Roman" w:hAnsi="Times New Roman"/>
                <w:kern w:val="24"/>
                <w:sz w:val="24"/>
                <w:szCs w:val="24"/>
              </w:rPr>
              <w:t>сканер</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kern w:val="24"/>
                <w:sz w:val="24"/>
                <w:szCs w:val="24"/>
              </w:rPr>
            </w:pPr>
            <w:r w:rsidRPr="004116AF">
              <w:rPr>
                <w:rFonts w:ascii="Times New Roman" w:hAnsi="Times New Roman"/>
                <w:kern w:val="24"/>
                <w:sz w:val="24"/>
                <w:szCs w:val="24"/>
              </w:rPr>
              <w:t>3</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Интерактивные доски </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6</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kern w:val="24"/>
                <w:sz w:val="24"/>
                <w:szCs w:val="24"/>
              </w:rPr>
            </w:pPr>
            <w:r w:rsidRPr="004116AF">
              <w:rPr>
                <w:rFonts w:ascii="Times New Roman" w:hAnsi="Times New Roman"/>
                <w:kern w:val="24"/>
                <w:sz w:val="24"/>
                <w:szCs w:val="24"/>
              </w:rPr>
              <w:t>проектор</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kern w:val="24"/>
                <w:sz w:val="24"/>
                <w:szCs w:val="24"/>
              </w:rPr>
            </w:pPr>
            <w:r w:rsidRPr="004116AF">
              <w:rPr>
                <w:rFonts w:ascii="Times New Roman" w:hAnsi="Times New Roman"/>
                <w:kern w:val="24"/>
                <w:sz w:val="24"/>
                <w:szCs w:val="24"/>
              </w:rPr>
              <w:t>31</w:t>
            </w:r>
          </w:p>
        </w:tc>
      </w:tr>
      <w:tr w:rsidR="00240683" w:rsidRPr="004116AF" w:rsidTr="00240683">
        <w:trPr>
          <w:trHeight w:val="301"/>
        </w:trPr>
        <w:tc>
          <w:tcPr>
            <w:tcW w:w="4760"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rPr>
                <w:rFonts w:ascii="Times New Roman" w:hAnsi="Times New Roman"/>
                <w:kern w:val="24"/>
                <w:sz w:val="24"/>
                <w:szCs w:val="24"/>
              </w:rPr>
            </w:pPr>
            <w:r w:rsidRPr="004116AF">
              <w:rPr>
                <w:rFonts w:ascii="Times New Roman" w:hAnsi="Times New Roman"/>
                <w:kern w:val="24"/>
                <w:sz w:val="24"/>
                <w:szCs w:val="24"/>
              </w:rPr>
              <w:t>планшеты</w:t>
            </w:r>
          </w:p>
        </w:tc>
        <w:tc>
          <w:tcPr>
            <w:tcW w:w="1558" w:type="dxa"/>
            <w:shd w:val="clear" w:color="auto" w:fill="FFFFFF"/>
            <w:tcMar>
              <w:top w:w="17" w:type="dxa"/>
              <w:left w:w="108" w:type="dxa"/>
              <w:bottom w:w="0" w:type="dxa"/>
              <w:right w:w="108" w:type="dxa"/>
            </w:tcMar>
            <w:hideMark/>
          </w:tcPr>
          <w:p w:rsidR="00240683" w:rsidRPr="004116AF" w:rsidRDefault="00240683" w:rsidP="00C21EFE">
            <w:pPr>
              <w:spacing w:line="240" w:lineRule="auto"/>
              <w:contextualSpacing/>
              <w:jc w:val="center"/>
              <w:rPr>
                <w:rFonts w:ascii="Times New Roman" w:hAnsi="Times New Roman"/>
                <w:kern w:val="24"/>
                <w:sz w:val="24"/>
                <w:szCs w:val="24"/>
              </w:rPr>
            </w:pPr>
            <w:r w:rsidRPr="004116AF">
              <w:rPr>
                <w:rFonts w:ascii="Times New Roman" w:hAnsi="Times New Roman"/>
                <w:kern w:val="24"/>
                <w:sz w:val="24"/>
                <w:szCs w:val="24"/>
              </w:rPr>
              <w:t>116</w:t>
            </w:r>
          </w:p>
        </w:tc>
      </w:tr>
    </w:tbl>
    <w:p w:rsidR="00240683" w:rsidRPr="004116AF" w:rsidRDefault="00240683" w:rsidP="00C21EFE">
      <w:pPr>
        <w:pStyle w:val="body"/>
        <w:spacing w:line="240" w:lineRule="auto"/>
        <w:contextualSpacing/>
        <w:rPr>
          <w:rFonts w:ascii="Times New Roman" w:hAnsi="Times New Roman" w:cs="Times New Roman"/>
          <w:color w:val="auto"/>
          <w:sz w:val="24"/>
          <w:szCs w:val="24"/>
        </w:rPr>
      </w:pPr>
      <w:bookmarkStart w:id="273" w:name="_Toc410963397"/>
      <w:bookmarkStart w:id="274" w:name="_Toc410964363"/>
      <w:bookmarkStart w:id="275" w:name="_Toc288394115"/>
      <w:bookmarkStart w:id="276" w:name="_Toc288410582"/>
      <w:bookmarkStart w:id="277" w:name="_Toc288410711"/>
      <w:r w:rsidRPr="004116AF">
        <w:rPr>
          <w:rStyle w:val="Bold"/>
          <w:rFonts w:ascii="Times New Roman" w:hAnsi="Times New Roman" w:cs="Times New Roman"/>
          <w:color w:val="auto"/>
          <w:sz w:val="24"/>
          <w:szCs w:val="24"/>
        </w:rPr>
        <w:t>Информационно-коммуникационные средства и технологии</w:t>
      </w:r>
      <w:r w:rsidRPr="004116AF">
        <w:rPr>
          <w:rFonts w:ascii="Times New Roman" w:hAnsi="Times New Roman" w:cs="Times New Roman"/>
          <w:color w:val="auto"/>
          <w:sz w:val="24"/>
          <w:szCs w:val="24"/>
        </w:rPr>
        <w:t xml:space="preserve"> обеспечивают: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достижение личностных, предметных и метапредметных результатов обучения при реализации требований ФГОС НОО;</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функциональной грамотности;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доступ к учебным планам, рабочим программам учебных предметов, курсов внеурочной деятельности;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включение обучающихся в проектно-конструкторскую и поисково-исследовательскую деятельность;</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проведение наблюдений и опытов, в том числе с использованием специального и цифрового оборудования;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фиксацию и хранение информации о ходе образовательного процесса;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формирование и хранение электронного портфолио обучающегося.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МБОУ «Баргузинская СОШ»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школе информационно-образовательной среды может осуществляется по следующим параметрам:</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p>
    <w:tbl>
      <w:tblPr>
        <w:tblW w:w="0" w:type="auto"/>
        <w:tblInd w:w="113" w:type="dxa"/>
        <w:tblLayout w:type="fixed"/>
        <w:tblCellMar>
          <w:left w:w="0" w:type="dxa"/>
          <w:right w:w="0" w:type="dxa"/>
        </w:tblCellMar>
        <w:tblLook w:val="0000"/>
      </w:tblPr>
      <w:tblGrid>
        <w:gridCol w:w="557"/>
        <w:gridCol w:w="2267"/>
        <w:gridCol w:w="1758"/>
        <w:gridCol w:w="4207"/>
      </w:tblGrid>
      <w:tr w:rsidR="00240683" w:rsidRPr="00B5638E" w:rsidTr="00EC6D3E">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Наличие </w:t>
            </w:r>
            <w:r w:rsidRPr="004116AF">
              <w:rPr>
                <w:rFonts w:ascii="Times New Roman" w:hAnsi="Times New Roman" w:cs="Times New Roman"/>
                <w:color w:val="auto"/>
                <w:sz w:val="24"/>
                <w:szCs w:val="24"/>
              </w:rPr>
              <w:br/>
              <w:t xml:space="preserve">компонентов </w:t>
            </w:r>
            <w:r w:rsidRPr="004116AF">
              <w:rPr>
                <w:rFonts w:ascii="Times New Roman" w:hAnsi="Times New Roman" w:cs="Times New Roman"/>
                <w:color w:val="auto"/>
                <w:sz w:val="24"/>
                <w:szCs w:val="24"/>
              </w:rPr>
              <w:br/>
              <w:t>ИОС</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Сроки создания </w:t>
            </w:r>
            <w:r w:rsidRPr="004116AF">
              <w:rPr>
                <w:rFonts w:ascii="Times New Roman" w:hAnsi="Times New Roman" w:cs="Times New Roman"/>
                <w:color w:val="auto"/>
                <w:sz w:val="24"/>
                <w:szCs w:val="24"/>
              </w:rPr>
              <w:br/>
              <w:t xml:space="preserve">условий </w:t>
            </w:r>
            <w:r w:rsidRPr="004116AF">
              <w:rPr>
                <w:rFonts w:ascii="Times New Roman" w:hAnsi="Times New Roman" w:cs="Times New Roman"/>
                <w:color w:val="auto"/>
                <w:sz w:val="24"/>
                <w:szCs w:val="24"/>
              </w:rPr>
              <w:br/>
              <w:t xml:space="preserve">в соответствии </w:t>
            </w:r>
            <w:r w:rsidRPr="004116AF">
              <w:rPr>
                <w:rFonts w:ascii="Times New Roman" w:hAnsi="Times New Roman" w:cs="Times New Roman"/>
                <w:color w:val="auto"/>
                <w:sz w:val="24"/>
                <w:szCs w:val="24"/>
              </w:rPr>
              <w:br/>
              <w:t xml:space="preserve">с требованиями </w:t>
            </w:r>
            <w:r w:rsidRPr="004116AF">
              <w:rPr>
                <w:rFonts w:ascii="Times New Roman" w:hAnsi="Times New Roman" w:cs="Times New Roman"/>
                <w:color w:val="auto"/>
                <w:sz w:val="24"/>
                <w:szCs w:val="24"/>
              </w:rPr>
              <w:br/>
              <w:t>ФГОС НОО</w:t>
            </w:r>
          </w:p>
        </w:tc>
      </w:tr>
      <w:tr w:rsidR="00240683" w:rsidRPr="004116AF" w:rsidTr="00EC6D3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2023-2026гг</w:t>
            </w:r>
          </w:p>
        </w:tc>
      </w:tr>
      <w:tr w:rsidR="00240683" w:rsidRPr="004116AF" w:rsidTr="00EC6D3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2023-2026гг</w:t>
            </w:r>
          </w:p>
        </w:tc>
      </w:tr>
      <w:tr w:rsidR="00240683" w:rsidRPr="004116AF" w:rsidTr="00EC6D3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2023-2026гг</w:t>
            </w:r>
          </w:p>
        </w:tc>
      </w:tr>
      <w:tr w:rsidR="00240683" w:rsidRPr="004116AF" w:rsidTr="00EC6D3E">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2023-2026гг</w:t>
            </w:r>
          </w:p>
        </w:tc>
      </w:tr>
      <w:tr w:rsidR="00240683" w:rsidRPr="004116AF" w:rsidTr="00EC6D3E">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centre"/>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w:t>
            </w:r>
          </w:p>
        </w:tc>
        <w:tc>
          <w:tcPr>
            <w:tcW w:w="42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2023-2026гг</w:t>
            </w:r>
          </w:p>
        </w:tc>
      </w:tr>
    </w:tbl>
    <w:p w:rsidR="00240683" w:rsidRPr="004116AF" w:rsidRDefault="00240683" w:rsidP="00C21EFE">
      <w:pPr>
        <w:pStyle w:val="body"/>
        <w:spacing w:line="240" w:lineRule="auto"/>
        <w:contextualSpacing/>
        <w:rPr>
          <w:rFonts w:ascii="Times New Roman" w:hAnsi="Times New Roman" w:cs="Times New Roman"/>
          <w:color w:val="auto"/>
          <w:sz w:val="24"/>
          <w:szCs w:val="24"/>
        </w:rPr>
      </w:pP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Требования к учебно-методическому обеспечению МБОУ «Баргузинская СОШ» включают:</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параметры комплектности оснащения образовательной организации;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параметры качества обеспечения образовательной деятельности.</w:t>
      </w:r>
    </w:p>
    <w:p w:rsidR="00240683" w:rsidRPr="004116AF" w:rsidRDefault="00EC6D3E" w:rsidP="00C21EFE">
      <w:pPr>
        <w:pStyle w:val="h3"/>
        <w:spacing w:line="240" w:lineRule="auto"/>
        <w:contextualSpacing/>
        <w:rPr>
          <w:rFonts w:cs="Times New Roman"/>
          <w:color w:val="auto"/>
          <w:sz w:val="24"/>
          <w:szCs w:val="24"/>
        </w:rPr>
      </w:pPr>
      <w:r>
        <w:rPr>
          <w:rFonts w:cs="Times New Roman"/>
          <w:color w:val="auto"/>
          <w:sz w:val="24"/>
          <w:szCs w:val="24"/>
        </w:rPr>
        <w:lastRenderedPageBreak/>
        <w:t>3.5.</w:t>
      </w:r>
      <w:r w:rsidR="00240683" w:rsidRPr="004116AF">
        <w:rPr>
          <w:rFonts w:cs="Times New Roman"/>
          <w:color w:val="auto"/>
          <w:sz w:val="24"/>
          <w:szCs w:val="24"/>
        </w:rPr>
        <w:t>5.</w:t>
      </w:r>
      <w:r w:rsidR="00240683" w:rsidRPr="004116AF">
        <w:rPr>
          <w:rFonts w:cs="Times New Roman"/>
          <w:color w:val="auto"/>
          <w:sz w:val="24"/>
          <w:szCs w:val="24"/>
        </w:rPr>
        <w:t> </w:t>
      </w:r>
      <w:r w:rsidR="00240683" w:rsidRPr="004116AF">
        <w:rPr>
          <w:rFonts w:cs="Times New Roman"/>
          <w:color w:val="auto"/>
          <w:sz w:val="24"/>
          <w:szCs w:val="24"/>
        </w:rPr>
        <w:t xml:space="preserve">Материально-технические условия реализации </w:t>
      </w:r>
      <w:r w:rsidR="00240683" w:rsidRPr="004116AF">
        <w:rPr>
          <w:rFonts w:cs="Times New Roman"/>
          <w:color w:val="auto"/>
          <w:sz w:val="24"/>
          <w:szCs w:val="24"/>
        </w:rPr>
        <w:br/>
        <w:t>основной образовательной программы</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Материально-техническая база МБОУ «Баргузинская СОШ» обеспечивает:</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возможность достижения обучающимися результатов освоения программы начального общего образования;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безопасность и комфортность организации учебного процесса;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соблюдение санитарно-эпидемиологических правил и гигиенических нормативов;</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школе  разработаны и закреплены локальным актами перечни оснащения и оборудования, обеспечивающие учебный процесс.</w:t>
      </w:r>
    </w:p>
    <w:p w:rsidR="00240683" w:rsidRPr="004116AF" w:rsidRDefault="00240683" w:rsidP="00C21EFE">
      <w:pPr>
        <w:pStyle w:val="body"/>
        <w:spacing w:line="240" w:lineRule="auto"/>
        <w:contextualSpacing/>
        <w:rPr>
          <w:rFonts w:ascii="Times New Roman" w:hAnsi="Times New Roman" w:cs="Times New Roman"/>
          <w:color w:val="auto"/>
          <w:spacing w:val="3"/>
          <w:sz w:val="24"/>
          <w:szCs w:val="24"/>
        </w:rPr>
      </w:pPr>
      <w:r w:rsidRPr="004116AF">
        <w:rPr>
          <w:rFonts w:ascii="Times New Roman" w:hAnsi="Times New Roman" w:cs="Times New Roman"/>
          <w:color w:val="auto"/>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аналогичные перечни, утверждённые нормативными актами Республики Бурятия и локальными актами МБОУ «Баргузинская СОШ», разработанные с учётом особенностей реализации основной образовательной программы;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зональную структуру МБОУ «Баргузинская СОШ» включены: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входная зона;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учебные классы с рабочими местами обучающихся и педагогических работников;</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учебные кабинеты, мастерские для занятий технологией, музыкой, изобразительным искусством, иностранными языками;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библиотека с рабочими зонами: книгохранилищем, медиатекой, читальным залом;</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спортивные сооружения (зал, стадион, спортивная площадка);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административные помещения;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гардеробы, санузлы;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участки (территории) с целесообразным набором оснащённых зон.</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Состав и площади учебных помещений предоставляют условия для: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начального общего образования согласно избранным направлениям учебного плана в соответствии с ФГОС НОО;</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организации режима труда и отдыха участников образовательного процесса;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 основной комплект школьной мебели и оборудования входят:</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доска классная;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стол учителя;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стул учителя (приставной);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стол ученический (регулируемый по высоте);</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стул ученический (регулируемый по высоте);</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шкаф для хранения учебных пособий;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стеллаж демонстрационный;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стеллаж/шкаф для хранения личных вещей с индивидуальными ячейками.</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В основной комплект технических средств входят: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компьютер/ноутбук учителя с периферией;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многофункциональное устройство/принтер, сканер, ксерокс;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сетевой фильтр;</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документ-камера.</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Учебные классы и кабинеты включают следующие зоны: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рабочую зону обучающихся с местом для размещения личных вещей;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пространство для размещения и хранения учебного оборудования.</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40683" w:rsidRPr="004116AF" w:rsidRDefault="00240683" w:rsidP="00C21EFE">
      <w:pPr>
        <w:tabs>
          <w:tab w:val="left" w:pos="993"/>
        </w:tabs>
        <w:spacing w:line="240" w:lineRule="auto"/>
        <w:contextualSpacing/>
        <w:rPr>
          <w:rFonts w:ascii="Times New Roman" w:hAnsi="Times New Roman"/>
          <w:sz w:val="24"/>
          <w:szCs w:val="24"/>
          <w:lang w:val="ru-RU"/>
        </w:rPr>
      </w:pPr>
    </w:p>
    <w:p w:rsidR="00240683" w:rsidRPr="004116AF" w:rsidRDefault="00240683" w:rsidP="00C21EFE">
      <w:pPr>
        <w:spacing w:line="240" w:lineRule="auto"/>
        <w:contextualSpacing/>
        <w:rPr>
          <w:rFonts w:ascii="Times New Roman" w:hAnsi="Times New Roman"/>
          <w:b/>
          <w:sz w:val="24"/>
          <w:szCs w:val="24"/>
          <w:lang w:val="ru-RU"/>
        </w:rPr>
      </w:pPr>
      <w:r w:rsidRPr="004116AF">
        <w:rPr>
          <w:rFonts w:ascii="Times New Roman" w:hAnsi="Times New Roman"/>
          <w:b/>
          <w:sz w:val="24"/>
          <w:szCs w:val="24"/>
          <w:lang w:val="ru-RU"/>
        </w:rPr>
        <w:t>Материально-техническое обеспечение и оснащение образовательного процесса</w:t>
      </w:r>
    </w:p>
    <w:p w:rsidR="00240683" w:rsidRPr="004116AF" w:rsidRDefault="00240683" w:rsidP="00C21EFE">
      <w:pPr>
        <w:spacing w:line="240" w:lineRule="auto"/>
        <w:contextualSpacing/>
        <w:rPr>
          <w:rFonts w:ascii="Times New Roman" w:hAnsi="Times New Roman"/>
          <w:b/>
          <w:sz w:val="24"/>
          <w:szCs w:val="24"/>
          <w:lang w:val="ru-RU"/>
        </w:rPr>
      </w:pPr>
    </w:p>
    <w:tbl>
      <w:tblPr>
        <w:tblW w:w="6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3185"/>
      </w:tblGrid>
      <w:tr w:rsidR="00240683" w:rsidRPr="004116AF" w:rsidTr="00240683">
        <w:trPr>
          <w:trHeight w:val="244"/>
        </w:trPr>
        <w:tc>
          <w:tcPr>
            <w:tcW w:w="3185" w:type="dxa"/>
            <w:vAlign w:val="center"/>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Тип здания</w:t>
            </w:r>
          </w:p>
        </w:tc>
        <w:tc>
          <w:tcPr>
            <w:tcW w:w="3185" w:type="dxa"/>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Типовое</w:t>
            </w:r>
          </w:p>
        </w:tc>
      </w:tr>
      <w:tr w:rsidR="00240683" w:rsidRPr="004116AF" w:rsidTr="00240683">
        <w:trPr>
          <w:trHeight w:val="244"/>
        </w:trPr>
        <w:tc>
          <w:tcPr>
            <w:tcW w:w="3185" w:type="dxa"/>
            <w:vAlign w:val="center"/>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Общая площадь</w:t>
            </w:r>
          </w:p>
        </w:tc>
        <w:tc>
          <w:tcPr>
            <w:tcW w:w="3185" w:type="dxa"/>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4187,9 кв.м</w:t>
            </w:r>
          </w:p>
        </w:tc>
      </w:tr>
      <w:tr w:rsidR="00240683" w:rsidRPr="00B5638E" w:rsidTr="00240683">
        <w:trPr>
          <w:trHeight w:val="504"/>
        </w:trPr>
        <w:tc>
          <w:tcPr>
            <w:tcW w:w="3185" w:type="dxa"/>
            <w:vAlign w:val="center"/>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Права на здание</w:t>
            </w:r>
          </w:p>
        </w:tc>
        <w:tc>
          <w:tcPr>
            <w:tcW w:w="3185" w:type="dxa"/>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Свидельство о государственной регистрации права от 30.01.2013г. 03АА №256746</w:t>
            </w:r>
          </w:p>
        </w:tc>
      </w:tr>
      <w:tr w:rsidR="00240683" w:rsidRPr="004116AF" w:rsidTr="00240683">
        <w:trPr>
          <w:trHeight w:val="276"/>
        </w:trPr>
        <w:tc>
          <w:tcPr>
            <w:tcW w:w="3185" w:type="dxa"/>
            <w:vAlign w:val="center"/>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sz w:val="24"/>
                <w:szCs w:val="24"/>
              </w:rPr>
              <w:t xml:space="preserve">Филиалы </w:t>
            </w:r>
          </w:p>
        </w:tc>
        <w:tc>
          <w:tcPr>
            <w:tcW w:w="3185" w:type="dxa"/>
          </w:tcPr>
          <w:p w:rsidR="00240683" w:rsidRPr="004116AF" w:rsidRDefault="00240683" w:rsidP="00C21EFE">
            <w:pPr>
              <w:spacing w:line="240" w:lineRule="auto"/>
              <w:ind w:left="540" w:hanging="540"/>
              <w:contextualSpacing/>
              <w:rPr>
                <w:rFonts w:ascii="Times New Roman" w:hAnsi="Times New Roman"/>
                <w:sz w:val="24"/>
                <w:szCs w:val="24"/>
              </w:rPr>
            </w:pPr>
            <w:r w:rsidRPr="004116AF">
              <w:rPr>
                <w:rFonts w:ascii="Times New Roman" w:hAnsi="Times New Roman"/>
                <w:sz w:val="24"/>
                <w:szCs w:val="24"/>
              </w:rPr>
              <w:t xml:space="preserve">                        нет</w:t>
            </w:r>
          </w:p>
        </w:tc>
      </w:tr>
    </w:tbl>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b/>
          <w:sz w:val="24"/>
          <w:szCs w:val="24"/>
        </w:rPr>
        <w:t xml:space="preserve">       </w:t>
      </w:r>
    </w:p>
    <w:p w:rsidR="00240683" w:rsidRPr="004116AF" w:rsidRDefault="00240683" w:rsidP="00C21EFE">
      <w:pPr>
        <w:spacing w:line="240" w:lineRule="auto"/>
        <w:contextualSpacing/>
        <w:rPr>
          <w:rFonts w:ascii="Times New Roman" w:hAnsi="Times New Roman"/>
          <w:b/>
          <w:sz w:val="24"/>
          <w:szCs w:val="24"/>
          <w:highlight w:val="yellow"/>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2410"/>
      </w:tblGrid>
      <w:tr w:rsidR="00240683" w:rsidRPr="004116AF" w:rsidTr="00240683">
        <w:trPr>
          <w:trHeight w:val="306"/>
        </w:trPr>
        <w:tc>
          <w:tcPr>
            <w:tcW w:w="3686"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b/>
                <w:bCs/>
                <w:kern w:val="24"/>
                <w:sz w:val="24"/>
                <w:szCs w:val="24"/>
              </w:rPr>
              <w:t xml:space="preserve">Наименование оборудования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b/>
                <w:bCs/>
                <w:kern w:val="24"/>
                <w:sz w:val="24"/>
                <w:szCs w:val="24"/>
              </w:rPr>
              <w:t xml:space="preserve">Количество </w:t>
            </w:r>
          </w:p>
        </w:tc>
      </w:tr>
      <w:tr w:rsidR="00240683" w:rsidRPr="004116AF" w:rsidTr="00240683">
        <w:trPr>
          <w:trHeight w:val="333"/>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Учебные кабинеты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29</w:t>
            </w:r>
          </w:p>
        </w:tc>
      </w:tr>
      <w:tr w:rsidR="00240683" w:rsidRPr="004116AF" w:rsidTr="00240683">
        <w:trPr>
          <w:trHeight w:val="347"/>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Спортивный зал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361"/>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lastRenderedPageBreak/>
              <w:t xml:space="preserve">Столярная и слесарная мастерские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362"/>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Кабинет технологии для девочек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545"/>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Медицинский кабинет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310"/>
        </w:trPr>
        <w:tc>
          <w:tcPr>
            <w:tcW w:w="3686" w:type="dxa"/>
            <w:hideMark/>
          </w:tcPr>
          <w:p w:rsidR="00240683" w:rsidRPr="004116AF" w:rsidRDefault="00240683" w:rsidP="00C21EFE">
            <w:pPr>
              <w:spacing w:line="240" w:lineRule="auto"/>
              <w:contextualSpacing/>
              <w:rPr>
                <w:rFonts w:ascii="Times New Roman" w:hAnsi="Times New Roman"/>
                <w:sz w:val="24"/>
                <w:szCs w:val="24"/>
              </w:rPr>
            </w:pPr>
            <w:r w:rsidRPr="004116AF">
              <w:rPr>
                <w:rFonts w:ascii="Times New Roman" w:hAnsi="Times New Roman"/>
                <w:kern w:val="24"/>
                <w:sz w:val="24"/>
                <w:szCs w:val="24"/>
              </w:rPr>
              <w:t xml:space="preserve">Столовая </w:t>
            </w:r>
          </w:p>
        </w:tc>
        <w:tc>
          <w:tcPr>
            <w:tcW w:w="2410" w:type="dxa"/>
            <w:hideMark/>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599"/>
        </w:trPr>
        <w:tc>
          <w:tcPr>
            <w:tcW w:w="3686" w:type="dxa"/>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 xml:space="preserve">Лабораторное оборудование в кабинетах  химии,физики, биологии </w:t>
            </w:r>
          </w:p>
        </w:tc>
        <w:tc>
          <w:tcPr>
            <w:tcW w:w="2410" w:type="dxa"/>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частично</w:t>
            </w:r>
          </w:p>
        </w:tc>
      </w:tr>
      <w:tr w:rsidR="00240683" w:rsidRPr="004116AF" w:rsidTr="00240683">
        <w:trPr>
          <w:trHeight w:val="465"/>
        </w:trPr>
        <w:tc>
          <w:tcPr>
            <w:tcW w:w="3686" w:type="dxa"/>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Оборудование помещений для хранения и приготовления пищи</w:t>
            </w:r>
          </w:p>
        </w:tc>
        <w:tc>
          <w:tcPr>
            <w:tcW w:w="2410" w:type="dxa"/>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1</w:t>
            </w:r>
          </w:p>
        </w:tc>
      </w:tr>
      <w:tr w:rsidR="00240683" w:rsidRPr="004116AF" w:rsidTr="00240683">
        <w:trPr>
          <w:trHeight w:val="840"/>
        </w:trPr>
        <w:tc>
          <w:tcPr>
            <w:tcW w:w="3686" w:type="dxa"/>
          </w:tcPr>
          <w:p w:rsidR="00240683" w:rsidRPr="004116AF" w:rsidRDefault="00240683" w:rsidP="00C21EFE">
            <w:pPr>
              <w:spacing w:line="240" w:lineRule="auto"/>
              <w:contextualSpacing/>
              <w:rPr>
                <w:rFonts w:ascii="Times New Roman" w:hAnsi="Times New Roman"/>
                <w:sz w:val="24"/>
                <w:szCs w:val="24"/>
                <w:lang w:val="ru-RU"/>
              </w:rPr>
            </w:pPr>
            <w:r w:rsidRPr="004116AF">
              <w:rPr>
                <w:rFonts w:ascii="Times New Roman" w:hAnsi="Times New Roman"/>
                <w:sz w:val="24"/>
                <w:szCs w:val="24"/>
                <w:lang w:val="ru-RU"/>
              </w:rPr>
              <w:t>Наличие помещений для организации внеурочной деятельности</w:t>
            </w:r>
          </w:p>
        </w:tc>
        <w:tc>
          <w:tcPr>
            <w:tcW w:w="2410" w:type="dxa"/>
          </w:tcPr>
          <w:p w:rsidR="00240683" w:rsidRPr="004116AF" w:rsidRDefault="00240683" w:rsidP="00C21EFE">
            <w:pPr>
              <w:spacing w:line="240" w:lineRule="auto"/>
              <w:contextualSpacing/>
              <w:jc w:val="center"/>
              <w:rPr>
                <w:rFonts w:ascii="Times New Roman" w:hAnsi="Times New Roman"/>
                <w:sz w:val="24"/>
                <w:szCs w:val="24"/>
              </w:rPr>
            </w:pPr>
            <w:r w:rsidRPr="004116AF">
              <w:rPr>
                <w:rFonts w:ascii="Times New Roman" w:hAnsi="Times New Roman"/>
                <w:sz w:val="24"/>
                <w:szCs w:val="24"/>
              </w:rPr>
              <w:t>2</w:t>
            </w:r>
          </w:p>
        </w:tc>
      </w:tr>
    </w:tbl>
    <w:p w:rsidR="00240683" w:rsidRPr="004116AF" w:rsidRDefault="00240683" w:rsidP="00C21EFE">
      <w:pPr>
        <w:spacing w:line="240" w:lineRule="auto"/>
        <w:contextualSpacing/>
        <w:rPr>
          <w:rFonts w:ascii="Times New Roman" w:hAnsi="Times New Roman"/>
          <w:b/>
          <w:sz w:val="24"/>
          <w:szCs w:val="24"/>
        </w:rPr>
      </w:pPr>
    </w:p>
    <w:p w:rsidR="00240683" w:rsidRPr="004116AF" w:rsidRDefault="00240683" w:rsidP="00C21EFE">
      <w:pPr>
        <w:pStyle w:val="body"/>
        <w:spacing w:line="240" w:lineRule="auto"/>
        <w:contextualSpacing/>
        <w:rPr>
          <w:rFonts w:ascii="Times New Roman" w:hAnsi="Times New Roman" w:cs="Times New Roman"/>
          <w:color w:val="auto"/>
          <w:sz w:val="24"/>
          <w:szCs w:val="24"/>
        </w:rPr>
      </w:pP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Комплектование классов и учебных кабинетов формируется с учётом:</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возрастных и индивидуальных психологических особенностей обучающихся;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ориентации на достижение личностных, метапредметных и предметных результатов обучения;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необходимости и достаточности;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универсальности, возможности применения одних и тех же средств обучения для решения комплекса задач.</w:t>
      </w:r>
    </w:p>
    <w:p w:rsidR="00240683" w:rsidRPr="004116AF" w:rsidRDefault="00240683" w:rsidP="00C21EFE">
      <w:pPr>
        <w:pStyle w:val="body"/>
        <w:spacing w:line="240" w:lineRule="auto"/>
        <w:contextualSpacing/>
        <w:rPr>
          <w:rFonts w:ascii="Times New Roman" w:hAnsi="Times New Roman" w:cs="Times New Roman"/>
          <w:color w:val="auto"/>
          <w:spacing w:val="1"/>
          <w:sz w:val="24"/>
          <w:szCs w:val="24"/>
        </w:rPr>
      </w:pPr>
      <w:r w:rsidRPr="004116AF">
        <w:rPr>
          <w:rFonts w:ascii="Times New Roman" w:hAnsi="Times New Roman" w:cs="Times New Roman"/>
          <w:color w:val="auto"/>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гарантирующей безопасность, охрану и укрепление физического, психического здоровья и социального благополучия обучающихся.</w:t>
      </w:r>
    </w:p>
    <w:p w:rsidR="00240683" w:rsidRPr="004116AF" w:rsidRDefault="00EC6D3E" w:rsidP="00C21EFE">
      <w:pPr>
        <w:pStyle w:val="h3"/>
        <w:spacing w:line="240" w:lineRule="auto"/>
        <w:contextualSpacing/>
        <w:rPr>
          <w:rFonts w:cs="Times New Roman"/>
          <w:color w:val="auto"/>
          <w:sz w:val="24"/>
          <w:szCs w:val="24"/>
        </w:rPr>
      </w:pPr>
      <w:r>
        <w:rPr>
          <w:rFonts w:cs="Times New Roman"/>
          <w:color w:val="auto"/>
          <w:sz w:val="24"/>
          <w:szCs w:val="24"/>
        </w:rPr>
        <w:t>3.5.</w:t>
      </w:r>
      <w:r w:rsidR="00240683" w:rsidRPr="004116AF">
        <w:rPr>
          <w:rFonts w:cs="Times New Roman"/>
          <w:color w:val="auto"/>
          <w:sz w:val="24"/>
          <w:szCs w:val="24"/>
        </w:rPr>
        <w:t>6.</w:t>
      </w:r>
      <w:r w:rsidR="00240683" w:rsidRPr="004116AF">
        <w:rPr>
          <w:rFonts w:cs="Times New Roman"/>
          <w:color w:val="auto"/>
          <w:sz w:val="24"/>
          <w:szCs w:val="24"/>
        </w:rPr>
        <w:t> </w:t>
      </w:r>
      <w:r w:rsidR="00240683" w:rsidRPr="004116AF">
        <w:rPr>
          <w:rFonts w:cs="Times New Roman"/>
          <w:color w:val="auto"/>
          <w:sz w:val="24"/>
          <w:szCs w:val="24"/>
        </w:rPr>
        <w:t xml:space="preserve">Механизмы достижения целевых ориентиров </w:t>
      </w:r>
      <w:r w:rsidR="00240683" w:rsidRPr="004116AF">
        <w:rPr>
          <w:rFonts w:cs="Times New Roman"/>
          <w:color w:val="auto"/>
          <w:sz w:val="24"/>
          <w:szCs w:val="24"/>
        </w:rPr>
        <w:br/>
        <w:t>в системе условий</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Условия реализации основной образовательной программы: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соответствие требованиям ФГОС;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гарантия сохранности и укрепления физического, психологического и социального здоровья обучающихся; </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обеспечение достижения планируемых результатов освоения примерной основной образовательной программы;</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предоставление возможности взаимодействия с социальными партнёрами, использования ресурсов социума.</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Раздел «Условия реализации программ начального общего образования» содержит:</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lastRenderedPageBreak/>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перечень механизмов достижения целевых ориентиров в системе условий реализации требований ФГОС;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сетевой график (дорожную карту) по формированию необходимой системы условий реализации требований ФГОС;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систему мониторинга и оценки условий реализации требований ФГОС.</w:t>
      </w:r>
    </w:p>
    <w:p w:rsidR="00240683" w:rsidRPr="004116AF" w:rsidRDefault="00240683" w:rsidP="00C21EFE">
      <w:pPr>
        <w:pStyle w:val="body"/>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анализ имеющихся условий и ресурсов реализации образовательной программы начального общего образования;</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разработку сетевого графика (дорожной карты) создания необходимой системы условий для реализации требований ФГОС;</w:t>
      </w:r>
    </w:p>
    <w:p w:rsidR="00240683" w:rsidRPr="004116AF" w:rsidRDefault="00240683" w:rsidP="00C21EFE">
      <w:pPr>
        <w:pStyle w:val="list-bullet0"/>
        <w:widowControl/>
        <w:tabs>
          <w:tab w:val="clear" w:pos="567"/>
        </w:tabs>
        <w:spacing w:line="240" w:lineRule="auto"/>
        <w:ind w:left="567" w:hanging="340"/>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разработку механизмов мониторинга, оценки и коррекции реализации промежуточных этапов сетевого графика (дорожной карты).</w:t>
      </w:r>
    </w:p>
    <w:p w:rsidR="00240683" w:rsidRPr="004116AF" w:rsidRDefault="00240683" w:rsidP="00C21EFE">
      <w:pPr>
        <w:pStyle w:val="body"/>
        <w:spacing w:line="240" w:lineRule="auto"/>
        <w:contextualSpacing/>
        <w:rPr>
          <w:rFonts w:ascii="Times New Roman" w:hAnsi="Times New Roman" w:cs="Times New Roman"/>
          <w:b/>
          <w:color w:val="auto"/>
          <w:sz w:val="24"/>
          <w:szCs w:val="24"/>
        </w:rPr>
      </w:pPr>
      <w:r w:rsidRPr="004116AF">
        <w:rPr>
          <w:rFonts w:ascii="Times New Roman" w:hAnsi="Times New Roman" w:cs="Times New Roman"/>
          <w:b/>
          <w:color w:val="auto"/>
          <w:sz w:val="24"/>
          <w:szCs w:val="24"/>
        </w:rPr>
        <w:t>Модель сетевого графика (дорожной карты) по формированию необходимой системы условий реализации образовательной программы на 2023-2026гг :</w:t>
      </w:r>
    </w:p>
    <w:p w:rsidR="00240683" w:rsidRPr="004116AF" w:rsidRDefault="00240683" w:rsidP="00C21EFE">
      <w:pPr>
        <w:pStyle w:val="body"/>
        <w:spacing w:line="240" w:lineRule="auto"/>
        <w:contextualSpacing/>
        <w:rPr>
          <w:rFonts w:ascii="Times New Roman" w:hAnsi="Times New Roman" w:cs="Times New Roman"/>
          <w:b/>
          <w:color w:val="auto"/>
          <w:sz w:val="24"/>
          <w:szCs w:val="24"/>
        </w:rPr>
      </w:pPr>
    </w:p>
    <w:tbl>
      <w:tblPr>
        <w:tblW w:w="9072" w:type="dxa"/>
        <w:tblInd w:w="113" w:type="dxa"/>
        <w:tblLayout w:type="fixed"/>
        <w:tblCellMar>
          <w:left w:w="0" w:type="dxa"/>
          <w:right w:w="0" w:type="dxa"/>
        </w:tblCellMar>
        <w:tblLook w:val="0000"/>
      </w:tblPr>
      <w:tblGrid>
        <w:gridCol w:w="1871"/>
        <w:gridCol w:w="4508"/>
        <w:gridCol w:w="2693"/>
      </w:tblGrid>
      <w:tr w:rsidR="00240683" w:rsidRPr="004116AF" w:rsidTr="00240683">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 xml:space="preserve">Направление </w:t>
            </w:r>
            <w:r w:rsidRPr="004116AF">
              <w:rPr>
                <w:rFonts w:ascii="Times New Roman" w:hAnsi="Times New Roman" w:cs="Times New Roman"/>
                <w:color w:val="auto"/>
                <w:sz w:val="24"/>
                <w:szCs w:val="24"/>
              </w:rPr>
              <w:br/>
              <w:t>мероприятий</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Мероприятия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0683" w:rsidRPr="004116AF" w:rsidRDefault="00240683" w:rsidP="00C21EFE">
            <w:pPr>
              <w:pStyle w:val="table-head"/>
              <w:spacing w:line="240" w:lineRule="auto"/>
              <w:contextualSpacing/>
              <w:rPr>
                <w:rFonts w:ascii="Times New Roman" w:hAnsi="Times New Roman" w:cs="Times New Roman"/>
                <w:color w:val="auto"/>
                <w:sz w:val="24"/>
                <w:szCs w:val="24"/>
              </w:rPr>
            </w:pPr>
            <w:r w:rsidRPr="004116AF">
              <w:rPr>
                <w:rFonts w:ascii="Times New Roman" w:hAnsi="Times New Roman" w:cs="Times New Roman"/>
                <w:color w:val="auto"/>
                <w:sz w:val="24"/>
                <w:szCs w:val="24"/>
              </w:rPr>
              <w:t>Сроки реализации</w:t>
            </w:r>
          </w:p>
        </w:tc>
      </w:tr>
      <w:tr w:rsidR="00240683" w:rsidRPr="004116AF" w:rsidTr="0024068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I.</w:t>
            </w:r>
            <w:r w:rsidRPr="004116AF">
              <w:rPr>
                <w:rFonts w:cs="Times New Roman"/>
                <w:color w:val="auto"/>
                <w:sz w:val="24"/>
                <w:szCs w:val="24"/>
              </w:rPr>
              <w:t> </w:t>
            </w:r>
            <w:r w:rsidRPr="004116AF">
              <w:rPr>
                <w:rFonts w:cs="Times New Roman"/>
                <w:color w:val="auto"/>
                <w:sz w:val="24"/>
                <w:szCs w:val="24"/>
              </w:rPr>
              <w:t>Нормативное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Май-июнь 2023г.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Разработка на основе федеральной образовательной программы (ФОП) начального общего образования основной образовательной программы (ООП) МБОУ «Баргузинская СОШ»</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Май 2023</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Утверждение ООП МБОУ «Баргузинская СОШ»</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июнь 2022г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4.</w:t>
            </w:r>
            <w:r w:rsidRPr="004116AF">
              <w:rPr>
                <w:rFonts w:cs="Times New Roman"/>
                <w:color w:val="auto"/>
                <w:sz w:val="24"/>
                <w:szCs w:val="24"/>
              </w:rPr>
              <w:t> </w:t>
            </w:r>
            <w:r w:rsidRPr="004116AF">
              <w:rPr>
                <w:rFonts w:cs="Times New Roman"/>
                <w:color w:val="auto"/>
                <w:sz w:val="24"/>
                <w:szCs w:val="24"/>
              </w:rPr>
              <w:t>Обеспечение соответствия нормативной базы школы требованиям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5.</w:t>
            </w:r>
            <w:r w:rsidRPr="004116AF">
              <w:rPr>
                <w:rFonts w:cs="Times New Roman"/>
                <w:color w:val="auto"/>
                <w:sz w:val="24"/>
                <w:szCs w:val="24"/>
              </w:rPr>
              <w:t> </w:t>
            </w:r>
            <w:r w:rsidRPr="004116AF">
              <w:rPr>
                <w:rFonts w:cs="Times New Roman"/>
                <w:color w:val="auto"/>
                <w:sz w:val="24"/>
                <w:szCs w:val="24"/>
              </w:rPr>
              <w:t xml:space="preserve">Приведение должностных инструкций работников образовательной </w:t>
            </w:r>
            <w:r w:rsidRPr="004116AF">
              <w:rPr>
                <w:rFonts w:cs="Times New Roman"/>
                <w:color w:val="auto"/>
                <w:sz w:val="24"/>
                <w:szCs w:val="24"/>
              </w:rPr>
              <w:lastRenderedPageBreak/>
              <w:t>организации в соответствие с требованиями ФГОС НОО, тарифно-квалификационными характеристиками и профессиональным стандартом</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lastRenderedPageBreak/>
              <w:t>Ежегодно, по мере необходимости</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6.</w:t>
            </w:r>
            <w:r w:rsidRPr="004116AF">
              <w:rPr>
                <w:rFonts w:cs="Times New Roman"/>
                <w:color w:val="auto"/>
                <w:sz w:val="24"/>
                <w:szCs w:val="24"/>
              </w:rPr>
              <w:t> </w:t>
            </w:r>
            <w:r w:rsidRPr="004116AF">
              <w:rPr>
                <w:rFonts w:cs="Times New Roman"/>
                <w:color w:val="auto"/>
                <w:sz w:val="24"/>
                <w:szCs w:val="24"/>
              </w:rPr>
              <w:t>Разработка и утверждение плана-графика введения ФГОС НОО на каждый учебный год</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7.</w:t>
            </w:r>
            <w:r w:rsidRPr="004116AF">
              <w:rPr>
                <w:rFonts w:cs="Times New Roman"/>
                <w:color w:val="auto"/>
                <w:sz w:val="24"/>
                <w:szCs w:val="24"/>
              </w:rPr>
              <w:t> </w:t>
            </w:r>
            <w:r w:rsidRPr="004116AF">
              <w:rPr>
                <w:rFonts w:cs="Times New Roman"/>
                <w:color w:val="auto"/>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8.</w:t>
            </w:r>
            <w:r w:rsidRPr="004116AF">
              <w:rPr>
                <w:rFonts w:cs="Times New Roman"/>
                <w:color w:val="auto"/>
                <w:sz w:val="24"/>
                <w:szCs w:val="24"/>
              </w:rPr>
              <w:t> </w:t>
            </w:r>
            <w:r w:rsidRPr="004116AF">
              <w:rPr>
                <w:rFonts w:cs="Times New Roman"/>
                <w:color w:val="auto"/>
                <w:sz w:val="24"/>
                <w:szCs w:val="24"/>
              </w:rPr>
              <w:t>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Апрель-май 2023г</w:t>
            </w:r>
          </w:p>
        </w:tc>
      </w:tr>
      <w:tr w:rsidR="00240683" w:rsidRPr="00B5638E" w:rsidTr="00240683">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9.</w:t>
            </w:r>
            <w:r w:rsidRPr="004116AF">
              <w:rPr>
                <w:rFonts w:cs="Times New Roman"/>
                <w:color w:val="auto"/>
                <w:sz w:val="24"/>
                <w:szCs w:val="24"/>
              </w:rPr>
              <w:t> </w:t>
            </w:r>
            <w:r w:rsidRPr="004116AF">
              <w:rPr>
                <w:rFonts w:cs="Times New Roman"/>
                <w:color w:val="auto"/>
                <w:sz w:val="24"/>
                <w:szCs w:val="24"/>
              </w:rPr>
              <w:t>Разработка:</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образовательных программ (индивидуальных и</w:t>
            </w:r>
            <w:r w:rsidRPr="004116AF">
              <w:rPr>
                <w:rFonts w:cs="Times New Roman"/>
                <w:color w:val="auto"/>
                <w:sz w:val="24"/>
                <w:szCs w:val="24"/>
              </w:rPr>
              <w:t> </w:t>
            </w:r>
            <w:r w:rsidRPr="004116AF">
              <w:rPr>
                <w:rFonts w:cs="Times New Roman"/>
                <w:color w:val="auto"/>
                <w:sz w:val="24"/>
                <w:szCs w:val="24"/>
              </w:rPr>
              <w:t>др.);</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учебного плана;</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рабочих программ учебных предметов, курсов, дисциплин, модулей;</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годового календарного учебного графика;</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положений о внеурочной деятельности обучающихся;</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w:t>
            </w:r>
            <w:r w:rsidRPr="004116AF">
              <w:rPr>
                <w:rFonts w:cs="Times New Roman"/>
                <w:color w:val="auto"/>
                <w:sz w:val="24"/>
                <w:szCs w:val="24"/>
              </w:rPr>
              <w:t> </w:t>
            </w:r>
            <w:r w:rsidRPr="004116AF">
              <w:rPr>
                <w:rFonts w:cs="Times New Roman"/>
                <w:color w:val="auto"/>
                <w:sz w:val="24"/>
                <w:szCs w:val="24"/>
              </w:rPr>
              <w:t>положения о формах получения образования.</w:t>
            </w:r>
          </w:p>
          <w:p w:rsidR="00240683" w:rsidRPr="004116AF" w:rsidRDefault="00240683" w:rsidP="00C21EFE">
            <w:pPr>
              <w:pStyle w:val="table-body0mm"/>
              <w:spacing w:line="240" w:lineRule="auto"/>
              <w:contextualSpacing/>
              <w:rPr>
                <w:rFonts w:cs="Times New Roman"/>
                <w:color w:val="auto"/>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2023-2026г, по мере необходимости.</w:t>
            </w:r>
          </w:p>
        </w:tc>
      </w:tr>
      <w:tr w:rsidR="00240683" w:rsidRPr="004116AF" w:rsidTr="0024068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 xml:space="preserve">II. Финансовое обеспечение введения </w:t>
            </w:r>
            <w:r w:rsidRPr="004116AF">
              <w:rPr>
                <w:rFonts w:cs="Times New Roman"/>
                <w:color w:val="auto"/>
                <w:sz w:val="24"/>
                <w:szCs w:val="24"/>
              </w:rPr>
              <w:br/>
              <w:t>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Определение объёма расходов, необходимых для реализации ООП и достижения планируемых результатов</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 2023-2026г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 xml:space="preserve">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w:t>
            </w:r>
            <w:r w:rsidRPr="004116AF">
              <w:rPr>
                <w:rFonts w:cs="Times New Roman"/>
                <w:color w:val="auto"/>
                <w:sz w:val="24"/>
                <w:szCs w:val="24"/>
              </w:rPr>
              <w:lastRenderedPageBreak/>
              <w:t>и доплат, порядка и размеров премирования</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lastRenderedPageBreak/>
              <w:t>Ежегодно 2023-2026г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Заключение дополнительных соглашений к трудовому договору с педагогическими работниками</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 2023-2026г</w:t>
            </w:r>
          </w:p>
        </w:tc>
      </w:tr>
      <w:tr w:rsidR="00240683" w:rsidRPr="004116AF" w:rsidTr="0024068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III.</w:t>
            </w:r>
            <w:r w:rsidRPr="004116AF">
              <w:rPr>
                <w:rFonts w:cs="Times New Roman"/>
                <w:color w:val="auto"/>
                <w:sz w:val="24"/>
                <w:szCs w:val="24"/>
              </w:rPr>
              <w:t> </w:t>
            </w:r>
            <w:r w:rsidRPr="004116AF">
              <w:rPr>
                <w:rFonts w:cs="Times New Roman"/>
                <w:color w:val="auto"/>
                <w:sz w:val="24"/>
                <w:szCs w:val="24"/>
              </w:rPr>
              <w:t>Организационное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r w:rsidR="00240683" w:rsidRPr="00B5638E"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Разработка и реализация моделей взаимодействия МБОУ «Баргузинская СОШ» и организаций дополнительного образования, обеспечивающих организацию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 начале каждого уч.года</w:t>
            </w:r>
          </w:p>
        </w:tc>
      </w:tr>
      <w:tr w:rsidR="00240683" w:rsidRPr="00B5638E"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В начале каждого уч.года</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4.</w:t>
            </w:r>
            <w:r w:rsidRPr="004116AF">
              <w:rPr>
                <w:rFonts w:cs="Times New Roman"/>
                <w:color w:val="auto"/>
                <w:sz w:val="24"/>
                <w:szCs w:val="24"/>
              </w:rPr>
              <w:t> </w:t>
            </w:r>
            <w:r w:rsidRPr="004116AF">
              <w:rPr>
                <w:rFonts w:cs="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 мере необходимости</w:t>
            </w:r>
          </w:p>
        </w:tc>
      </w:tr>
      <w:tr w:rsidR="00240683" w:rsidRPr="004116AF" w:rsidTr="00240683">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IV.</w:t>
            </w:r>
            <w:r w:rsidRPr="004116AF">
              <w:rPr>
                <w:rFonts w:cs="Times New Roman"/>
                <w:color w:val="auto"/>
                <w:sz w:val="24"/>
                <w:szCs w:val="24"/>
              </w:rPr>
              <w:t> </w:t>
            </w:r>
            <w:r w:rsidRPr="004116AF">
              <w:rPr>
                <w:rFonts w:cs="Times New Roman"/>
                <w:color w:val="auto"/>
                <w:sz w:val="24"/>
                <w:szCs w:val="24"/>
              </w:rPr>
              <w:t>Кадровое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Анализ кадрового обеспечения введения и реализации ФГОС НОО</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tc>
      </w:tr>
      <w:tr w:rsidR="00240683" w:rsidRPr="004116AF" w:rsidTr="00240683">
        <w:trPr>
          <w:trHeight w:val="20"/>
        </w:trPr>
        <w:tc>
          <w:tcPr>
            <w:tcW w:w="1871" w:type="dxa"/>
            <w:vMerge/>
            <w:tcBorders>
              <w:left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4116AF">
              <w:rPr>
                <w:rFonts w:cs="Times New Roman"/>
                <w:color w:val="auto"/>
                <w:sz w:val="24"/>
                <w:szCs w:val="24"/>
              </w:rPr>
              <w:br/>
              <w:t>ФГОС НОО</w:t>
            </w:r>
          </w:p>
        </w:tc>
        <w:tc>
          <w:tcPr>
            <w:tcW w:w="269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tc>
      </w:tr>
      <w:tr w:rsidR="00240683" w:rsidRPr="004116AF" w:rsidTr="00240683">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tc>
      </w:tr>
      <w:tr w:rsidR="00240683" w:rsidRPr="004116AF" w:rsidTr="0024068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lastRenderedPageBreak/>
              <w:t>V.</w:t>
            </w:r>
            <w:r w:rsidRPr="004116AF">
              <w:rPr>
                <w:rFonts w:cs="Times New Roman"/>
                <w:color w:val="auto"/>
                <w:sz w:val="24"/>
                <w:szCs w:val="24"/>
              </w:rPr>
              <w:t> </w:t>
            </w:r>
            <w:r w:rsidRPr="004116AF">
              <w:rPr>
                <w:rFonts w:cs="Times New Roman"/>
                <w:color w:val="auto"/>
                <w:sz w:val="24"/>
                <w:szCs w:val="24"/>
              </w:rPr>
              <w:t>Информационное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Размещение на сайте образовательной организации информационных материалов о введении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Обеспечение публичной отчётности образовательной организации о ходе и результатах введения и реализации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w:t>
            </w:r>
          </w:p>
        </w:tc>
      </w:tr>
      <w:tr w:rsidR="00240683" w:rsidRPr="004116AF" w:rsidTr="0024068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VI.</w:t>
            </w:r>
            <w:r w:rsidRPr="004116AF">
              <w:rPr>
                <w:rFonts w:cs="Times New Roman"/>
                <w:color w:val="auto"/>
                <w:sz w:val="24"/>
                <w:szCs w:val="24"/>
              </w:rPr>
              <w:t> </w:t>
            </w:r>
            <w:r w:rsidRPr="004116AF">
              <w:rPr>
                <w:rFonts w:cs="Times New Roman"/>
                <w:color w:val="auto"/>
                <w:sz w:val="24"/>
                <w:szCs w:val="24"/>
              </w:rPr>
              <w:t>Материальнотехническое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1.</w:t>
            </w:r>
            <w:r w:rsidRPr="004116AF">
              <w:rPr>
                <w:rFonts w:cs="Times New Roman"/>
                <w:color w:val="auto"/>
                <w:sz w:val="24"/>
                <w:szCs w:val="24"/>
              </w:rPr>
              <w:t> </w:t>
            </w:r>
            <w:r w:rsidRPr="004116AF">
              <w:rPr>
                <w:rFonts w:cs="Times New Roman"/>
                <w:color w:val="auto"/>
                <w:sz w:val="24"/>
                <w:szCs w:val="24"/>
              </w:rPr>
              <w:t xml:space="preserve">Характеристика материально-технического обеспечения введения </w:t>
            </w:r>
            <w:r w:rsidRPr="004116AF">
              <w:rPr>
                <w:rFonts w:cs="Times New Roman"/>
                <w:color w:val="auto"/>
                <w:sz w:val="24"/>
                <w:szCs w:val="24"/>
              </w:rPr>
              <w:br/>
              <w:t xml:space="preserve">и реализации ФГОС НОО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Ежегодно, начиная с 2022г</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2.</w:t>
            </w:r>
            <w:r w:rsidRPr="004116AF">
              <w:rPr>
                <w:rFonts w:cs="Times New Roman"/>
                <w:color w:val="auto"/>
                <w:sz w:val="24"/>
                <w:szCs w:val="24"/>
              </w:rPr>
              <w:t> </w:t>
            </w:r>
            <w:r w:rsidRPr="004116AF">
              <w:rPr>
                <w:rFonts w:cs="Times New Roman"/>
                <w:color w:val="auto"/>
                <w:sz w:val="24"/>
                <w:szCs w:val="24"/>
              </w:rPr>
              <w:t>Обеспечение соответствия материально-технической базы образовательной организации требованиям ФГОС НОО</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3.</w:t>
            </w:r>
            <w:r w:rsidRPr="004116AF">
              <w:rPr>
                <w:rFonts w:cs="Times New Roman"/>
                <w:color w:val="auto"/>
                <w:sz w:val="24"/>
                <w:szCs w:val="24"/>
              </w:rPr>
              <w:t> </w:t>
            </w:r>
            <w:r w:rsidRPr="004116AF">
              <w:rPr>
                <w:rFonts w:cs="Times New Roman"/>
                <w:color w:val="auto"/>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постоянно,по мере необходимости</w:t>
            </w:r>
          </w:p>
        </w:tc>
      </w:tr>
      <w:tr w:rsidR="00240683" w:rsidRPr="004116AF" w:rsidTr="0024068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4.</w:t>
            </w:r>
            <w:r w:rsidRPr="004116AF">
              <w:rPr>
                <w:rFonts w:cs="Times New Roman"/>
                <w:color w:val="auto"/>
                <w:sz w:val="24"/>
                <w:szCs w:val="24"/>
              </w:rPr>
              <w:t> </w:t>
            </w:r>
            <w:r w:rsidRPr="004116AF">
              <w:rPr>
                <w:rFonts w:cs="Times New Roman"/>
                <w:color w:val="auto"/>
                <w:sz w:val="24"/>
                <w:szCs w:val="24"/>
              </w:rPr>
              <w:t xml:space="preserve">Обеспечение соответствия </w:t>
            </w:r>
            <w:r w:rsidRPr="004116AF">
              <w:rPr>
                <w:rFonts w:cs="Times New Roman"/>
                <w:color w:val="auto"/>
                <w:spacing w:val="-3"/>
                <w:sz w:val="24"/>
                <w:szCs w:val="24"/>
              </w:rPr>
              <w:t>информационно-образовательной</w:t>
            </w:r>
            <w:r w:rsidRPr="004116AF">
              <w:rPr>
                <w:rFonts w:cs="Times New Roman"/>
                <w:color w:val="auto"/>
                <w:sz w:val="24"/>
                <w:szCs w:val="24"/>
              </w:rPr>
              <w:t xml:space="preserve"> среды требованиям ФГОС НОО:</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укомплектованность библиотечно-информационного центра печатными и электронными образовательными ресурсами;</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240683" w:rsidRPr="004116AF" w:rsidRDefault="00240683" w:rsidP="00C21EFE">
            <w:pPr>
              <w:pStyle w:val="table-body0mm"/>
              <w:spacing w:line="240" w:lineRule="auto"/>
              <w:contextualSpacing/>
              <w:rPr>
                <w:rFonts w:cs="Times New Roman"/>
                <w:color w:val="auto"/>
                <w:sz w:val="24"/>
                <w:szCs w:val="24"/>
              </w:rPr>
            </w:pPr>
            <w:r w:rsidRPr="004116AF">
              <w:rPr>
                <w:rFonts w:cs="Times New Roman"/>
                <w:color w:val="auto"/>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240683" w:rsidRPr="004116AF" w:rsidRDefault="00240683" w:rsidP="00C21EFE">
            <w:pPr>
              <w:pStyle w:val="table-body0mm"/>
              <w:spacing w:line="240" w:lineRule="auto"/>
              <w:contextualSpacing/>
              <w:rPr>
                <w:rFonts w:cs="Times New Roman"/>
                <w:color w:val="auto"/>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40683" w:rsidRPr="004116AF" w:rsidRDefault="00240683" w:rsidP="00C21EFE">
            <w:pPr>
              <w:pStyle w:val="NoParagraphStyle"/>
              <w:spacing w:line="240" w:lineRule="auto"/>
              <w:contextualSpacing/>
              <w:rPr>
                <w:rFonts w:ascii="Times New Roman" w:hAnsi="Times New Roman" w:cs="Times New Roman"/>
                <w:color w:val="auto"/>
                <w:lang w:val="ru-RU"/>
              </w:rPr>
            </w:pPr>
            <w:r w:rsidRPr="004116AF">
              <w:rPr>
                <w:rFonts w:ascii="Times New Roman" w:hAnsi="Times New Roman" w:cs="Times New Roman"/>
                <w:color w:val="auto"/>
                <w:lang w:val="ru-RU"/>
              </w:rPr>
              <w:t>постоянно</w:t>
            </w:r>
          </w:p>
        </w:tc>
      </w:tr>
    </w:tbl>
    <w:p w:rsidR="00240683" w:rsidRPr="004116AF" w:rsidRDefault="00240683" w:rsidP="00C21EFE">
      <w:pPr>
        <w:pStyle w:val="body"/>
        <w:spacing w:line="240" w:lineRule="auto"/>
        <w:contextualSpacing/>
        <w:rPr>
          <w:rFonts w:ascii="Times New Roman" w:hAnsi="Times New Roman" w:cs="Times New Roman"/>
          <w:color w:val="auto"/>
          <w:sz w:val="24"/>
          <w:szCs w:val="24"/>
        </w:rPr>
      </w:pPr>
    </w:p>
    <w:p w:rsidR="00240683" w:rsidRPr="004116AF" w:rsidRDefault="00240683" w:rsidP="00C21EFE">
      <w:pPr>
        <w:spacing w:line="240" w:lineRule="auto"/>
        <w:contextualSpacing/>
        <w:rPr>
          <w:rFonts w:ascii="Times New Roman" w:hAnsi="Times New Roman"/>
          <w:sz w:val="24"/>
          <w:szCs w:val="24"/>
          <w:highlight w:val="yellow"/>
        </w:rPr>
      </w:pPr>
    </w:p>
    <w:p w:rsidR="00240683" w:rsidRPr="004116AF" w:rsidRDefault="00240683" w:rsidP="00C21EFE">
      <w:pPr>
        <w:spacing w:line="240" w:lineRule="auto"/>
        <w:contextualSpacing/>
        <w:rPr>
          <w:rFonts w:ascii="Times New Roman" w:hAnsi="Times New Roman"/>
          <w:sz w:val="24"/>
          <w:szCs w:val="24"/>
          <w:highlight w:val="yellow"/>
        </w:rPr>
      </w:pPr>
    </w:p>
    <w:bookmarkEnd w:id="273"/>
    <w:bookmarkEnd w:id="274"/>
    <w:bookmarkEnd w:id="275"/>
    <w:bookmarkEnd w:id="276"/>
    <w:bookmarkEnd w:id="277"/>
    <w:p w:rsidR="00240683" w:rsidRPr="004116AF" w:rsidRDefault="00240683" w:rsidP="00C21EFE">
      <w:pPr>
        <w:spacing w:line="240" w:lineRule="auto"/>
        <w:contextualSpacing/>
        <w:rPr>
          <w:rFonts w:ascii="Times New Roman" w:hAnsi="Times New Roman"/>
          <w:sz w:val="24"/>
          <w:szCs w:val="24"/>
          <w:highlight w:val="yellow"/>
        </w:rPr>
      </w:pPr>
    </w:p>
    <w:p w:rsidR="00240683" w:rsidRPr="004116AF" w:rsidRDefault="00240683" w:rsidP="00C21EFE">
      <w:pPr>
        <w:pStyle w:val="aff7"/>
        <w:spacing w:before="1"/>
        <w:ind w:right="625"/>
        <w:contextualSpacing/>
        <w:jc w:val="left"/>
        <w:rPr>
          <w:rFonts w:ascii="Times New Roman" w:hAnsi="Times New Roman"/>
          <w:sz w:val="24"/>
          <w:szCs w:val="24"/>
        </w:rPr>
      </w:pPr>
    </w:p>
    <w:p w:rsidR="000E44F6" w:rsidRPr="004116AF" w:rsidRDefault="000E44F6" w:rsidP="00C21EFE">
      <w:pPr>
        <w:widowControl/>
        <w:spacing w:after="0" w:line="240" w:lineRule="auto"/>
        <w:ind w:firstLine="709"/>
        <w:contextualSpacing/>
        <w:jc w:val="both"/>
        <w:rPr>
          <w:rFonts w:ascii="Times New Roman" w:eastAsia="SchoolBookSanPin" w:hAnsi="Times New Roman"/>
          <w:sz w:val="24"/>
          <w:szCs w:val="24"/>
          <w:lang w:val="ru-RU"/>
        </w:rPr>
      </w:pPr>
      <w:r w:rsidRPr="004116AF">
        <w:rPr>
          <w:rFonts w:ascii="Times New Roman" w:eastAsia="SchoolBookSanPin" w:hAnsi="Times New Roman"/>
          <w:sz w:val="24"/>
          <w:szCs w:val="24"/>
          <w:lang w:val="ru-RU"/>
        </w:rPr>
        <w:br/>
      </w:r>
    </w:p>
    <w:p w:rsidR="009D14C4" w:rsidRPr="004116AF" w:rsidRDefault="009D14C4" w:rsidP="00C21EFE">
      <w:pPr>
        <w:spacing w:line="240" w:lineRule="auto"/>
        <w:contextualSpacing/>
        <w:rPr>
          <w:rFonts w:ascii="Times New Roman" w:eastAsia="SchoolBookSanPin" w:hAnsi="Times New Roman"/>
          <w:sz w:val="24"/>
          <w:szCs w:val="24"/>
          <w:lang w:val="ru-RU"/>
        </w:rPr>
      </w:pPr>
    </w:p>
    <w:p w:rsidR="009D14C4" w:rsidRPr="004116AF" w:rsidRDefault="009D14C4" w:rsidP="00C21EFE">
      <w:pPr>
        <w:spacing w:line="240" w:lineRule="auto"/>
        <w:contextualSpacing/>
        <w:rPr>
          <w:rFonts w:ascii="Times New Roman" w:eastAsia="SchoolBookSanPin" w:hAnsi="Times New Roman"/>
          <w:sz w:val="24"/>
          <w:szCs w:val="24"/>
          <w:lang w:val="ru-RU"/>
        </w:rPr>
      </w:pPr>
    </w:p>
    <w:p w:rsidR="009D14C4" w:rsidRPr="004116AF" w:rsidRDefault="009D14C4" w:rsidP="00C21EFE">
      <w:pPr>
        <w:spacing w:line="240" w:lineRule="auto"/>
        <w:contextualSpacing/>
        <w:rPr>
          <w:rFonts w:ascii="Times New Roman" w:eastAsia="SchoolBookSanPin" w:hAnsi="Times New Roman"/>
          <w:sz w:val="24"/>
          <w:szCs w:val="24"/>
          <w:lang w:val="ru-RU"/>
        </w:rPr>
      </w:pPr>
    </w:p>
    <w:p w:rsidR="00574ADA" w:rsidRPr="004116AF" w:rsidRDefault="009D14C4" w:rsidP="00C21EFE">
      <w:pPr>
        <w:spacing w:line="240" w:lineRule="auto"/>
        <w:ind w:firstLine="709"/>
        <w:contextualSpacing/>
        <w:rPr>
          <w:rFonts w:ascii="Times New Roman" w:eastAsia="Times New Roman" w:hAnsi="Times New Roman"/>
          <w:b/>
          <w:sz w:val="24"/>
          <w:szCs w:val="24"/>
          <w:lang w:val="ru-RU"/>
        </w:rPr>
      </w:pPr>
      <w:r w:rsidRPr="004116AF">
        <w:rPr>
          <w:rFonts w:ascii="Times New Roman" w:eastAsia="SchoolBookSanPin" w:hAnsi="Times New Roman"/>
          <w:sz w:val="24"/>
          <w:szCs w:val="24"/>
          <w:lang w:val="ru-RU"/>
        </w:rPr>
        <w:tab/>
      </w:r>
    </w:p>
    <w:sectPr w:rsidR="00574ADA" w:rsidRPr="004116AF" w:rsidSect="009D14C4">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D86" w:rsidRDefault="00FD1D86">
      <w:pPr>
        <w:spacing w:after="0" w:line="240" w:lineRule="auto"/>
      </w:pPr>
      <w:r>
        <w:separator/>
      </w:r>
    </w:p>
  </w:endnote>
  <w:endnote w:type="continuationSeparator" w:id="1">
    <w:p w:rsidR="00FD1D86" w:rsidRDefault="00FD1D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C" w:rsidRDefault="00B076BC">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C" w:rsidRDefault="00B076BC">
    <w:pPr>
      <w:pStyle w:val="ad"/>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D86" w:rsidRDefault="00FD1D86">
      <w:pPr>
        <w:spacing w:after="0" w:line="240" w:lineRule="auto"/>
      </w:pPr>
      <w:r>
        <w:separator/>
      </w:r>
    </w:p>
  </w:footnote>
  <w:footnote w:type="continuationSeparator" w:id="1">
    <w:p w:rsidR="00FD1D86" w:rsidRDefault="00FD1D86">
      <w:pPr>
        <w:spacing w:after="0" w:line="240" w:lineRule="auto"/>
      </w:pPr>
      <w:r>
        <w:continuationSeparator/>
      </w:r>
    </w:p>
  </w:footnote>
  <w:footnote w:id="2">
    <w:p w:rsidR="00B076BC" w:rsidRPr="00F46D62" w:rsidRDefault="00B076BC" w:rsidP="00D05DF1">
      <w:pPr>
        <w:widowControl/>
        <w:autoSpaceDE w:val="0"/>
        <w:autoSpaceDN w:val="0"/>
        <w:adjustRightInd w:val="0"/>
        <w:spacing w:after="0" w:line="240" w:lineRule="auto"/>
        <w:jc w:val="both"/>
        <w:rPr>
          <w:rFonts w:ascii="Times New Roman" w:hAnsi="Times New Roman"/>
          <w:sz w:val="28"/>
          <w:szCs w:val="24"/>
          <w:lang w:val="ru-RU"/>
        </w:rPr>
      </w:pPr>
      <w:r>
        <w:rPr>
          <w:rStyle w:val="afc"/>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29</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 xml:space="preserve"> </w:t>
      </w:r>
      <w:r>
        <w:rPr>
          <w:rFonts w:ascii="Times New Roman" w:hAnsi="Times New Roman"/>
          <w:sz w:val="24"/>
          <w:szCs w:val="24"/>
          <w:lang w:val="ru-RU"/>
        </w:rPr>
        <w:t xml:space="preserve"> </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sidRPr="008E7DF0">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sidRPr="00BB34B9">
        <w:rPr>
          <w:rFonts w:ascii="Times New Roman" w:hAnsi="Times New Roman"/>
          <w:sz w:val="24"/>
          <w:szCs w:val="24"/>
          <w:lang w:val="ru-RU"/>
        </w:rPr>
        <w:t xml:space="preserve"> </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3">
    <w:p w:rsidR="00B076BC" w:rsidRPr="00BC3A5B" w:rsidRDefault="00B076BC" w:rsidP="00D05DF1">
      <w:pPr>
        <w:widowControl/>
        <w:autoSpaceDE w:val="0"/>
        <w:autoSpaceDN w:val="0"/>
        <w:adjustRightInd w:val="0"/>
        <w:spacing w:after="0" w:line="240" w:lineRule="auto"/>
        <w:jc w:val="both"/>
        <w:rPr>
          <w:lang w:val="ru-RU"/>
        </w:rPr>
      </w:pPr>
      <w:r>
        <w:rPr>
          <w:rStyle w:val="afc"/>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4">
    <w:p w:rsidR="00B076BC" w:rsidRPr="009516E7" w:rsidRDefault="00B076BC" w:rsidP="00D05DF1">
      <w:pPr>
        <w:widowControl/>
        <w:autoSpaceDE w:val="0"/>
        <w:autoSpaceDN w:val="0"/>
        <w:adjustRightInd w:val="0"/>
        <w:spacing w:after="0" w:line="240" w:lineRule="auto"/>
        <w:jc w:val="both"/>
        <w:rPr>
          <w:lang w:val="ru-RU"/>
        </w:rPr>
      </w:pPr>
      <w:r>
        <w:rPr>
          <w:rStyle w:val="afc"/>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5">
    <w:p w:rsidR="00B076BC" w:rsidRPr="009516E7" w:rsidRDefault="00B076BC" w:rsidP="00D05DF1">
      <w:pPr>
        <w:widowControl/>
        <w:autoSpaceDE w:val="0"/>
        <w:autoSpaceDN w:val="0"/>
        <w:adjustRightInd w:val="0"/>
        <w:spacing w:after="0" w:line="240" w:lineRule="auto"/>
        <w:jc w:val="both"/>
        <w:rPr>
          <w:lang w:val="ru-RU"/>
        </w:rPr>
      </w:pPr>
      <w:r>
        <w:rPr>
          <w:rStyle w:val="afc"/>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6">
    <w:p w:rsidR="00B076BC" w:rsidRPr="00E763CE" w:rsidRDefault="00B076BC" w:rsidP="00D05DF1">
      <w:pPr>
        <w:pStyle w:val="afa"/>
        <w:jc w:val="both"/>
        <w:rPr>
          <w:lang w:val="ru-RU"/>
        </w:rPr>
      </w:pPr>
      <w:r>
        <w:rPr>
          <w:rStyle w:val="afc"/>
        </w:rPr>
        <w:footnoteRef/>
      </w:r>
      <w:r w:rsidRPr="00E763C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7">
    <w:p w:rsidR="00B076BC" w:rsidRPr="00E763CE" w:rsidRDefault="00B076BC" w:rsidP="00D05DF1">
      <w:pPr>
        <w:pStyle w:val="afa"/>
        <w:jc w:val="both"/>
        <w:rPr>
          <w:lang w:val="ru-RU"/>
        </w:rPr>
      </w:pPr>
      <w:r>
        <w:rPr>
          <w:rStyle w:val="afc"/>
        </w:rPr>
        <w:footnoteRef/>
      </w:r>
      <w:r w:rsidRPr="00E763C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8">
    <w:p w:rsidR="00B076BC" w:rsidRPr="009C155C" w:rsidRDefault="00B076BC" w:rsidP="00D05DF1">
      <w:pPr>
        <w:widowControl/>
        <w:autoSpaceDE w:val="0"/>
        <w:autoSpaceDN w:val="0"/>
        <w:adjustRightInd w:val="0"/>
        <w:spacing w:after="0" w:line="240" w:lineRule="auto"/>
        <w:jc w:val="both"/>
        <w:rPr>
          <w:sz w:val="24"/>
          <w:szCs w:val="24"/>
          <w:lang w:val="ru-RU"/>
        </w:rPr>
      </w:pPr>
      <w:r>
        <w:rPr>
          <w:rStyle w:val="afc"/>
        </w:rPr>
        <w:footnoteRef/>
      </w:r>
      <w:r w:rsidRPr="0094134E">
        <w:rPr>
          <w:lang w:val="ru-RU"/>
        </w:rPr>
        <w:t xml:space="preserve"> </w:t>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r w:rsidRPr="009C155C">
        <w:rPr>
          <w:rFonts w:ascii="Times New Roman" w:hAnsi="Times New Roman"/>
          <w:sz w:val="24"/>
          <w:szCs w:val="24"/>
          <w:lang w:val="ru-RU" w:eastAsia="ru-RU"/>
        </w:rPr>
        <w:t xml:space="preserve"> </w:t>
      </w:r>
    </w:p>
  </w:footnote>
  <w:footnote w:id="9">
    <w:p w:rsidR="00B076BC" w:rsidRPr="00E763CE" w:rsidRDefault="00B076BC" w:rsidP="00D05DF1">
      <w:pPr>
        <w:pStyle w:val="afa"/>
        <w:jc w:val="both"/>
        <w:rPr>
          <w:lang w:val="ru-RU"/>
        </w:rPr>
      </w:pPr>
      <w:r>
        <w:rPr>
          <w:rStyle w:val="afc"/>
        </w:rPr>
        <w:footnoteRef/>
      </w:r>
      <w:r w:rsidRPr="00E763C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0">
    <w:p w:rsidR="00B076BC" w:rsidRPr="00E763CE" w:rsidRDefault="00B076BC" w:rsidP="00D05DF1">
      <w:pPr>
        <w:pStyle w:val="afa"/>
        <w:jc w:val="both"/>
        <w:rPr>
          <w:lang w:val="ru-RU"/>
        </w:rPr>
      </w:pPr>
      <w:r>
        <w:rPr>
          <w:rStyle w:val="afc"/>
        </w:rPr>
        <w:footnoteRef/>
      </w:r>
      <w:r w:rsidRPr="00E763C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1">
    <w:p w:rsidR="00B076BC" w:rsidRPr="00E763CE" w:rsidRDefault="00B076BC" w:rsidP="00D05DF1">
      <w:pPr>
        <w:pStyle w:val="afa"/>
        <w:jc w:val="both"/>
        <w:rPr>
          <w:lang w:val="ru-RU"/>
        </w:rPr>
      </w:pPr>
      <w:r>
        <w:rPr>
          <w:rStyle w:val="afc"/>
        </w:rPr>
        <w:footnoteRef/>
      </w:r>
      <w:r w:rsidRPr="00E763CE">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C" w:rsidRPr="00D32190" w:rsidRDefault="00D31901">
    <w:pPr>
      <w:pStyle w:val="ab"/>
      <w:jc w:val="center"/>
      <w:rPr>
        <w:rFonts w:ascii="Times New Roman" w:hAnsi="Times New Roman"/>
        <w:sz w:val="24"/>
        <w:szCs w:val="24"/>
      </w:rPr>
    </w:pPr>
    <w:r w:rsidRPr="00D32190">
      <w:rPr>
        <w:rFonts w:ascii="Times New Roman" w:hAnsi="Times New Roman"/>
        <w:sz w:val="24"/>
        <w:szCs w:val="24"/>
      </w:rPr>
      <w:fldChar w:fldCharType="begin"/>
    </w:r>
    <w:r w:rsidR="00B076BC"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547DF2" w:rsidRPr="00547DF2">
      <w:rPr>
        <w:rFonts w:ascii="Times New Roman" w:hAnsi="Times New Roman"/>
        <w:noProof/>
        <w:sz w:val="24"/>
        <w:szCs w:val="24"/>
        <w:lang w:val="ru-RU"/>
      </w:rPr>
      <w:t>2</w:t>
    </w:r>
    <w:r w:rsidRPr="00D32190">
      <w:rPr>
        <w:rFonts w:ascii="Times New Roman" w:hAnsi="Times New Roman"/>
        <w:sz w:val="24"/>
        <w:szCs w:val="24"/>
      </w:rPr>
      <w:fldChar w:fldCharType="end"/>
    </w:r>
  </w:p>
  <w:p w:rsidR="00B076BC" w:rsidRDefault="00B076BC" w:rsidP="00CB74BE">
    <w:pPr>
      <w:pStyle w:val="a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54C05A"/>
    <w:lvl w:ilvl="0">
      <w:start w:val="1"/>
      <w:numFmt w:val="decimal"/>
      <w:pStyle w:val="5"/>
      <w:lvlText w:val="%1."/>
      <w:lvlJc w:val="left"/>
      <w:pPr>
        <w:tabs>
          <w:tab w:val="num" w:pos="1492"/>
        </w:tabs>
        <w:ind w:left="1492" w:hanging="360"/>
      </w:pPr>
    </w:lvl>
  </w:abstractNum>
  <w:abstractNum w:abstractNumId="2">
    <w:nsid w:val="FFFFFF7D"/>
    <w:multiLevelType w:val="singleLevel"/>
    <w:tmpl w:val="D444B83A"/>
    <w:lvl w:ilvl="0">
      <w:start w:val="1"/>
      <w:numFmt w:val="decimal"/>
      <w:pStyle w:val="4"/>
      <w:lvlText w:val="%1."/>
      <w:lvlJc w:val="left"/>
      <w:pPr>
        <w:tabs>
          <w:tab w:val="num" w:pos="1209"/>
        </w:tabs>
        <w:ind w:left="1209" w:hanging="360"/>
      </w:pPr>
    </w:lvl>
  </w:abstractNum>
  <w:abstractNum w:abstractNumId="3">
    <w:nsid w:val="FFFFFF7E"/>
    <w:multiLevelType w:val="singleLevel"/>
    <w:tmpl w:val="10F00D0C"/>
    <w:lvl w:ilvl="0">
      <w:start w:val="1"/>
      <w:numFmt w:val="decimal"/>
      <w:pStyle w:val="3"/>
      <w:lvlText w:val="%1."/>
      <w:lvlJc w:val="left"/>
      <w:pPr>
        <w:tabs>
          <w:tab w:val="num" w:pos="926"/>
        </w:tabs>
        <w:ind w:left="926" w:hanging="360"/>
      </w:pPr>
    </w:lvl>
  </w:abstractNum>
  <w:abstractNum w:abstractNumId="4">
    <w:nsid w:val="FFFFFF7F"/>
    <w:multiLevelType w:val="singleLevel"/>
    <w:tmpl w:val="4D701FBC"/>
    <w:lvl w:ilvl="0">
      <w:start w:val="1"/>
      <w:numFmt w:val="decimal"/>
      <w:pStyle w:val="2"/>
      <w:lvlText w:val="%1."/>
      <w:lvlJc w:val="left"/>
      <w:pPr>
        <w:tabs>
          <w:tab w:val="num" w:pos="643"/>
        </w:tabs>
        <w:ind w:left="643" w:hanging="360"/>
      </w:pPr>
    </w:lvl>
  </w:abstractNum>
  <w:abstractNum w:abstractNumId="5">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1AE25E4"/>
    <w:lvl w:ilvl="0">
      <w:start w:val="1"/>
      <w:numFmt w:val="decimal"/>
      <w:pStyle w:val="a"/>
      <w:lvlText w:val="%1."/>
      <w:lvlJc w:val="left"/>
      <w:pPr>
        <w:tabs>
          <w:tab w:val="num" w:pos="360"/>
        </w:tabs>
        <w:ind w:left="360" w:hanging="360"/>
      </w:pPr>
    </w:lvl>
  </w:abstractNum>
  <w:abstractNum w:abstractNumId="10">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1">
    <w:nsid w:val="00000002"/>
    <w:multiLevelType w:val="singleLevel"/>
    <w:tmpl w:val="00000002"/>
    <w:name w:val="WW8Num2"/>
    <w:lvl w:ilvl="0">
      <w:start w:val="1"/>
      <w:numFmt w:val="decimal"/>
      <w:lvlText w:val="%1."/>
      <w:lvlJc w:val="left"/>
      <w:pPr>
        <w:tabs>
          <w:tab w:val="num" w:pos="0"/>
        </w:tabs>
        <w:ind w:left="720" w:hanging="360"/>
      </w:pPr>
    </w:lvl>
  </w:abstractNum>
  <w:abstractNum w:abstractNumId="1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13">
    <w:nsid w:val="00000004"/>
    <w:multiLevelType w:val="singleLevel"/>
    <w:tmpl w:val="00000004"/>
    <w:name w:val="WW8Num4"/>
    <w:lvl w:ilvl="0">
      <w:start w:val="1"/>
      <w:numFmt w:val="decimal"/>
      <w:lvlText w:val="%1."/>
      <w:lvlJc w:val="left"/>
      <w:pPr>
        <w:tabs>
          <w:tab w:val="num" w:pos="0"/>
        </w:tabs>
        <w:ind w:left="720" w:hanging="360"/>
      </w:pPr>
    </w:lvl>
  </w:abstractNum>
  <w:abstractNum w:abstractNumId="1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1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1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1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2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090D5587"/>
    <w:multiLevelType w:val="hybridMultilevel"/>
    <w:tmpl w:val="ACB0558E"/>
    <w:lvl w:ilvl="0" w:tplc="6C020E54">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nsid w:val="0B514D89"/>
    <w:multiLevelType w:val="hybridMultilevel"/>
    <w:tmpl w:val="855A2DD4"/>
    <w:lvl w:ilvl="0" w:tplc="45A4F440">
      <w:start w:val="1"/>
      <w:numFmt w:val="bullet"/>
      <w:pStyle w:val="a1"/>
      <w:lvlText w:val="—"/>
      <w:lvlJc w:val="left"/>
      <w:pPr>
        <w:ind w:left="947" w:hanging="360"/>
      </w:pPr>
      <w:rPr>
        <w:rFonts w:ascii="Times New Roman" w:hAnsi="Times New Roman" w:cs="Times New Roman" w:hint="default"/>
      </w:rPr>
    </w:lvl>
    <w:lvl w:ilvl="1" w:tplc="EF3A34CE" w:tentative="1">
      <w:start w:val="1"/>
      <w:numFmt w:val="bullet"/>
      <w:lvlText w:val="o"/>
      <w:lvlJc w:val="left"/>
      <w:pPr>
        <w:ind w:left="1667" w:hanging="360"/>
      </w:pPr>
      <w:rPr>
        <w:rFonts w:ascii="Courier New" w:hAnsi="Courier New" w:cs="Courier New" w:hint="default"/>
      </w:rPr>
    </w:lvl>
    <w:lvl w:ilvl="2" w:tplc="0B983578" w:tentative="1">
      <w:start w:val="1"/>
      <w:numFmt w:val="bullet"/>
      <w:lvlText w:val=""/>
      <w:lvlJc w:val="left"/>
      <w:pPr>
        <w:ind w:left="2387" w:hanging="360"/>
      </w:pPr>
      <w:rPr>
        <w:rFonts w:ascii="Wingdings" w:hAnsi="Wingdings" w:hint="default"/>
      </w:rPr>
    </w:lvl>
    <w:lvl w:ilvl="3" w:tplc="A496B492" w:tentative="1">
      <w:start w:val="1"/>
      <w:numFmt w:val="bullet"/>
      <w:lvlText w:val=""/>
      <w:lvlJc w:val="left"/>
      <w:pPr>
        <w:ind w:left="3107" w:hanging="360"/>
      </w:pPr>
      <w:rPr>
        <w:rFonts w:ascii="Symbol" w:hAnsi="Symbol" w:hint="default"/>
      </w:rPr>
    </w:lvl>
    <w:lvl w:ilvl="4" w:tplc="F8C66ADC" w:tentative="1">
      <w:start w:val="1"/>
      <w:numFmt w:val="bullet"/>
      <w:lvlText w:val="o"/>
      <w:lvlJc w:val="left"/>
      <w:pPr>
        <w:ind w:left="3827" w:hanging="360"/>
      </w:pPr>
      <w:rPr>
        <w:rFonts w:ascii="Courier New" w:hAnsi="Courier New" w:cs="Courier New" w:hint="default"/>
      </w:rPr>
    </w:lvl>
    <w:lvl w:ilvl="5" w:tplc="F0C43520" w:tentative="1">
      <w:start w:val="1"/>
      <w:numFmt w:val="bullet"/>
      <w:lvlText w:val=""/>
      <w:lvlJc w:val="left"/>
      <w:pPr>
        <w:ind w:left="4547" w:hanging="360"/>
      </w:pPr>
      <w:rPr>
        <w:rFonts w:ascii="Wingdings" w:hAnsi="Wingdings" w:hint="default"/>
      </w:rPr>
    </w:lvl>
    <w:lvl w:ilvl="6" w:tplc="7E1EB31C" w:tentative="1">
      <w:start w:val="1"/>
      <w:numFmt w:val="bullet"/>
      <w:lvlText w:val=""/>
      <w:lvlJc w:val="left"/>
      <w:pPr>
        <w:ind w:left="5267" w:hanging="360"/>
      </w:pPr>
      <w:rPr>
        <w:rFonts w:ascii="Symbol" w:hAnsi="Symbol" w:hint="default"/>
      </w:rPr>
    </w:lvl>
    <w:lvl w:ilvl="7" w:tplc="AF4455DA" w:tentative="1">
      <w:start w:val="1"/>
      <w:numFmt w:val="bullet"/>
      <w:lvlText w:val="o"/>
      <w:lvlJc w:val="left"/>
      <w:pPr>
        <w:ind w:left="5987" w:hanging="360"/>
      </w:pPr>
      <w:rPr>
        <w:rFonts w:ascii="Courier New" w:hAnsi="Courier New" w:cs="Courier New" w:hint="default"/>
      </w:rPr>
    </w:lvl>
    <w:lvl w:ilvl="8" w:tplc="1BA2896C" w:tentative="1">
      <w:start w:val="1"/>
      <w:numFmt w:val="bullet"/>
      <w:lvlText w:val=""/>
      <w:lvlJc w:val="left"/>
      <w:pPr>
        <w:ind w:left="6707" w:hanging="360"/>
      </w:pPr>
      <w:rPr>
        <w:rFonts w:ascii="Wingdings" w:hAnsi="Wingdings" w:hint="default"/>
      </w:rPr>
    </w:lvl>
  </w:abstractNum>
  <w:abstractNum w:abstractNumId="32">
    <w:nsid w:val="168E6CC1"/>
    <w:multiLevelType w:val="hybridMultilevel"/>
    <w:tmpl w:val="6004F996"/>
    <w:lvl w:ilvl="0" w:tplc="41C48870">
      <w:start w:val="2"/>
      <w:numFmt w:val="decimal"/>
      <w:lvlText w:val="%1"/>
      <w:lvlJc w:val="left"/>
      <w:pPr>
        <w:ind w:left="1050" w:hanging="389"/>
      </w:pPr>
      <w:rPr>
        <w:rFonts w:hint="default"/>
        <w:lang w:val="ru-RU" w:eastAsia="en-US" w:bidi="ar-SA"/>
      </w:rPr>
    </w:lvl>
    <w:lvl w:ilvl="1" w:tplc="BE72C7DA">
      <w:numFmt w:val="none"/>
      <w:lvlText w:val=""/>
      <w:lvlJc w:val="left"/>
      <w:pPr>
        <w:tabs>
          <w:tab w:val="num" w:pos="360"/>
        </w:tabs>
      </w:pPr>
    </w:lvl>
    <w:lvl w:ilvl="2" w:tplc="71FA11B4">
      <w:numFmt w:val="bullet"/>
      <w:lvlText w:val=""/>
      <w:lvlJc w:val="left"/>
      <w:pPr>
        <w:ind w:left="1382" w:hanging="360"/>
      </w:pPr>
      <w:rPr>
        <w:rFonts w:ascii="Wingdings" w:eastAsia="Wingdings" w:hAnsi="Wingdings" w:cs="Wingdings" w:hint="default"/>
        <w:w w:val="99"/>
        <w:sz w:val="26"/>
        <w:szCs w:val="26"/>
        <w:lang w:val="ru-RU" w:eastAsia="en-US" w:bidi="ar-SA"/>
      </w:rPr>
    </w:lvl>
    <w:lvl w:ilvl="3" w:tplc="9E88649A">
      <w:numFmt w:val="bullet"/>
      <w:lvlText w:val="•"/>
      <w:lvlJc w:val="left"/>
      <w:pPr>
        <w:ind w:left="3448" w:hanging="360"/>
      </w:pPr>
      <w:rPr>
        <w:rFonts w:hint="default"/>
        <w:lang w:val="ru-RU" w:eastAsia="en-US" w:bidi="ar-SA"/>
      </w:rPr>
    </w:lvl>
    <w:lvl w:ilvl="4" w:tplc="CA8E5C88">
      <w:numFmt w:val="bullet"/>
      <w:lvlText w:val="•"/>
      <w:lvlJc w:val="left"/>
      <w:pPr>
        <w:ind w:left="4482" w:hanging="360"/>
      </w:pPr>
      <w:rPr>
        <w:rFonts w:hint="default"/>
        <w:lang w:val="ru-RU" w:eastAsia="en-US" w:bidi="ar-SA"/>
      </w:rPr>
    </w:lvl>
    <w:lvl w:ilvl="5" w:tplc="37FC4372">
      <w:numFmt w:val="bullet"/>
      <w:lvlText w:val="•"/>
      <w:lvlJc w:val="left"/>
      <w:pPr>
        <w:ind w:left="5516" w:hanging="360"/>
      </w:pPr>
      <w:rPr>
        <w:rFonts w:hint="default"/>
        <w:lang w:val="ru-RU" w:eastAsia="en-US" w:bidi="ar-SA"/>
      </w:rPr>
    </w:lvl>
    <w:lvl w:ilvl="6" w:tplc="EBC0C09E">
      <w:numFmt w:val="bullet"/>
      <w:lvlText w:val="•"/>
      <w:lvlJc w:val="left"/>
      <w:pPr>
        <w:ind w:left="6550" w:hanging="360"/>
      </w:pPr>
      <w:rPr>
        <w:rFonts w:hint="default"/>
        <w:lang w:val="ru-RU" w:eastAsia="en-US" w:bidi="ar-SA"/>
      </w:rPr>
    </w:lvl>
    <w:lvl w:ilvl="7" w:tplc="00FABBE8">
      <w:numFmt w:val="bullet"/>
      <w:lvlText w:val="•"/>
      <w:lvlJc w:val="left"/>
      <w:pPr>
        <w:ind w:left="7584" w:hanging="360"/>
      </w:pPr>
      <w:rPr>
        <w:rFonts w:hint="default"/>
        <w:lang w:val="ru-RU" w:eastAsia="en-US" w:bidi="ar-SA"/>
      </w:rPr>
    </w:lvl>
    <w:lvl w:ilvl="8" w:tplc="224ACD3C">
      <w:numFmt w:val="bullet"/>
      <w:lvlText w:val="•"/>
      <w:lvlJc w:val="left"/>
      <w:pPr>
        <w:ind w:left="8618" w:hanging="360"/>
      </w:pPr>
      <w:rPr>
        <w:rFonts w:hint="default"/>
        <w:lang w:val="ru-RU" w:eastAsia="en-US" w:bidi="ar-SA"/>
      </w:rPr>
    </w:lvl>
  </w:abstractNum>
  <w:abstractNum w:abstractNumId="33">
    <w:nsid w:val="17793905"/>
    <w:multiLevelType w:val="hybridMultilevel"/>
    <w:tmpl w:val="5328A418"/>
    <w:lvl w:ilvl="0" w:tplc="71E26D92">
      <w:start w:val="1"/>
      <w:numFmt w:val="bullet"/>
      <w:pStyle w:val="osnova-bullet"/>
      <w:lvlText w:val=""/>
      <w:lvlJc w:val="left"/>
      <w:pPr>
        <w:ind w:left="805" w:hanging="360"/>
      </w:pPr>
      <w:rPr>
        <w:rFonts w:ascii="Wingdings" w:hAnsi="Wingdings" w:hint="default"/>
      </w:rPr>
    </w:lvl>
    <w:lvl w:ilvl="1" w:tplc="FD74FF62" w:tentative="1">
      <w:start w:val="1"/>
      <w:numFmt w:val="bullet"/>
      <w:lvlText w:val="o"/>
      <w:lvlJc w:val="left"/>
      <w:pPr>
        <w:ind w:left="1525" w:hanging="360"/>
      </w:pPr>
      <w:rPr>
        <w:rFonts w:ascii="Courier New" w:hAnsi="Courier New" w:cs="Courier New" w:hint="default"/>
      </w:rPr>
    </w:lvl>
    <w:lvl w:ilvl="2" w:tplc="14C07310" w:tentative="1">
      <w:start w:val="1"/>
      <w:numFmt w:val="bullet"/>
      <w:lvlText w:val=""/>
      <w:lvlJc w:val="left"/>
      <w:pPr>
        <w:ind w:left="2245" w:hanging="360"/>
      </w:pPr>
      <w:rPr>
        <w:rFonts w:ascii="Wingdings" w:hAnsi="Wingdings" w:hint="default"/>
      </w:rPr>
    </w:lvl>
    <w:lvl w:ilvl="3" w:tplc="C444E952" w:tentative="1">
      <w:start w:val="1"/>
      <w:numFmt w:val="bullet"/>
      <w:lvlText w:val=""/>
      <w:lvlJc w:val="left"/>
      <w:pPr>
        <w:ind w:left="2965" w:hanging="360"/>
      </w:pPr>
      <w:rPr>
        <w:rFonts w:ascii="Symbol" w:hAnsi="Symbol" w:hint="default"/>
      </w:rPr>
    </w:lvl>
    <w:lvl w:ilvl="4" w:tplc="8BFCDBAA" w:tentative="1">
      <w:start w:val="1"/>
      <w:numFmt w:val="bullet"/>
      <w:lvlText w:val="o"/>
      <w:lvlJc w:val="left"/>
      <w:pPr>
        <w:ind w:left="3685" w:hanging="360"/>
      </w:pPr>
      <w:rPr>
        <w:rFonts w:ascii="Courier New" w:hAnsi="Courier New" w:cs="Courier New" w:hint="default"/>
      </w:rPr>
    </w:lvl>
    <w:lvl w:ilvl="5" w:tplc="8D9615E0" w:tentative="1">
      <w:start w:val="1"/>
      <w:numFmt w:val="bullet"/>
      <w:lvlText w:val=""/>
      <w:lvlJc w:val="left"/>
      <w:pPr>
        <w:ind w:left="4405" w:hanging="360"/>
      </w:pPr>
      <w:rPr>
        <w:rFonts w:ascii="Wingdings" w:hAnsi="Wingdings" w:hint="default"/>
      </w:rPr>
    </w:lvl>
    <w:lvl w:ilvl="6" w:tplc="8632D58C" w:tentative="1">
      <w:start w:val="1"/>
      <w:numFmt w:val="bullet"/>
      <w:lvlText w:val=""/>
      <w:lvlJc w:val="left"/>
      <w:pPr>
        <w:ind w:left="5125" w:hanging="360"/>
      </w:pPr>
      <w:rPr>
        <w:rFonts w:ascii="Symbol" w:hAnsi="Symbol" w:hint="default"/>
      </w:rPr>
    </w:lvl>
    <w:lvl w:ilvl="7" w:tplc="01D6CFBE" w:tentative="1">
      <w:start w:val="1"/>
      <w:numFmt w:val="bullet"/>
      <w:lvlText w:val="o"/>
      <w:lvlJc w:val="left"/>
      <w:pPr>
        <w:ind w:left="5845" w:hanging="360"/>
      </w:pPr>
      <w:rPr>
        <w:rFonts w:ascii="Courier New" w:hAnsi="Courier New" w:cs="Courier New" w:hint="default"/>
      </w:rPr>
    </w:lvl>
    <w:lvl w:ilvl="8" w:tplc="438A8680" w:tentative="1">
      <w:start w:val="1"/>
      <w:numFmt w:val="bullet"/>
      <w:lvlText w:val=""/>
      <w:lvlJc w:val="left"/>
      <w:pPr>
        <w:ind w:left="6565" w:hanging="360"/>
      </w:pPr>
      <w:rPr>
        <w:rFonts w:ascii="Wingdings" w:hAnsi="Wingdings" w:hint="default"/>
      </w:rPr>
    </w:lvl>
  </w:abstractNum>
  <w:abstractNum w:abstractNumId="34">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24C02441"/>
    <w:multiLevelType w:val="hybridMultilevel"/>
    <w:tmpl w:val="01940914"/>
    <w:lvl w:ilvl="0" w:tplc="4E1C1C0C">
      <w:numFmt w:val="bullet"/>
      <w:lvlText w:val="-"/>
      <w:lvlJc w:val="left"/>
      <w:pPr>
        <w:ind w:left="662" w:hanging="216"/>
      </w:pPr>
      <w:rPr>
        <w:rFonts w:ascii="Times New Roman" w:eastAsia="Times New Roman" w:hAnsi="Times New Roman" w:cs="Times New Roman" w:hint="default"/>
        <w:w w:val="99"/>
        <w:sz w:val="26"/>
        <w:szCs w:val="26"/>
        <w:lang w:val="ru-RU" w:eastAsia="en-US" w:bidi="ar-SA"/>
      </w:rPr>
    </w:lvl>
    <w:lvl w:ilvl="1" w:tplc="43DA5F68">
      <w:numFmt w:val="bullet"/>
      <w:lvlText w:val=""/>
      <w:lvlJc w:val="left"/>
      <w:pPr>
        <w:ind w:left="662" w:hanging="351"/>
      </w:pPr>
      <w:rPr>
        <w:rFonts w:ascii="Symbol" w:eastAsia="Symbol" w:hAnsi="Symbol" w:cs="Symbol" w:hint="default"/>
        <w:w w:val="99"/>
        <w:sz w:val="26"/>
        <w:szCs w:val="26"/>
        <w:lang w:val="ru-RU" w:eastAsia="en-US" w:bidi="ar-SA"/>
      </w:rPr>
    </w:lvl>
    <w:lvl w:ilvl="2" w:tplc="A1F4767E">
      <w:numFmt w:val="bullet"/>
      <w:lvlText w:val="•"/>
      <w:lvlJc w:val="left"/>
      <w:pPr>
        <w:ind w:left="2665" w:hanging="351"/>
      </w:pPr>
      <w:rPr>
        <w:rFonts w:hint="default"/>
        <w:lang w:val="ru-RU" w:eastAsia="en-US" w:bidi="ar-SA"/>
      </w:rPr>
    </w:lvl>
    <w:lvl w:ilvl="3" w:tplc="3628271C">
      <w:numFmt w:val="bullet"/>
      <w:lvlText w:val="•"/>
      <w:lvlJc w:val="left"/>
      <w:pPr>
        <w:ind w:left="3667" w:hanging="351"/>
      </w:pPr>
      <w:rPr>
        <w:rFonts w:hint="default"/>
        <w:lang w:val="ru-RU" w:eastAsia="en-US" w:bidi="ar-SA"/>
      </w:rPr>
    </w:lvl>
    <w:lvl w:ilvl="4" w:tplc="D452073E">
      <w:numFmt w:val="bullet"/>
      <w:lvlText w:val="•"/>
      <w:lvlJc w:val="left"/>
      <w:pPr>
        <w:ind w:left="4670" w:hanging="351"/>
      </w:pPr>
      <w:rPr>
        <w:rFonts w:hint="default"/>
        <w:lang w:val="ru-RU" w:eastAsia="en-US" w:bidi="ar-SA"/>
      </w:rPr>
    </w:lvl>
    <w:lvl w:ilvl="5" w:tplc="2A02D98C">
      <w:numFmt w:val="bullet"/>
      <w:lvlText w:val="•"/>
      <w:lvlJc w:val="left"/>
      <w:pPr>
        <w:ind w:left="5673" w:hanging="351"/>
      </w:pPr>
      <w:rPr>
        <w:rFonts w:hint="default"/>
        <w:lang w:val="ru-RU" w:eastAsia="en-US" w:bidi="ar-SA"/>
      </w:rPr>
    </w:lvl>
    <w:lvl w:ilvl="6" w:tplc="4928073E">
      <w:numFmt w:val="bullet"/>
      <w:lvlText w:val="•"/>
      <w:lvlJc w:val="left"/>
      <w:pPr>
        <w:ind w:left="6675" w:hanging="351"/>
      </w:pPr>
      <w:rPr>
        <w:rFonts w:hint="default"/>
        <w:lang w:val="ru-RU" w:eastAsia="en-US" w:bidi="ar-SA"/>
      </w:rPr>
    </w:lvl>
    <w:lvl w:ilvl="7" w:tplc="2EA022AE">
      <w:numFmt w:val="bullet"/>
      <w:lvlText w:val="•"/>
      <w:lvlJc w:val="left"/>
      <w:pPr>
        <w:ind w:left="7678" w:hanging="351"/>
      </w:pPr>
      <w:rPr>
        <w:rFonts w:hint="default"/>
        <w:lang w:val="ru-RU" w:eastAsia="en-US" w:bidi="ar-SA"/>
      </w:rPr>
    </w:lvl>
    <w:lvl w:ilvl="8" w:tplc="C37266A8">
      <w:numFmt w:val="bullet"/>
      <w:lvlText w:val="•"/>
      <w:lvlJc w:val="left"/>
      <w:pPr>
        <w:ind w:left="8681" w:hanging="351"/>
      </w:pPr>
      <w:rPr>
        <w:rFonts w:hint="default"/>
        <w:lang w:val="ru-RU" w:eastAsia="en-US" w:bidi="ar-SA"/>
      </w:rPr>
    </w:lvl>
  </w:abstractNum>
  <w:abstractNum w:abstractNumId="36">
    <w:nsid w:val="25F72A8A"/>
    <w:multiLevelType w:val="hybridMultilevel"/>
    <w:tmpl w:val="5E80BE2A"/>
    <w:lvl w:ilvl="0" w:tplc="0F1C1E3C">
      <w:start w:val="1"/>
      <w:numFmt w:val="bullet"/>
      <w:pStyle w:val="Bodybullet"/>
      <w:lvlText w:val=""/>
      <w:lvlJc w:val="left"/>
      <w:pPr>
        <w:ind w:left="805" w:hanging="360"/>
      </w:pPr>
      <w:rPr>
        <w:rFonts w:ascii="Wingdings" w:hAnsi="Wingdings" w:hint="default"/>
      </w:rPr>
    </w:lvl>
    <w:lvl w:ilvl="1" w:tplc="630AD024" w:tentative="1">
      <w:start w:val="1"/>
      <w:numFmt w:val="bullet"/>
      <w:lvlText w:val="o"/>
      <w:lvlJc w:val="left"/>
      <w:pPr>
        <w:ind w:left="1525" w:hanging="360"/>
      </w:pPr>
      <w:rPr>
        <w:rFonts w:ascii="Courier New" w:hAnsi="Courier New" w:cs="Courier New" w:hint="default"/>
      </w:rPr>
    </w:lvl>
    <w:lvl w:ilvl="2" w:tplc="AB881788" w:tentative="1">
      <w:start w:val="1"/>
      <w:numFmt w:val="bullet"/>
      <w:lvlText w:val=""/>
      <w:lvlJc w:val="left"/>
      <w:pPr>
        <w:ind w:left="2245" w:hanging="360"/>
      </w:pPr>
      <w:rPr>
        <w:rFonts w:ascii="Wingdings" w:hAnsi="Wingdings" w:hint="default"/>
      </w:rPr>
    </w:lvl>
    <w:lvl w:ilvl="3" w:tplc="135CF8C6" w:tentative="1">
      <w:start w:val="1"/>
      <w:numFmt w:val="bullet"/>
      <w:lvlText w:val=""/>
      <w:lvlJc w:val="left"/>
      <w:pPr>
        <w:ind w:left="2965" w:hanging="360"/>
      </w:pPr>
      <w:rPr>
        <w:rFonts w:ascii="Symbol" w:hAnsi="Symbol" w:hint="default"/>
      </w:rPr>
    </w:lvl>
    <w:lvl w:ilvl="4" w:tplc="6E66DA6A" w:tentative="1">
      <w:start w:val="1"/>
      <w:numFmt w:val="bullet"/>
      <w:lvlText w:val="o"/>
      <w:lvlJc w:val="left"/>
      <w:pPr>
        <w:ind w:left="3685" w:hanging="360"/>
      </w:pPr>
      <w:rPr>
        <w:rFonts w:ascii="Courier New" w:hAnsi="Courier New" w:cs="Courier New" w:hint="default"/>
      </w:rPr>
    </w:lvl>
    <w:lvl w:ilvl="5" w:tplc="BE6CD55E" w:tentative="1">
      <w:start w:val="1"/>
      <w:numFmt w:val="bullet"/>
      <w:lvlText w:val=""/>
      <w:lvlJc w:val="left"/>
      <w:pPr>
        <w:ind w:left="4405" w:hanging="360"/>
      </w:pPr>
      <w:rPr>
        <w:rFonts w:ascii="Wingdings" w:hAnsi="Wingdings" w:hint="default"/>
      </w:rPr>
    </w:lvl>
    <w:lvl w:ilvl="6" w:tplc="2F8EDB56" w:tentative="1">
      <w:start w:val="1"/>
      <w:numFmt w:val="bullet"/>
      <w:lvlText w:val=""/>
      <w:lvlJc w:val="left"/>
      <w:pPr>
        <w:ind w:left="5125" w:hanging="360"/>
      </w:pPr>
      <w:rPr>
        <w:rFonts w:ascii="Symbol" w:hAnsi="Symbol" w:hint="default"/>
      </w:rPr>
    </w:lvl>
    <w:lvl w:ilvl="7" w:tplc="0312477E" w:tentative="1">
      <w:start w:val="1"/>
      <w:numFmt w:val="bullet"/>
      <w:lvlText w:val="o"/>
      <w:lvlJc w:val="left"/>
      <w:pPr>
        <w:ind w:left="5845" w:hanging="360"/>
      </w:pPr>
      <w:rPr>
        <w:rFonts w:ascii="Courier New" w:hAnsi="Courier New" w:cs="Courier New" w:hint="default"/>
      </w:rPr>
    </w:lvl>
    <w:lvl w:ilvl="8" w:tplc="26FC1C2C" w:tentative="1">
      <w:start w:val="1"/>
      <w:numFmt w:val="bullet"/>
      <w:lvlText w:val=""/>
      <w:lvlJc w:val="left"/>
      <w:pPr>
        <w:ind w:left="6565" w:hanging="360"/>
      </w:pPr>
      <w:rPr>
        <w:rFonts w:ascii="Wingdings" w:hAnsi="Wingdings" w:hint="default"/>
      </w:rPr>
    </w:lvl>
  </w:abstractNum>
  <w:abstractNum w:abstractNumId="37">
    <w:nsid w:val="2664106C"/>
    <w:multiLevelType w:val="hybridMultilevel"/>
    <w:tmpl w:val="F21010B0"/>
    <w:lvl w:ilvl="0" w:tplc="99DC086E">
      <w:start w:val="1"/>
      <w:numFmt w:val="bullet"/>
      <w:pStyle w:val="a2"/>
      <w:lvlText w:val="–"/>
      <w:lvlJc w:val="left"/>
      <w:pPr>
        <w:ind w:left="786" w:hanging="360"/>
      </w:pPr>
      <w:rPr>
        <w:rFonts w:ascii="Times New Roman" w:hAnsi="Times New Roman" w:cs="Times New Roman" w:hint="default"/>
      </w:rPr>
    </w:lvl>
    <w:lvl w:ilvl="1" w:tplc="A2726D9C">
      <w:start w:val="1"/>
      <w:numFmt w:val="decimal"/>
      <w:lvlText w:val="%2."/>
      <w:lvlJc w:val="left"/>
      <w:pPr>
        <w:tabs>
          <w:tab w:val="num" w:pos="1440"/>
        </w:tabs>
        <w:ind w:left="1440" w:hanging="360"/>
      </w:pPr>
    </w:lvl>
    <w:lvl w:ilvl="2" w:tplc="55FCF8D4">
      <w:start w:val="1"/>
      <w:numFmt w:val="decimal"/>
      <w:lvlText w:val="%3."/>
      <w:lvlJc w:val="left"/>
      <w:pPr>
        <w:tabs>
          <w:tab w:val="num" w:pos="2160"/>
        </w:tabs>
        <w:ind w:left="2160" w:hanging="360"/>
      </w:pPr>
    </w:lvl>
    <w:lvl w:ilvl="3" w:tplc="79FAD418">
      <w:start w:val="1"/>
      <w:numFmt w:val="decimal"/>
      <w:lvlText w:val="%4."/>
      <w:lvlJc w:val="left"/>
      <w:pPr>
        <w:tabs>
          <w:tab w:val="num" w:pos="2880"/>
        </w:tabs>
        <w:ind w:left="2880" w:hanging="360"/>
      </w:pPr>
    </w:lvl>
    <w:lvl w:ilvl="4" w:tplc="21D8DDC2">
      <w:start w:val="1"/>
      <w:numFmt w:val="decimal"/>
      <w:lvlText w:val="%5."/>
      <w:lvlJc w:val="left"/>
      <w:pPr>
        <w:tabs>
          <w:tab w:val="num" w:pos="3600"/>
        </w:tabs>
        <w:ind w:left="3600" w:hanging="360"/>
      </w:pPr>
    </w:lvl>
    <w:lvl w:ilvl="5" w:tplc="0AE41462">
      <w:start w:val="1"/>
      <w:numFmt w:val="decimal"/>
      <w:lvlText w:val="%6."/>
      <w:lvlJc w:val="left"/>
      <w:pPr>
        <w:tabs>
          <w:tab w:val="num" w:pos="4320"/>
        </w:tabs>
        <w:ind w:left="4320" w:hanging="360"/>
      </w:pPr>
    </w:lvl>
    <w:lvl w:ilvl="6" w:tplc="6A223368">
      <w:start w:val="1"/>
      <w:numFmt w:val="decimal"/>
      <w:lvlText w:val="%7."/>
      <w:lvlJc w:val="left"/>
      <w:pPr>
        <w:tabs>
          <w:tab w:val="num" w:pos="5040"/>
        </w:tabs>
        <w:ind w:left="5040" w:hanging="360"/>
      </w:pPr>
    </w:lvl>
    <w:lvl w:ilvl="7" w:tplc="8AC4E916">
      <w:start w:val="1"/>
      <w:numFmt w:val="decimal"/>
      <w:lvlText w:val="%8."/>
      <w:lvlJc w:val="left"/>
      <w:pPr>
        <w:tabs>
          <w:tab w:val="num" w:pos="5760"/>
        </w:tabs>
        <w:ind w:left="5760" w:hanging="360"/>
      </w:pPr>
    </w:lvl>
    <w:lvl w:ilvl="8" w:tplc="B2FA9DCC">
      <w:start w:val="1"/>
      <w:numFmt w:val="decimal"/>
      <w:lvlText w:val="%9."/>
      <w:lvlJc w:val="left"/>
      <w:pPr>
        <w:tabs>
          <w:tab w:val="num" w:pos="6480"/>
        </w:tabs>
        <w:ind w:left="6480" w:hanging="360"/>
      </w:pPr>
    </w:lvl>
  </w:abstractNum>
  <w:abstractNum w:abstractNumId="38">
    <w:nsid w:val="2A1473E2"/>
    <w:multiLevelType w:val="hybridMultilevel"/>
    <w:tmpl w:val="92986598"/>
    <w:lvl w:ilvl="0" w:tplc="81AC0A6E">
      <w:start w:val="3"/>
      <w:numFmt w:val="decimal"/>
      <w:lvlText w:val="%1"/>
      <w:lvlJc w:val="left"/>
      <w:pPr>
        <w:ind w:left="1050" w:hanging="389"/>
      </w:pPr>
      <w:rPr>
        <w:rFonts w:hint="default"/>
        <w:lang w:val="ru-RU" w:eastAsia="en-US" w:bidi="ar-SA"/>
      </w:rPr>
    </w:lvl>
    <w:lvl w:ilvl="1" w:tplc="04190003">
      <w:numFmt w:val="none"/>
      <w:lvlText w:val=""/>
      <w:lvlJc w:val="left"/>
      <w:pPr>
        <w:tabs>
          <w:tab w:val="num" w:pos="360"/>
        </w:tabs>
      </w:pPr>
    </w:lvl>
    <w:lvl w:ilvl="2" w:tplc="04190005">
      <w:numFmt w:val="bullet"/>
      <w:lvlText w:val=""/>
      <w:lvlJc w:val="left"/>
      <w:pPr>
        <w:ind w:left="1920" w:hanging="360"/>
      </w:pPr>
      <w:rPr>
        <w:rFonts w:ascii="Wingdings" w:eastAsia="Wingdings" w:hAnsi="Wingdings" w:cs="Wingdings" w:hint="default"/>
        <w:w w:val="99"/>
        <w:sz w:val="26"/>
        <w:szCs w:val="26"/>
        <w:lang w:val="ru-RU" w:eastAsia="en-US" w:bidi="ar-SA"/>
      </w:rPr>
    </w:lvl>
    <w:lvl w:ilvl="3" w:tplc="04190001">
      <w:numFmt w:val="bullet"/>
      <w:lvlText w:val="•"/>
      <w:lvlJc w:val="left"/>
      <w:pPr>
        <w:ind w:left="4008" w:hanging="360"/>
      </w:pPr>
      <w:rPr>
        <w:rFonts w:hint="default"/>
        <w:lang w:val="ru-RU" w:eastAsia="en-US" w:bidi="ar-SA"/>
      </w:rPr>
    </w:lvl>
    <w:lvl w:ilvl="4" w:tplc="04190003">
      <w:numFmt w:val="bullet"/>
      <w:lvlText w:val="•"/>
      <w:lvlJc w:val="left"/>
      <w:pPr>
        <w:ind w:left="4962" w:hanging="360"/>
      </w:pPr>
      <w:rPr>
        <w:rFonts w:hint="default"/>
        <w:lang w:val="ru-RU" w:eastAsia="en-US" w:bidi="ar-SA"/>
      </w:rPr>
    </w:lvl>
    <w:lvl w:ilvl="5" w:tplc="04190005">
      <w:numFmt w:val="bullet"/>
      <w:lvlText w:val="•"/>
      <w:lvlJc w:val="left"/>
      <w:pPr>
        <w:ind w:left="5916" w:hanging="360"/>
      </w:pPr>
      <w:rPr>
        <w:rFonts w:hint="default"/>
        <w:lang w:val="ru-RU" w:eastAsia="en-US" w:bidi="ar-SA"/>
      </w:rPr>
    </w:lvl>
    <w:lvl w:ilvl="6" w:tplc="04190001">
      <w:numFmt w:val="bullet"/>
      <w:lvlText w:val="•"/>
      <w:lvlJc w:val="left"/>
      <w:pPr>
        <w:ind w:left="6870" w:hanging="360"/>
      </w:pPr>
      <w:rPr>
        <w:rFonts w:hint="default"/>
        <w:lang w:val="ru-RU" w:eastAsia="en-US" w:bidi="ar-SA"/>
      </w:rPr>
    </w:lvl>
    <w:lvl w:ilvl="7" w:tplc="04190003">
      <w:numFmt w:val="bullet"/>
      <w:lvlText w:val="•"/>
      <w:lvlJc w:val="left"/>
      <w:pPr>
        <w:ind w:left="7824" w:hanging="360"/>
      </w:pPr>
      <w:rPr>
        <w:rFonts w:hint="default"/>
        <w:lang w:val="ru-RU" w:eastAsia="en-US" w:bidi="ar-SA"/>
      </w:rPr>
    </w:lvl>
    <w:lvl w:ilvl="8" w:tplc="04190005">
      <w:numFmt w:val="bullet"/>
      <w:lvlText w:val="•"/>
      <w:lvlJc w:val="left"/>
      <w:pPr>
        <w:ind w:left="8778" w:hanging="360"/>
      </w:pPr>
      <w:rPr>
        <w:rFonts w:hint="default"/>
        <w:lang w:val="ru-RU" w:eastAsia="en-US" w:bidi="ar-SA"/>
      </w:rPr>
    </w:lvl>
  </w:abstractNum>
  <w:abstractNum w:abstractNumId="39">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3654689A"/>
    <w:multiLevelType w:val="hybridMultilevel"/>
    <w:tmpl w:val="4886B404"/>
    <w:lvl w:ilvl="0" w:tplc="8C3EAAD4">
      <w:start w:val="1"/>
      <w:numFmt w:val="bullet"/>
      <w:lvlText w:val=""/>
      <w:lvlJc w:val="left"/>
      <w:pPr>
        <w:ind w:left="1429" w:hanging="360"/>
      </w:pPr>
      <w:rPr>
        <w:rFonts w:ascii="Symbol" w:hAnsi="Symbol" w:hint="default"/>
        <w:color w:val="auto"/>
      </w:rPr>
    </w:lvl>
    <w:lvl w:ilvl="1" w:tplc="F586AC1E" w:tentative="1">
      <w:start w:val="1"/>
      <w:numFmt w:val="bullet"/>
      <w:lvlText w:val="o"/>
      <w:lvlJc w:val="left"/>
      <w:pPr>
        <w:ind w:left="2149" w:hanging="360"/>
      </w:pPr>
      <w:rPr>
        <w:rFonts w:ascii="Courier New" w:hAnsi="Courier New" w:hint="default"/>
      </w:rPr>
    </w:lvl>
    <w:lvl w:ilvl="2" w:tplc="7E7237AC" w:tentative="1">
      <w:start w:val="1"/>
      <w:numFmt w:val="bullet"/>
      <w:lvlText w:val=""/>
      <w:lvlJc w:val="left"/>
      <w:pPr>
        <w:ind w:left="2869" w:hanging="360"/>
      </w:pPr>
      <w:rPr>
        <w:rFonts w:ascii="Wingdings" w:hAnsi="Wingdings" w:hint="default"/>
      </w:rPr>
    </w:lvl>
    <w:lvl w:ilvl="3" w:tplc="417473C4" w:tentative="1">
      <w:start w:val="1"/>
      <w:numFmt w:val="bullet"/>
      <w:lvlText w:val=""/>
      <w:lvlJc w:val="left"/>
      <w:pPr>
        <w:ind w:left="3589" w:hanging="360"/>
      </w:pPr>
      <w:rPr>
        <w:rFonts w:ascii="Symbol" w:hAnsi="Symbol" w:hint="default"/>
      </w:rPr>
    </w:lvl>
    <w:lvl w:ilvl="4" w:tplc="8FC023CA" w:tentative="1">
      <w:start w:val="1"/>
      <w:numFmt w:val="bullet"/>
      <w:lvlText w:val="o"/>
      <w:lvlJc w:val="left"/>
      <w:pPr>
        <w:ind w:left="4309" w:hanging="360"/>
      </w:pPr>
      <w:rPr>
        <w:rFonts w:ascii="Courier New" w:hAnsi="Courier New" w:hint="default"/>
      </w:rPr>
    </w:lvl>
    <w:lvl w:ilvl="5" w:tplc="451CC408" w:tentative="1">
      <w:start w:val="1"/>
      <w:numFmt w:val="bullet"/>
      <w:lvlText w:val=""/>
      <w:lvlJc w:val="left"/>
      <w:pPr>
        <w:ind w:left="5029" w:hanging="360"/>
      </w:pPr>
      <w:rPr>
        <w:rFonts w:ascii="Wingdings" w:hAnsi="Wingdings" w:hint="default"/>
      </w:rPr>
    </w:lvl>
    <w:lvl w:ilvl="6" w:tplc="090A4818" w:tentative="1">
      <w:start w:val="1"/>
      <w:numFmt w:val="bullet"/>
      <w:lvlText w:val=""/>
      <w:lvlJc w:val="left"/>
      <w:pPr>
        <w:ind w:left="5749" w:hanging="360"/>
      </w:pPr>
      <w:rPr>
        <w:rFonts w:ascii="Symbol" w:hAnsi="Symbol" w:hint="default"/>
      </w:rPr>
    </w:lvl>
    <w:lvl w:ilvl="7" w:tplc="34E82DD2" w:tentative="1">
      <w:start w:val="1"/>
      <w:numFmt w:val="bullet"/>
      <w:lvlText w:val="o"/>
      <w:lvlJc w:val="left"/>
      <w:pPr>
        <w:ind w:left="6469" w:hanging="360"/>
      </w:pPr>
      <w:rPr>
        <w:rFonts w:ascii="Courier New" w:hAnsi="Courier New" w:hint="default"/>
      </w:rPr>
    </w:lvl>
    <w:lvl w:ilvl="8" w:tplc="5B16EBF8" w:tentative="1">
      <w:start w:val="1"/>
      <w:numFmt w:val="bullet"/>
      <w:lvlText w:val=""/>
      <w:lvlJc w:val="left"/>
      <w:pPr>
        <w:ind w:left="7189" w:hanging="360"/>
      </w:pPr>
      <w:rPr>
        <w:rFonts w:ascii="Wingdings" w:hAnsi="Wingdings" w:hint="default"/>
      </w:rPr>
    </w:lvl>
  </w:abstractNum>
  <w:abstractNum w:abstractNumId="41">
    <w:nsid w:val="3EAB5F28"/>
    <w:multiLevelType w:val="hybridMultilevel"/>
    <w:tmpl w:val="3A46E228"/>
    <w:lvl w:ilvl="0" w:tplc="411E7E14">
      <w:start w:val="1"/>
      <w:numFmt w:val="decimal"/>
      <w:lvlText w:val="%1"/>
      <w:lvlJc w:val="left"/>
      <w:pPr>
        <w:ind w:left="1115" w:hanging="454"/>
      </w:pPr>
      <w:rPr>
        <w:rFonts w:hint="default"/>
        <w:lang w:val="ru-RU" w:eastAsia="en-US" w:bidi="ar-SA"/>
      </w:rPr>
    </w:lvl>
    <w:lvl w:ilvl="1" w:tplc="2610AA1A">
      <w:numFmt w:val="none"/>
      <w:lvlText w:val=""/>
      <w:lvlJc w:val="left"/>
      <w:pPr>
        <w:tabs>
          <w:tab w:val="num" w:pos="360"/>
        </w:tabs>
      </w:pPr>
    </w:lvl>
    <w:lvl w:ilvl="2" w:tplc="4F0ACB18">
      <w:numFmt w:val="bullet"/>
      <w:lvlText w:val="•"/>
      <w:lvlJc w:val="left"/>
      <w:pPr>
        <w:ind w:left="1442" w:hanging="360"/>
      </w:pPr>
      <w:rPr>
        <w:rFonts w:ascii="Times New Roman" w:eastAsia="Times New Roman" w:hAnsi="Times New Roman" w:cs="Times New Roman" w:hint="default"/>
        <w:w w:val="99"/>
        <w:sz w:val="26"/>
        <w:szCs w:val="26"/>
        <w:lang w:val="ru-RU" w:eastAsia="en-US" w:bidi="ar-SA"/>
      </w:rPr>
    </w:lvl>
    <w:lvl w:ilvl="3" w:tplc="0038C170">
      <w:numFmt w:val="bullet"/>
      <w:lvlText w:val="•"/>
      <w:lvlJc w:val="left"/>
      <w:pPr>
        <w:ind w:left="3494" w:hanging="360"/>
      </w:pPr>
      <w:rPr>
        <w:rFonts w:hint="default"/>
        <w:lang w:val="ru-RU" w:eastAsia="en-US" w:bidi="ar-SA"/>
      </w:rPr>
    </w:lvl>
    <w:lvl w:ilvl="4" w:tplc="8436A712">
      <w:numFmt w:val="bullet"/>
      <w:lvlText w:val="•"/>
      <w:lvlJc w:val="left"/>
      <w:pPr>
        <w:ind w:left="4522" w:hanging="360"/>
      </w:pPr>
      <w:rPr>
        <w:rFonts w:hint="default"/>
        <w:lang w:val="ru-RU" w:eastAsia="en-US" w:bidi="ar-SA"/>
      </w:rPr>
    </w:lvl>
    <w:lvl w:ilvl="5" w:tplc="D5AA60AA">
      <w:numFmt w:val="bullet"/>
      <w:lvlText w:val="•"/>
      <w:lvlJc w:val="left"/>
      <w:pPr>
        <w:ind w:left="5549" w:hanging="360"/>
      </w:pPr>
      <w:rPr>
        <w:rFonts w:hint="default"/>
        <w:lang w:val="ru-RU" w:eastAsia="en-US" w:bidi="ar-SA"/>
      </w:rPr>
    </w:lvl>
    <w:lvl w:ilvl="6" w:tplc="F40E5838">
      <w:numFmt w:val="bullet"/>
      <w:lvlText w:val="•"/>
      <w:lvlJc w:val="left"/>
      <w:pPr>
        <w:ind w:left="6576" w:hanging="360"/>
      </w:pPr>
      <w:rPr>
        <w:rFonts w:hint="default"/>
        <w:lang w:val="ru-RU" w:eastAsia="en-US" w:bidi="ar-SA"/>
      </w:rPr>
    </w:lvl>
    <w:lvl w:ilvl="7" w:tplc="DB54D0CA">
      <w:numFmt w:val="bullet"/>
      <w:lvlText w:val="•"/>
      <w:lvlJc w:val="left"/>
      <w:pPr>
        <w:ind w:left="7604" w:hanging="360"/>
      </w:pPr>
      <w:rPr>
        <w:rFonts w:hint="default"/>
        <w:lang w:val="ru-RU" w:eastAsia="en-US" w:bidi="ar-SA"/>
      </w:rPr>
    </w:lvl>
    <w:lvl w:ilvl="8" w:tplc="64FC86FA">
      <w:numFmt w:val="bullet"/>
      <w:lvlText w:val="•"/>
      <w:lvlJc w:val="left"/>
      <w:pPr>
        <w:ind w:left="8631" w:hanging="360"/>
      </w:pPr>
      <w:rPr>
        <w:rFonts w:hint="default"/>
        <w:lang w:val="ru-RU" w:eastAsia="en-US" w:bidi="ar-SA"/>
      </w:rPr>
    </w:lvl>
  </w:abstractNum>
  <w:abstractNum w:abstractNumId="42">
    <w:nsid w:val="446A57C8"/>
    <w:multiLevelType w:val="hybridMultilevel"/>
    <w:tmpl w:val="7E700B76"/>
    <w:lvl w:ilvl="0" w:tplc="0ED8C388">
      <w:start w:val="1"/>
      <w:numFmt w:val="decimal"/>
      <w:lvlText w:val="%1"/>
      <w:lvlJc w:val="left"/>
      <w:pPr>
        <w:ind w:left="1050" w:hanging="389"/>
      </w:pPr>
      <w:rPr>
        <w:rFonts w:hint="default"/>
        <w:lang w:val="ru-RU" w:eastAsia="en-US" w:bidi="ar-SA"/>
      </w:rPr>
    </w:lvl>
    <w:lvl w:ilvl="1" w:tplc="ED36D686">
      <w:numFmt w:val="none"/>
      <w:lvlText w:val=""/>
      <w:lvlJc w:val="left"/>
      <w:pPr>
        <w:tabs>
          <w:tab w:val="num" w:pos="360"/>
        </w:tabs>
      </w:pPr>
    </w:lvl>
    <w:lvl w:ilvl="2" w:tplc="9162D1B2">
      <w:numFmt w:val="bullet"/>
      <w:lvlText w:val="•"/>
      <w:lvlJc w:val="left"/>
      <w:pPr>
        <w:ind w:left="2985" w:hanging="389"/>
      </w:pPr>
      <w:rPr>
        <w:rFonts w:hint="default"/>
        <w:lang w:val="ru-RU" w:eastAsia="en-US" w:bidi="ar-SA"/>
      </w:rPr>
    </w:lvl>
    <w:lvl w:ilvl="3" w:tplc="4FB8CB48">
      <w:numFmt w:val="bullet"/>
      <w:lvlText w:val="•"/>
      <w:lvlJc w:val="left"/>
      <w:pPr>
        <w:ind w:left="3947" w:hanging="389"/>
      </w:pPr>
      <w:rPr>
        <w:rFonts w:hint="default"/>
        <w:lang w:val="ru-RU" w:eastAsia="en-US" w:bidi="ar-SA"/>
      </w:rPr>
    </w:lvl>
    <w:lvl w:ilvl="4" w:tplc="13C860DC">
      <w:numFmt w:val="bullet"/>
      <w:lvlText w:val="•"/>
      <w:lvlJc w:val="left"/>
      <w:pPr>
        <w:ind w:left="4910" w:hanging="389"/>
      </w:pPr>
      <w:rPr>
        <w:rFonts w:hint="default"/>
        <w:lang w:val="ru-RU" w:eastAsia="en-US" w:bidi="ar-SA"/>
      </w:rPr>
    </w:lvl>
    <w:lvl w:ilvl="5" w:tplc="47F283AE">
      <w:numFmt w:val="bullet"/>
      <w:lvlText w:val="•"/>
      <w:lvlJc w:val="left"/>
      <w:pPr>
        <w:ind w:left="5873" w:hanging="389"/>
      </w:pPr>
      <w:rPr>
        <w:rFonts w:hint="default"/>
        <w:lang w:val="ru-RU" w:eastAsia="en-US" w:bidi="ar-SA"/>
      </w:rPr>
    </w:lvl>
    <w:lvl w:ilvl="6" w:tplc="1D9AE830">
      <w:numFmt w:val="bullet"/>
      <w:lvlText w:val="•"/>
      <w:lvlJc w:val="left"/>
      <w:pPr>
        <w:ind w:left="6835" w:hanging="389"/>
      </w:pPr>
      <w:rPr>
        <w:rFonts w:hint="default"/>
        <w:lang w:val="ru-RU" w:eastAsia="en-US" w:bidi="ar-SA"/>
      </w:rPr>
    </w:lvl>
    <w:lvl w:ilvl="7" w:tplc="28AC9F04">
      <w:numFmt w:val="bullet"/>
      <w:lvlText w:val="•"/>
      <w:lvlJc w:val="left"/>
      <w:pPr>
        <w:ind w:left="7798" w:hanging="389"/>
      </w:pPr>
      <w:rPr>
        <w:rFonts w:hint="default"/>
        <w:lang w:val="ru-RU" w:eastAsia="en-US" w:bidi="ar-SA"/>
      </w:rPr>
    </w:lvl>
    <w:lvl w:ilvl="8" w:tplc="E5E63A64">
      <w:numFmt w:val="bullet"/>
      <w:lvlText w:val="•"/>
      <w:lvlJc w:val="left"/>
      <w:pPr>
        <w:ind w:left="8761" w:hanging="389"/>
      </w:pPr>
      <w:rPr>
        <w:rFonts w:hint="default"/>
        <w:lang w:val="ru-RU" w:eastAsia="en-US" w:bidi="ar-SA"/>
      </w:rPr>
    </w:lvl>
  </w:abstractNum>
  <w:abstractNum w:abstractNumId="43">
    <w:nsid w:val="46BE3B88"/>
    <w:multiLevelType w:val="hybridMultilevel"/>
    <w:tmpl w:val="42D8A344"/>
    <w:lvl w:ilvl="0" w:tplc="F7BEC55C">
      <w:start w:val="1"/>
      <w:numFmt w:val="decimal"/>
      <w:lvlText w:val="%1."/>
      <w:lvlJc w:val="left"/>
      <w:pPr>
        <w:ind w:left="662" w:hanging="324"/>
      </w:pPr>
      <w:rPr>
        <w:rFonts w:ascii="Times New Roman" w:eastAsia="Times New Roman" w:hAnsi="Times New Roman" w:cs="Times New Roman" w:hint="default"/>
        <w:w w:val="99"/>
        <w:sz w:val="26"/>
        <w:szCs w:val="26"/>
        <w:lang w:val="ru-RU" w:eastAsia="en-US" w:bidi="ar-SA"/>
      </w:rPr>
    </w:lvl>
    <w:lvl w:ilvl="1" w:tplc="08AE7372">
      <w:numFmt w:val="bullet"/>
      <w:lvlText w:val="•"/>
      <w:lvlJc w:val="left"/>
      <w:pPr>
        <w:ind w:left="1662" w:hanging="324"/>
      </w:pPr>
      <w:rPr>
        <w:rFonts w:hint="default"/>
        <w:lang w:val="ru-RU" w:eastAsia="en-US" w:bidi="ar-SA"/>
      </w:rPr>
    </w:lvl>
    <w:lvl w:ilvl="2" w:tplc="778E2534">
      <w:numFmt w:val="bullet"/>
      <w:lvlText w:val="•"/>
      <w:lvlJc w:val="left"/>
      <w:pPr>
        <w:ind w:left="2665" w:hanging="324"/>
      </w:pPr>
      <w:rPr>
        <w:rFonts w:hint="default"/>
        <w:lang w:val="ru-RU" w:eastAsia="en-US" w:bidi="ar-SA"/>
      </w:rPr>
    </w:lvl>
    <w:lvl w:ilvl="3" w:tplc="A1E2D14C">
      <w:numFmt w:val="bullet"/>
      <w:lvlText w:val="•"/>
      <w:lvlJc w:val="left"/>
      <w:pPr>
        <w:ind w:left="3667" w:hanging="324"/>
      </w:pPr>
      <w:rPr>
        <w:rFonts w:hint="default"/>
        <w:lang w:val="ru-RU" w:eastAsia="en-US" w:bidi="ar-SA"/>
      </w:rPr>
    </w:lvl>
    <w:lvl w:ilvl="4" w:tplc="EBF24406">
      <w:numFmt w:val="bullet"/>
      <w:lvlText w:val="•"/>
      <w:lvlJc w:val="left"/>
      <w:pPr>
        <w:ind w:left="4670" w:hanging="324"/>
      </w:pPr>
      <w:rPr>
        <w:rFonts w:hint="default"/>
        <w:lang w:val="ru-RU" w:eastAsia="en-US" w:bidi="ar-SA"/>
      </w:rPr>
    </w:lvl>
    <w:lvl w:ilvl="5" w:tplc="1DA2428C">
      <w:numFmt w:val="bullet"/>
      <w:lvlText w:val="•"/>
      <w:lvlJc w:val="left"/>
      <w:pPr>
        <w:ind w:left="5673" w:hanging="324"/>
      </w:pPr>
      <w:rPr>
        <w:rFonts w:hint="default"/>
        <w:lang w:val="ru-RU" w:eastAsia="en-US" w:bidi="ar-SA"/>
      </w:rPr>
    </w:lvl>
    <w:lvl w:ilvl="6" w:tplc="84B82844">
      <w:numFmt w:val="bullet"/>
      <w:lvlText w:val="•"/>
      <w:lvlJc w:val="left"/>
      <w:pPr>
        <w:ind w:left="6675" w:hanging="324"/>
      </w:pPr>
      <w:rPr>
        <w:rFonts w:hint="default"/>
        <w:lang w:val="ru-RU" w:eastAsia="en-US" w:bidi="ar-SA"/>
      </w:rPr>
    </w:lvl>
    <w:lvl w:ilvl="7" w:tplc="3AA2A4C4">
      <w:numFmt w:val="bullet"/>
      <w:lvlText w:val="•"/>
      <w:lvlJc w:val="left"/>
      <w:pPr>
        <w:ind w:left="7678" w:hanging="324"/>
      </w:pPr>
      <w:rPr>
        <w:rFonts w:hint="default"/>
        <w:lang w:val="ru-RU" w:eastAsia="en-US" w:bidi="ar-SA"/>
      </w:rPr>
    </w:lvl>
    <w:lvl w:ilvl="8" w:tplc="7E946A5A">
      <w:numFmt w:val="bullet"/>
      <w:lvlText w:val="•"/>
      <w:lvlJc w:val="left"/>
      <w:pPr>
        <w:ind w:left="8681" w:hanging="324"/>
      </w:pPr>
      <w:rPr>
        <w:rFonts w:hint="default"/>
        <w:lang w:val="ru-RU" w:eastAsia="en-US" w:bidi="ar-SA"/>
      </w:rPr>
    </w:lvl>
  </w:abstractNum>
  <w:abstractNum w:abstractNumId="44">
    <w:nsid w:val="50F3524A"/>
    <w:multiLevelType w:val="hybridMultilevel"/>
    <w:tmpl w:val="32729EB8"/>
    <w:lvl w:ilvl="0" w:tplc="C8F290AC">
      <w:start w:val="1"/>
      <w:numFmt w:val="bullet"/>
      <w:pStyle w:val="a3"/>
      <w:lvlText w:val=""/>
      <w:lvlJc w:val="left"/>
      <w:pPr>
        <w:ind w:left="805" w:hanging="360"/>
      </w:pPr>
      <w:rPr>
        <w:rFonts w:ascii="Wingdings" w:hAnsi="Wingdings" w:hint="default"/>
      </w:rPr>
    </w:lvl>
    <w:lvl w:ilvl="1" w:tplc="04190019" w:tentative="1">
      <w:start w:val="1"/>
      <w:numFmt w:val="bullet"/>
      <w:lvlText w:val="o"/>
      <w:lvlJc w:val="left"/>
      <w:pPr>
        <w:ind w:left="1525" w:hanging="360"/>
      </w:pPr>
      <w:rPr>
        <w:rFonts w:ascii="Courier New" w:hAnsi="Courier New" w:cs="Courier New" w:hint="default"/>
      </w:rPr>
    </w:lvl>
    <w:lvl w:ilvl="2" w:tplc="0419001B" w:tentative="1">
      <w:start w:val="1"/>
      <w:numFmt w:val="bullet"/>
      <w:lvlText w:val=""/>
      <w:lvlJc w:val="left"/>
      <w:pPr>
        <w:ind w:left="2245" w:hanging="360"/>
      </w:pPr>
      <w:rPr>
        <w:rFonts w:ascii="Wingdings" w:hAnsi="Wingdings" w:hint="default"/>
      </w:rPr>
    </w:lvl>
    <w:lvl w:ilvl="3" w:tplc="0419000F" w:tentative="1">
      <w:start w:val="1"/>
      <w:numFmt w:val="bullet"/>
      <w:lvlText w:val=""/>
      <w:lvlJc w:val="left"/>
      <w:pPr>
        <w:ind w:left="2965" w:hanging="360"/>
      </w:pPr>
      <w:rPr>
        <w:rFonts w:ascii="Symbol" w:hAnsi="Symbol" w:hint="default"/>
      </w:rPr>
    </w:lvl>
    <w:lvl w:ilvl="4" w:tplc="04190019" w:tentative="1">
      <w:start w:val="1"/>
      <w:numFmt w:val="bullet"/>
      <w:lvlText w:val="o"/>
      <w:lvlJc w:val="left"/>
      <w:pPr>
        <w:ind w:left="3685" w:hanging="360"/>
      </w:pPr>
      <w:rPr>
        <w:rFonts w:ascii="Courier New" w:hAnsi="Courier New" w:cs="Courier New" w:hint="default"/>
      </w:rPr>
    </w:lvl>
    <w:lvl w:ilvl="5" w:tplc="0419001B" w:tentative="1">
      <w:start w:val="1"/>
      <w:numFmt w:val="bullet"/>
      <w:lvlText w:val=""/>
      <w:lvlJc w:val="left"/>
      <w:pPr>
        <w:ind w:left="4405" w:hanging="360"/>
      </w:pPr>
      <w:rPr>
        <w:rFonts w:ascii="Wingdings" w:hAnsi="Wingdings" w:hint="default"/>
      </w:rPr>
    </w:lvl>
    <w:lvl w:ilvl="6" w:tplc="0419000F" w:tentative="1">
      <w:start w:val="1"/>
      <w:numFmt w:val="bullet"/>
      <w:lvlText w:val=""/>
      <w:lvlJc w:val="left"/>
      <w:pPr>
        <w:ind w:left="5125" w:hanging="360"/>
      </w:pPr>
      <w:rPr>
        <w:rFonts w:ascii="Symbol" w:hAnsi="Symbol" w:hint="default"/>
      </w:rPr>
    </w:lvl>
    <w:lvl w:ilvl="7" w:tplc="04190019" w:tentative="1">
      <w:start w:val="1"/>
      <w:numFmt w:val="bullet"/>
      <w:lvlText w:val="o"/>
      <w:lvlJc w:val="left"/>
      <w:pPr>
        <w:ind w:left="5845" w:hanging="360"/>
      </w:pPr>
      <w:rPr>
        <w:rFonts w:ascii="Courier New" w:hAnsi="Courier New" w:cs="Courier New" w:hint="default"/>
      </w:rPr>
    </w:lvl>
    <w:lvl w:ilvl="8" w:tplc="0419001B" w:tentative="1">
      <w:start w:val="1"/>
      <w:numFmt w:val="bullet"/>
      <w:lvlText w:val=""/>
      <w:lvlJc w:val="left"/>
      <w:pPr>
        <w:ind w:left="6565" w:hanging="360"/>
      </w:pPr>
      <w:rPr>
        <w:rFonts w:ascii="Wingdings" w:hAnsi="Wingdings" w:hint="default"/>
      </w:rPr>
    </w:lvl>
  </w:abstractNum>
  <w:abstractNum w:abstractNumId="45">
    <w:nsid w:val="53244483"/>
    <w:multiLevelType w:val="hybridMultilevel"/>
    <w:tmpl w:val="2A2EAD34"/>
    <w:lvl w:ilvl="0" w:tplc="0CE4C164">
      <w:start w:val="26"/>
      <w:numFmt w:val="decimal"/>
      <w:lvlText w:val="%1."/>
      <w:lvlJc w:val="left"/>
      <w:pPr>
        <w:ind w:left="1163" w:hanging="454"/>
      </w:pPr>
      <w:rPr>
        <w:rFonts w:hint="default"/>
        <w:b/>
        <w:bCs/>
        <w:w w:val="99"/>
        <w:lang w:val="ru-RU" w:eastAsia="en-US" w:bidi="ar-SA"/>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bullet"/>
      <w:lvlText w:val="•"/>
      <w:lvlJc w:val="left"/>
      <w:pPr>
        <w:ind w:left="2700" w:hanging="591"/>
      </w:pPr>
      <w:rPr>
        <w:rFonts w:hint="default"/>
        <w:lang w:val="ru-RU" w:eastAsia="en-US" w:bidi="ar-SA"/>
      </w:rPr>
    </w:lvl>
    <w:lvl w:ilvl="4" w:tplc="04190003">
      <w:numFmt w:val="bullet"/>
      <w:lvlText w:val="•"/>
      <w:lvlJc w:val="left"/>
      <w:pPr>
        <w:ind w:left="3841" w:hanging="591"/>
      </w:pPr>
      <w:rPr>
        <w:rFonts w:hint="default"/>
        <w:lang w:val="ru-RU" w:eastAsia="en-US" w:bidi="ar-SA"/>
      </w:rPr>
    </w:lvl>
    <w:lvl w:ilvl="5" w:tplc="04190005">
      <w:numFmt w:val="bullet"/>
      <w:lvlText w:val="•"/>
      <w:lvlJc w:val="left"/>
      <w:pPr>
        <w:ind w:left="4982" w:hanging="591"/>
      </w:pPr>
      <w:rPr>
        <w:rFonts w:hint="default"/>
        <w:lang w:val="ru-RU" w:eastAsia="en-US" w:bidi="ar-SA"/>
      </w:rPr>
    </w:lvl>
    <w:lvl w:ilvl="6" w:tplc="04190001">
      <w:numFmt w:val="bullet"/>
      <w:lvlText w:val="•"/>
      <w:lvlJc w:val="left"/>
      <w:pPr>
        <w:ind w:left="6123" w:hanging="591"/>
      </w:pPr>
      <w:rPr>
        <w:rFonts w:hint="default"/>
        <w:lang w:val="ru-RU" w:eastAsia="en-US" w:bidi="ar-SA"/>
      </w:rPr>
    </w:lvl>
    <w:lvl w:ilvl="7" w:tplc="04190003">
      <w:numFmt w:val="bullet"/>
      <w:lvlText w:val="•"/>
      <w:lvlJc w:val="left"/>
      <w:pPr>
        <w:ind w:left="7264" w:hanging="591"/>
      </w:pPr>
      <w:rPr>
        <w:rFonts w:hint="default"/>
        <w:lang w:val="ru-RU" w:eastAsia="en-US" w:bidi="ar-SA"/>
      </w:rPr>
    </w:lvl>
    <w:lvl w:ilvl="8" w:tplc="04190005">
      <w:numFmt w:val="bullet"/>
      <w:lvlText w:val="•"/>
      <w:lvlJc w:val="left"/>
      <w:pPr>
        <w:ind w:left="8404" w:hanging="591"/>
      </w:pPr>
      <w:rPr>
        <w:rFonts w:hint="default"/>
        <w:lang w:val="ru-RU" w:eastAsia="en-US" w:bidi="ar-SA"/>
      </w:rPr>
    </w:lvl>
  </w:abstractNum>
  <w:abstractNum w:abstractNumId="46">
    <w:nsid w:val="59E01FBF"/>
    <w:multiLevelType w:val="hybridMultilevel"/>
    <w:tmpl w:val="1EC01BC8"/>
    <w:lvl w:ilvl="0" w:tplc="4AA2B472">
      <w:start w:val="1"/>
      <w:numFmt w:val="decimal"/>
      <w:lvlText w:val="%1."/>
      <w:lvlJc w:val="left"/>
      <w:pPr>
        <w:ind w:left="662" w:hanging="305"/>
      </w:pPr>
      <w:rPr>
        <w:rFonts w:ascii="Times New Roman" w:eastAsia="Times New Roman" w:hAnsi="Times New Roman" w:cs="Times New Roman" w:hint="default"/>
        <w:w w:val="99"/>
        <w:sz w:val="26"/>
        <w:szCs w:val="26"/>
        <w:lang w:val="ru-RU" w:eastAsia="en-US" w:bidi="ar-SA"/>
      </w:rPr>
    </w:lvl>
    <w:lvl w:ilvl="1" w:tplc="E5DA8170">
      <w:numFmt w:val="bullet"/>
      <w:lvlText w:val=""/>
      <w:lvlJc w:val="left"/>
      <w:pPr>
        <w:ind w:left="1382" w:hanging="360"/>
      </w:pPr>
      <w:rPr>
        <w:rFonts w:ascii="Symbol" w:eastAsia="Symbol" w:hAnsi="Symbol" w:cs="Symbol" w:hint="default"/>
        <w:w w:val="99"/>
        <w:sz w:val="26"/>
        <w:szCs w:val="26"/>
        <w:lang w:val="ru-RU" w:eastAsia="en-US" w:bidi="ar-SA"/>
      </w:rPr>
    </w:lvl>
    <w:lvl w:ilvl="2" w:tplc="0726BFDA">
      <w:numFmt w:val="bullet"/>
      <w:lvlText w:val=""/>
      <w:lvlJc w:val="left"/>
      <w:pPr>
        <w:ind w:left="662" w:hanging="286"/>
      </w:pPr>
      <w:rPr>
        <w:rFonts w:ascii="Symbol" w:eastAsia="Symbol" w:hAnsi="Symbol" w:cs="Symbol" w:hint="default"/>
        <w:w w:val="99"/>
        <w:sz w:val="26"/>
        <w:szCs w:val="26"/>
        <w:lang w:val="ru-RU" w:eastAsia="en-US" w:bidi="ar-SA"/>
      </w:rPr>
    </w:lvl>
    <w:lvl w:ilvl="3" w:tplc="99480830">
      <w:numFmt w:val="bullet"/>
      <w:lvlText w:val="•"/>
      <w:lvlJc w:val="left"/>
      <w:pPr>
        <w:ind w:left="3448" w:hanging="286"/>
      </w:pPr>
      <w:rPr>
        <w:rFonts w:hint="default"/>
        <w:lang w:val="ru-RU" w:eastAsia="en-US" w:bidi="ar-SA"/>
      </w:rPr>
    </w:lvl>
    <w:lvl w:ilvl="4" w:tplc="949C9972">
      <w:numFmt w:val="bullet"/>
      <w:lvlText w:val="•"/>
      <w:lvlJc w:val="left"/>
      <w:pPr>
        <w:ind w:left="4482" w:hanging="286"/>
      </w:pPr>
      <w:rPr>
        <w:rFonts w:hint="default"/>
        <w:lang w:val="ru-RU" w:eastAsia="en-US" w:bidi="ar-SA"/>
      </w:rPr>
    </w:lvl>
    <w:lvl w:ilvl="5" w:tplc="14901896">
      <w:numFmt w:val="bullet"/>
      <w:lvlText w:val="•"/>
      <w:lvlJc w:val="left"/>
      <w:pPr>
        <w:ind w:left="5516" w:hanging="286"/>
      </w:pPr>
      <w:rPr>
        <w:rFonts w:hint="default"/>
        <w:lang w:val="ru-RU" w:eastAsia="en-US" w:bidi="ar-SA"/>
      </w:rPr>
    </w:lvl>
    <w:lvl w:ilvl="6" w:tplc="93080C68">
      <w:numFmt w:val="bullet"/>
      <w:lvlText w:val="•"/>
      <w:lvlJc w:val="left"/>
      <w:pPr>
        <w:ind w:left="6550" w:hanging="286"/>
      </w:pPr>
      <w:rPr>
        <w:rFonts w:hint="default"/>
        <w:lang w:val="ru-RU" w:eastAsia="en-US" w:bidi="ar-SA"/>
      </w:rPr>
    </w:lvl>
    <w:lvl w:ilvl="7" w:tplc="3334C662">
      <w:numFmt w:val="bullet"/>
      <w:lvlText w:val="•"/>
      <w:lvlJc w:val="left"/>
      <w:pPr>
        <w:ind w:left="7584" w:hanging="286"/>
      </w:pPr>
      <w:rPr>
        <w:rFonts w:hint="default"/>
        <w:lang w:val="ru-RU" w:eastAsia="en-US" w:bidi="ar-SA"/>
      </w:rPr>
    </w:lvl>
    <w:lvl w:ilvl="8" w:tplc="462A44D8">
      <w:numFmt w:val="bullet"/>
      <w:lvlText w:val="•"/>
      <w:lvlJc w:val="left"/>
      <w:pPr>
        <w:ind w:left="8618" w:hanging="286"/>
      </w:pPr>
      <w:rPr>
        <w:rFonts w:hint="default"/>
        <w:lang w:val="ru-RU" w:eastAsia="en-US" w:bidi="ar-SA"/>
      </w:rPr>
    </w:lvl>
  </w:abstractNum>
  <w:abstractNum w:abstractNumId="47">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48">
    <w:nsid w:val="5F2E2E12"/>
    <w:multiLevelType w:val="hybridMultilevel"/>
    <w:tmpl w:val="65F4A736"/>
    <w:lvl w:ilvl="0" w:tplc="3A4CEE80">
      <w:start w:val="25"/>
      <w:numFmt w:val="decimal"/>
      <w:lvlText w:val="%1"/>
      <w:lvlJc w:val="left"/>
      <w:pPr>
        <w:ind w:left="662" w:hanging="584"/>
      </w:pPr>
      <w:rPr>
        <w:rFonts w:hint="default"/>
        <w:lang w:val="ru-RU" w:eastAsia="en-US" w:bidi="ar-SA"/>
      </w:rPr>
    </w:lvl>
    <w:lvl w:ilvl="1" w:tplc="43E86B14">
      <w:numFmt w:val="none"/>
      <w:lvlText w:val=""/>
      <w:lvlJc w:val="left"/>
      <w:pPr>
        <w:tabs>
          <w:tab w:val="num" w:pos="360"/>
        </w:tabs>
      </w:pPr>
    </w:lvl>
    <w:lvl w:ilvl="2" w:tplc="684E08A8">
      <w:numFmt w:val="bullet"/>
      <w:lvlText w:val="•"/>
      <w:lvlJc w:val="left"/>
      <w:pPr>
        <w:ind w:left="2665" w:hanging="584"/>
      </w:pPr>
      <w:rPr>
        <w:rFonts w:hint="default"/>
        <w:lang w:val="ru-RU" w:eastAsia="en-US" w:bidi="ar-SA"/>
      </w:rPr>
    </w:lvl>
    <w:lvl w:ilvl="3" w:tplc="671AE1D0">
      <w:numFmt w:val="bullet"/>
      <w:lvlText w:val="•"/>
      <w:lvlJc w:val="left"/>
      <w:pPr>
        <w:ind w:left="3667" w:hanging="584"/>
      </w:pPr>
      <w:rPr>
        <w:rFonts w:hint="default"/>
        <w:lang w:val="ru-RU" w:eastAsia="en-US" w:bidi="ar-SA"/>
      </w:rPr>
    </w:lvl>
    <w:lvl w:ilvl="4" w:tplc="74B26E58">
      <w:numFmt w:val="bullet"/>
      <w:lvlText w:val="•"/>
      <w:lvlJc w:val="left"/>
      <w:pPr>
        <w:ind w:left="4670" w:hanging="584"/>
      </w:pPr>
      <w:rPr>
        <w:rFonts w:hint="default"/>
        <w:lang w:val="ru-RU" w:eastAsia="en-US" w:bidi="ar-SA"/>
      </w:rPr>
    </w:lvl>
    <w:lvl w:ilvl="5" w:tplc="A894C3C4">
      <w:numFmt w:val="bullet"/>
      <w:lvlText w:val="•"/>
      <w:lvlJc w:val="left"/>
      <w:pPr>
        <w:ind w:left="5673" w:hanging="584"/>
      </w:pPr>
      <w:rPr>
        <w:rFonts w:hint="default"/>
        <w:lang w:val="ru-RU" w:eastAsia="en-US" w:bidi="ar-SA"/>
      </w:rPr>
    </w:lvl>
    <w:lvl w:ilvl="6" w:tplc="BFCC6972">
      <w:numFmt w:val="bullet"/>
      <w:lvlText w:val="•"/>
      <w:lvlJc w:val="left"/>
      <w:pPr>
        <w:ind w:left="6675" w:hanging="584"/>
      </w:pPr>
      <w:rPr>
        <w:rFonts w:hint="default"/>
        <w:lang w:val="ru-RU" w:eastAsia="en-US" w:bidi="ar-SA"/>
      </w:rPr>
    </w:lvl>
    <w:lvl w:ilvl="7" w:tplc="DA10178C">
      <w:numFmt w:val="bullet"/>
      <w:lvlText w:val="•"/>
      <w:lvlJc w:val="left"/>
      <w:pPr>
        <w:ind w:left="7678" w:hanging="584"/>
      </w:pPr>
      <w:rPr>
        <w:rFonts w:hint="default"/>
        <w:lang w:val="ru-RU" w:eastAsia="en-US" w:bidi="ar-SA"/>
      </w:rPr>
    </w:lvl>
    <w:lvl w:ilvl="8" w:tplc="A978F23E">
      <w:numFmt w:val="bullet"/>
      <w:lvlText w:val="•"/>
      <w:lvlJc w:val="left"/>
      <w:pPr>
        <w:ind w:left="8681" w:hanging="584"/>
      </w:pPr>
      <w:rPr>
        <w:rFonts w:hint="default"/>
        <w:lang w:val="ru-RU" w:eastAsia="en-US" w:bidi="ar-SA"/>
      </w:rPr>
    </w:lvl>
  </w:abstractNum>
  <w:abstractNum w:abstractNumId="49">
    <w:nsid w:val="6717386C"/>
    <w:multiLevelType w:val="hybridMultilevel"/>
    <w:tmpl w:val="D79E8392"/>
    <w:lvl w:ilvl="0" w:tplc="45ECBFF4">
      <w:start w:val="1"/>
      <w:numFmt w:val="bullet"/>
      <w:lvlText w:val=""/>
      <w:lvlJc w:val="left"/>
      <w:pPr>
        <w:ind w:left="1429" w:hanging="360"/>
      </w:pPr>
      <w:rPr>
        <w:rFonts w:ascii="Symbol" w:hAnsi="Symbol" w:hint="default"/>
        <w:color w:val="auto"/>
      </w:rPr>
    </w:lvl>
    <w:lvl w:ilvl="1" w:tplc="9A48675C" w:tentative="1">
      <w:start w:val="1"/>
      <w:numFmt w:val="bullet"/>
      <w:lvlText w:val="o"/>
      <w:lvlJc w:val="left"/>
      <w:pPr>
        <w:ind w:left="2149" w:hanging="360"/>
      </w:pPr>
      <w:rPr>
        <w:rFonts w:ascii="Courier New" w:hAnsi="Courier New" w:hint="default"/>
      </w:rPr>
    </w:lvl>
    <w:lvl w:ilvl="2" w:tplc="921CB794" w:tentative="1">
      <w:start w:val="1"/>
      <w:numFmt w:val="bullet"/>
      <w:lvlText w:val=""/>
      <w:lvlJc w:val="left"/>
      <w:pPr>
        <w:ind w:left="2869" w:hanging="360"/>
      </w:pPr>
      <w:rPr>
        <w:rFonts w:ascii="Wingdings" w:hAnsi="Wingdings" w:hint="default"/>
      </w:rPr>
    </w:lvl>
    <w:lvl w:ilvl="3" w:tplc="602AC326" w:tentative="1">
      <w:start w:val="1"/>
      <w:numFmt w:val="bullet"/>
      <w:lvlText w:val=""/>
      <w:lvlJc w:val="left"/>
      <w:pPr>
        <w:ind w:left="3589" w:hanging="360"/>
      </w:pPr>
      <w:rPr>
        <w:rFonts w:ascii="Symbol" w:hAnsi="Symbol" w:hint="default"/>
      </w:rPr>
    </w:lvl>
    <w:lvl w:ilvl="4" w:tplc="1A3CEAF0" w:tentative="1">
      <w:start w:val="1"/>
      <w:numFmt w:val="bullet"/>
      <w:lvlText w:val="o"/>
      <w:lvlJc w:val="left"/>
      <w:pPr>
        <w:ind w:left="4309" w:hanging="360"/>
      </w:pPr>
      <w:rPr>
        <w:rFonts w:ascii="Courier New" w:hAnsi="Courier New" w:hint="default"/>
      </w:rPr>
    </w:lvl>
    <w:lvl w:ilvl="5" w:tplc="763666EC" w:tentative="1">
      <w:start w:val="1"/>
      <w:numFmt w:val="bullet"/>
      <w:lvlText w:val=""/>
      <w:lvlJc w:val="left"/>
      <w:pPr>
        <w:ind w:left="5029" w:hanging="360"/>
      </w:pPr>
      <w:rPr>
        <w:rFonts w:ascii="Wingdings" w:hAnsi="Wingdings" w:hint="default"/>
      </w:rPr>
    </w:lvl>
    <w:lvl w:ilvl="6" w:tplc="FD904988" w:tentative="1">
      <w:start w:val="1"/>
      <w:numFmt w:val="bullet"/>
      <w:lvlText w:val=""/>
      <w:lvlJc w:val="left"/>
      <w:pPr>
        <w:ind w:left="5749" w:hanging="360"/>
      </w:pPr>
      <w:rPr>
        <w:rFonts w:ascii="Symbol" w:hAnsi="Symbol" w:hint="default"/>
      </w:rPr>
    </w:lvl>
    <w:lvl w:ilvl="7" w:tplc="65608182" w:tentative="1">
      <w:start w:val="1"/>
      <w:numFmt w:val="bullet"/>
      <w:lvlText w:val="o"/>
      <w:lvlJc w:val="left"/>
      <w:pPr>
        <w:ind w:left="6469" w:hanging="360"/>
      </w:pPr>
      <w:rPr>
        <w:rFonts w:ascii="Courier New" w:hAnsi="Courier New" w:hint="default"/>
      </w:rPr>
    </w:lvl>
    <w:lvl w:ilvl="8" w:tplc="EEA0EEDC" w:tentative="1">
      <w:start w:val="1"/>
      <w:numFmt w:val="bullet"/>
      <w:lvlText w:val=""/>
      <w:lvlJc w:val="left"/>
      <w:pPr>
        <w:ind w:left="7189" w:hanging="360"/>
      </w:pPr>
      <w:rPr>
        <w:rFonts w:ascii="Wingdings" w:hAnsi="Wingdings" w:hint="default"/>
      </w:rPr>
    </w:lvl>
  </w:abstractNum>
  <w:abstractNum w:abstractNumId="50">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52">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nsid w:val="77401F7A"/>
    <w:multiLevelType w:val="hybridMultilevel"/>
    <w:tmpl w:val="774C0DF0"/>
    <w:lvl w:ilvl="0" w:tplc="557249E4">
      <w:numFmt w:val="bullet"/>
      <w:lvlText w:val="-"/>
      <w:lvlJc w:val="left"/>
      <w:pPr>
        <w:ind w:left="662" w:hanging="161"/>
      </w:pPr>
      <w:rPr>
        <w:rFonts w:hint="default"/>
        <w:w w:val="99"/>
        <w:lang w:val="ru-RU" w:eastAsia="en-US" w:bidi="ar-SA"/>
      </w:rPr>
    </w:lvl>
    <w:lvl w:ilvl="1" w:tplc="1DD4B322">
      <w:numFmt w:val="bullet"/>
      <w:lvlText w:val="•"/>
      <w:lvlJc w:val="left"/>
      <w:pPr>
        <w:ind w:left="1662" w:hanging="161"/>
      </w:pPr>
      <w:rPr>
        <w:rFonts w:hint="default"/>
        <w:lang w:val="ru-RU" w:eastAsia="en-US" w:bidi="ar-SA"/>
      </w:rPr>
    </w:lvl>
    <w:lvl w:ilvl="2" w:tplc="D69CC184">
      <w:numFmt w:val="bullet"/>
      <w:lvlText w:val="•"/>
      <w:lvlJc w:val="left"/>
      <w:pPr>
        <w:ind w:left="2665" w:hanging="161"/>
      </w:pPr>
      <w:rPr>
        <w:rFonts w:hint="default"/>
        <w:lang w:val="ru-RU" w:eastAsia="en-US" w:bidi="ar-SA"/>
      </w:rPr>
    </w:lvl>
    <w:lvl w:ilvl="3" w:tplc="85766348">
      <w:numFmt w:val="bullet"/>
      <w:lvlText w:val="•"/>
      <w:lvlJc w:val="left"/>
      <w:pPr>
        <w:ind w:left="3667" w:hanging="161"/>
      </w:pPr>
      <w:rPr>
        <w:rFonts w:hint="default"/>
        <w:lang w:val="ru-RU" w:eastAsia="en-US" w:bidi="ar-SA"/>
      </w:rPr>
    </w:lvl>
    <w:lvl w:ilvl="4" w:tplc="207A47AC">
      <w:numFmt w:val="bullet"/>
      <w:lvlText w:val="•"/>
      <w:lvlJc w:val="left"/>
      <w:pPr>
        <w:ind w:left="4670" w:hanging="161"/>
      </w:pPr>
      <w:rPr>
        <w:rFonts w:hint="default"/>
        <w:lang w:val="ru-RU" w:eastAsia="en-US" w:bidi="ar-SA"/>
      </w:rPr>
    </w:lvl>
    <w:lvl w:ilvl="5" w:tplc="1AB63064">
      <w:numFmt w:val="bullet"/>
      <w:lvlText w:val="•"/>
      <w:lvlJc w:val="left"/>
      <w:pPr>
        <w:ind w:left="5673" w:hanging="161"/>
      </w:pPr>
      <w:rPr>
        <w:rFonts w:hint="default"/>
        <w:lang w:val="ru-RU" w:eastAsia="en-US" w:bidi="ar-SA"/>
      </w:rPr>
    </w:lvl>
    <w:lvl w:ilvl="6" w:tplc="F1C010E0">
      <w:numFmt w:val="bullet"/>
      <w:lvlText w:val="•"/>
      <w:lvlJc w:val="left"/>
      <w:pPr>
        <w:ind w:left="6675" w:hanging="161"/>
      </w:pPr>
      <w:rPr>
        <w:rFonts w:hint="default"/>
        <w:lang w:val="ru-RU" w:eastAsia="en-US" w:bidi="ar-SA"/>
      </w:rPr>
    </w:lvl>
    <w:lvl w:ilvl="7" w:tplc="D2BCEDA0">
      <w:numFmt w:val="bullet"/>
      <w:lvlText w:val="•"/>
      <w:lvlJc w:val="left"/>
      <w:pPr>
        <w:ind w:left="7678" w:hanging="161"/>
      </w:pPr>
      <w:rPr>
        <w:rFonts w:hint="default"/>
        <w:lang w:val="ru-RU" w:eastAsia="en-US" w:bidi="ar-SA"/>
      </w:rPr>
    </w:lvl>
    <w:lvl w:ilvl="8" w:tplc="BA12E34E">
      <w:numFmt w:val="bullet"/>
      <w:lvlText w:val="•"/>
      <w:lvlJc w:val="left"/>
      <w:pPr>
        <w:ind w:left="8681" w:hanging="161"/>
      </w:pPr>
      <w:rPr>
        <w:rFonts w:hint="default"/>
        <w:lang w:val="ru-RU" w:eastAsia="en-US" w:bidi="ar-SA"/>
      </w:rPr>
    </w:lvl>
  </w:abstractNum>
  <w:abstractNum w:abstractNumId="54">
    <w:nsid w:val="78C26F10"/>
    <w:multiLevelType w:val="hybridMultilevel"/>
    <w:tmpl w:val="184EB72A"/>
    <w:lvl w:ilvl="0" w:tplc="F386EB4A">
      <w:start w:val="1"/>
      <w:numFmt w:val="bullet"/>
      <w:pStyle w:val="list-bullet"/>
      <w:lvlText w:val=""/>
      <w:lvlJc w:val="left"/>
      <w:pPr>
        <w:ind w:left="805" w:hanging="360"/>
      </w:pPr>
      <w:rPr>
        <w:rFonts w:ascii="Wingdings" w:hAnsi="Wingdings" w:hint="default"/>
      </w:rPr>
    </w:lvl>
    <w:lvl w:ilvl="1" w:tplc="264A5EC2" w:tentative="1">
      <w:start w:val="1"/>
      <w:numFmt w:val="bullet"/>
      <w:lvlText w:val="o"/>
      <w:lvlJc w:val="left"/>
      <w:pPr>
        <w:ind w:left="1525" w:hanging="360"/>
      </w:pPr>
      <w:rPr>
        <w:rFonts w:ascii="Courier New" w:hAnsi="Courier New" w:cs="Courier New" w:hint="default"/>
      </w:rPr>
    </w:lvl>
    <w:lvl w:ilvl="2" w:tplc="B23AD0F8" w:tentative="1">
      <w:start w:val="1"/>
      <w:numFmt w:val="bullet"/>
      <w:lvlText w:val=""/>
      <w:lvlJc w:val="left"/>
      <w:pPr>
        <w:ind w:left="2245" w:hanging="360"/>
      </w:pPr>
      <w:rPr>
        <w:rFonts w:ascii="Wingdings" w:hAnsi="Wingdings" w:hint="default"/>
      </w:rPr>
    </w:lvl>
    <w:lvl w:ilvl="3" w:tplc="4920B766" w:tentative="1">
      <w:start w:val="1"/>
      <w:numFmt w:val="bullet"/>
      <w:lvlText w:val=""/>
      <w:lvlJc w:val="left"/>
      <w:pPr>
        <w:ind w:left="2965" w:hanging="360"/>
      </w:pPr>
      <w:rPr>
        <w:rFonts w:ascii="Symbol" w:hAnsi="Symbol" w:hint="default"/>
      </w:rPr>
    </w:lvl>
    <w:lvl w:ilvl="4" w:tplc="77D48958" w:tentative="1">
      <w:start w:val="1"/>
      <w:numFmt w:val="bullet"/>
      <w:lvlText w:val="o"/>
      <w:lvlJc w:val="left"/>
      <w:pPr>
        <w:ind w:left="3685" w:hanging="360"/>
      </w:pPr>
      <w:rPr>
        <w:rFonts w:ascii="Courier New" w:hAnsi="Courier New" w:cs="Courier New" w:hint="default"/>
      </w:rPr>
    </w:lvl>
    <w:lvl w:ilvl="5" w:tplc="8B560538" w:tentative="1">
      <w:start w:val="1"/>
      <w:numFmt w:val="bullet"/>
      <w:lvlText w:val=""/>
      <w:lvlJc w:val="left"/>
      <w:pPr>
        <w:ind w:left="4405" w:hanging="360"/>
      </w:pPr>
      <w:rPr>
        <w:rFonts w:ascii="Wingdings" w:hAnsi="Wingdings" w:hint="default"/>
      </w:rPr>
    </w:lvl>
    <w:lvl w:ilvl="6" w:tplc="71262F80" w:tentative="1">
      <w:start w:val="1"/>
      <w:numFmt w:val="bullet"/>
      <w:lvlText w:val=""/>
      <w:lvlJc w:val="left"/>
      <w:pPr>
        <w:ind w:left="5125" w:hanging="360"/>
      </w:pPr>
      <w:rPr>
        <w:rFonts w:ascii="Symbol" w:hAnsi="Symbol" w:hint="default"/>
      </w:rPr>
    </w:lvl>
    <w:lvl w:ilvl="7" w:tplc="ACC6ADF0" w:tentative="1">
      <w:start w:val="1"/>
      <w:numFmt w:val="bullet"/>
      <w:lvlText w:val="o"/>
      <w:lvlJc w:val="left"/>
      <w:pPr>
        <w:ind w:left="5845" w:hanging="360"/>
      </w:pPr>
      <w:rPr>
        <w:rFonts w:ascii="Courier New" w:hAnsi="Courier New" w:cs="Courier New" w:hint="default"/>
      </w:rPr>
    </w:lvl>
    <w:lvl w:ilvl="8" w:tplc="74D806E0" w:tentative="1">
      <w:start w:val="1"/>
      <w:numFmt w:val="bullet"/>
      <w:lvlText w:val=""/>
      <w:lvlJc w:val="left"/>
      <w:pPr>
        <w:ind w:left="6565" w:hanging="360"/>
      </w:pPr>
      <w:rPr>
        <w:rFonts w:ascii="Wingdings" w:hAnsi="Wingdings" w:hint="default"/>
      </w:rPr>
    </w:lvl>
  </w:abstractNum>
  <w:abstractNum w:abstractNumId="55">
    <w:nsid w:val="7F983EE4"/>
    <w:multiLevelType w:val="hybridMultilevel"/>
    <w:tmpl w:val="E03C165A"/>
    <w:lvl w:ilvl="0" w:tplc="25E2C998">
      <w:numFmt w:val="bullet"/>
      <w:lvlText w:val="-"/>
      <w:lvlJc w:val="left"/>
      <w:pPr>
        <w:ind w:left="662" w:hanging="166"/>
      </w:pPr>
      <w:rPr>
        <w:rFonts w:ascii="Times New Roman" w:eastAsia="Times New Roman" w:hAnsi="Times New Roman" w:cs="Times New Roman" w:hint="default"/>
        <w:w w:val="99"/>
        <w:sz w:val="26"/>
        <w:szCs w:val="26"/>
        <w:lang w:val="ru-RU" w:eastAsia="en-US" w:bidi="ar-SA"/>
      </w:rPr>
    </w:lvl>
    <w:lvl w:ilvl="1" w:tplc="601A2312">
      <w:numFmt w:val="bullet"/>
      <w:lvlText w:val="•"/>
      <w:lvlJc w:val="left"/>
      <w:pPr>
        <w:ind w:left="1662" w:hanging="166"/>
      </w:pPr>
      <w:rPr>
        <w:rFonts w:hint="default"/>
        <w:lang w:val="ru-RU" w:eastAsia="en-US" w:bidi="ar-SA"/>
      </w:rPr>
    </w:lvl>
    <w:lvl w:ilvl="2" w:tplc="BC7A2C86">
      <w:numFmt w:val="bullet"/>
      <w:lvlText w:val="•"/>
      <w:lvlJc w:val="left"/>
      <w:pPr>
        <w:ind w:left="2665" w:hanging="166"/>
      </w:pPr>
      <w:rPr>
        <w:rFonts w:hint="default"/>
        <w:lang w:val="ru-RU" w:eastAsia="en-US" w:bidi="ar-SA"/>
      </w:rPr>
    </w:lvl>
    <w:lvl w:ilvl="3" w:tplc="940C33E4">
      <w:numFmt w:val="bullet"/>
      <w:lvlText w:val="•"/>
      <w:lvlJc w:val="left"/>
      <w:pPr>
        <w:ind w:left="3667" w:hanging="166"/>
      </w:pPr>
      <w:rPr>
        <w:rFonts w:hint="default"/>
        <w:lang w:val="ru-RU" w:eastAsia="en-US" w:bidi="ar-SA"/>
      </w:rPr>
    </w:lvl>
    <w:lvl w:ilvl="4" w:tplc="390E229A">
      <w:numFmt w:val="bullet"/>
      <w:lvlText w:val="•"/>
      <w:lvlJc w:val="left"/>
      <w:pPr>
        <w:ind w:left="4670" w:hanging="166"/>
      </w:pPr>
      <w:rPr>
        <w:rFonts w:hint="default"/>
        <w:lang w:val="ru-RU" w:eastAsia="en-US" w:bidi="ar-SA"/>
      </w:rPr>
    </w:lvl>
    <w:lvl w:ilvl="5" w:tplc="EC68D938">
      <w:numFmt w:val="bullet"/>
      <w:lvlText w:val="•"/>
      <w:lvlJc w:val="left"/>
      <w:pPr>
        <w:ind w:left="5673" w:hanging="166"/>
      </w:pPr>
      <w:rPr>
        <w:rFonts w:hint="default"/>
        <w:lang w:val="ru-RU" w:eastAsia="en-US" w:bidi="ar-SA"/>
      </w:rPr>
    </w:lvl>
    <w:lvl w:ilvl="6" w:tplc="C4F0D2AA">
      <w:numFmt w:val="bullet"/>
      <w:lvlText w:val="•"/>
      <w:lvlJc w:val="left"/>
      <w:pPr>
        <w:ind w:left="6675" w:hanging="166"/>
      </w:pPr>
      <w:rPr>
        <w:rFonts w:hint="default"/>
        <w:lang w:val="ru-RU" w:eastAsia="en-US" w:bidi="ar-SA"/>
      </w:rPr>
    </w:lvl>
    <w:lvl w:ilvl="7" w:tplc="6C9E6390">
      <w:numFmt w:val="bullet"/>
      <w:lvlText w:val="•"/>
      <w:lvlJc w:val="left"/>
      <w:pPr>
        <w:ind w:left="7678" w:hanging="166"/>
      </w:pPr>
      <w:rPr>
        <w:rFonts w:hint="default"/>
        <w:lang w:val="ru-RU" w:eastAsia="en-US" w:bidi="ar-SA"/>
      </w:rPr>
    </w:lvl>
    <w:lvl w:ilvl="8" w:tplc="12DA778A">
      <w:numFmt w:val="bullet"/>
      <w:lvlText w:val="•"/>
      <w:lvlJc w:val="left"/>
      <w:pPr>
        <w:ind w:left="8681" w:hanging="166"/>
      </w:pPr>
      <w:rPr>
        <w:rFonts w:hint="default"/>
        <w:lang w:val="ru-RU" w:eastAsia="en-US" w:bidi="ar-SA"/>
      </w:rPr>
    </w:lvl>
  </w:abstractNum>
  <w:num w:numId="1">
    <w:abstractNumId w:val="0"/>
  </w:num>
  <w:num w:numId="2">
    <w:abstractNumId w:val="29"/>
  </w:num>
  <w:num w:numId="3">
    <w:abstractNumId w:val="47"/>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num>
  <w:num w:numId="6">
    <w:abstractNumId w:val="51"/>
  </w:num>
  <w:num w:numId="7">
    <w:abstractNumId w:val="50"/>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27"/>
  </w:num>
  <w:num w:numId="11">
    <w:abstractNumId w:val="49"/>
  </w:num>
  <w:num w:numId="12">
    <w:abstractNumId w:val="41"/>
  </w:num>
  <w:num w:numId="13">
    <w:abstractNumId w:val="48"/>
  </w:num>
  <w:num w:numId="14">
    <w:abstractNumId w:val="45"/>
  </w:num>
  <w:num w:numId="15">
    <w:abstractNumId w:val="38"/>
  </w:num>
  <w:num w:numId="16">
    <w:abstractNumId w:val="46"/>
  </w:num>
  <w:num w:numId="17">
    <w:abstractNumId w:val="53"/>
  </w:num>
  <w:num w:numId="18">
    <w:abstractNumId w:val="43"/>
  </w:num>
  <w:num w:numId="19">
    <w:abstractNumId w:val="35"/>
  </w:num>
  <w:num w:numId="20">
    <w:abstractNumId w:val="32"/>
  </w:num>
  <w:num w:numId="21">
    <w:abstractNumId w:val="42"/>
  </w:num>
  <w:num w:numId="22">
    <w:abstractNumId w:val="55"/>
  </w:num>
  <w:num w:numId="23">
    <w:abstractNumId w:val="36"/>
  </w:num>
  <w:num w:numId="24">
    <w:abstractNumId w:val="30"/>
  </w:num>
  <w:num w:numId="25">
    <w:abstractNumId w:val="28"/>
  </w:num>
  <w:num w:numId="26">
    <w:abstractNumId w:val="54"/>
  </w:num>
  <w:num w:numId="27">
    <w:abstractNumId w:val="31"/>
  </w:num>
  <w:num w:numId="28">
    <w:abstractNumId w:val="44"/>
  </w:num>
  <w:num w:numId="29">
    <w:abstractNumId w:val="33"/>
  </w:num>
  <w:num w:numId="3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hideGrammaticalErrors/>
  <w:defaultTabStop w:val="708"/>
  <w:characterSpacingControl w:val="doNotCompress"/>
  <w:hdrShapeDefaults>
    <o:shapedefaults v:ext="edit" spidmax="17410"/>
  </w:hdrShapeDefaults>
  <w:footnotePr>
    <w:footnote w:id="0"/>
    <w:footnote w:id="1"/>
  </w:footnotePr>
  <w:endnotePr>
    <w:endnote w:id="0"/>
    <w:endnote w:id="1"/>
  </w:endnotePr>
  <w:compat/>
  <w:rsids>
    <w:rsidRoot w:val="005509DA"/>
    <w:rsid w:val="00001CF1"/>
    <w:rsid w:val="00002DC6"/>
    <w:rsid w:val="00007F7D"/>
    <w:rsid w:val="00011C04"/>
    <w:rsid w:val="00013050"/>
    <w:rsid w:val="00013257"/>
    <w:rsid w:val="00015AF9"/>
    <w:rsid w:val="00016653"/>
    <w:rsid w:val="00024BC4"/>
    <w:rsid w:val="0002502F"/>
    <w:rsid w:val="00026E97"/>
    <w:rsid w:val="000277E2"/>
    <w:rsid w:val="0003076F"/>
    <w:rsid w:val="00031D78"/>
    <w:rsid w:val="00034664"/>
    <w:rsid w:val="000353A1"/>
    <w:rsid w:val="00037878"/>
    <w:rsid w:val="00040FF2"/>
    <w:rsid w:val="00041ACA"/>
    <w:rsid w:val="00041F7F"/>
    <w:rsid w:val="000448D0"/>
    <w:rsid w:val="000451F5"/>
    <w:rsid w:val="00046AC8"/>
    <w:rsid w:val="0005004D"/>
    <w:rsid w:val="00052478"/>
    <w:rsid w:val="00057EEB"/>
    <w:rsid w:val="00060A7D"/>
    <w:rsid w:val="00060C29"/>
    <w:rsid w:val="00067DCA"/>
    <w:rsid w:val="000707D7"/>
    <w:rsid w:val="0007330C"/>
    <w:rsid w:val="00082165"/>
    <w:rsid w:val="00084E0D"/>
    <w:rsid w:val="00087F7D"/>
    <w:rsid w:val="00090C0D"/>
    <w:rsid w:val="00092B04"/>
    <w:rsid w:val="00093E8F"/>
    <w:rsid w:val="00095F67"/>
    <w:rsid w:val="00096252"/>
    <w:rsid w:val="000A1FF5"/>
    <w:rsid w:val="000A7B75"/>
    <w:rsid w:val="000B57D3"/>
    <w:rsid w:val="000B5B8B"/>
    <w:rsid w:val="000B6727"/>
    <w:rsid w:val="000B678B"/>
    <w:rsid w:val="000B77A8"/>
    <w:rsid w:val="000C14A5"/>
    <w:rsid w:val="000C3B6B"/>
    <w:rsid w:val="000C529D"/>
    <w:rsid w:val="000C6718"/>
    <w:rsid w:val="000D485E"/>
    <w:rsid w:val="000D7807"/>
    <w:rsid w:val="000E018D"/>
    <w:rsid w:val="000E1797"/>
    <w:rsid w:val="000E3BB9"/>
    <w:rsid w:val="000E44F6"/>
    <w:rsid w:val="000E61BB"/>
    <w:rsid w:val="000E7BA5"/>
    <w:rsid w:val="000F0651"/>
    <w:rsid w:val="000F10C4"/>
    <w:rsid w:val="000F1B1A"/>
    <w:rsid w:val="000F1FC5"/>
    <w:rsid w:val="000F41F3"/>
    <w:rsid w:val="000F4BCE"/>
    <w:rsid w:val="000F5DC2"/>
    <w:rsid w:val="000F6383"/>
    <w:rsid w:val="000F6F27"/>
    <w:rsid w:val="00101512"/>
    <w:rsid w:val="00103CE7"/>
    <w:rsid w:val="00104EF9"/>
    <w:rsid w:val="0010540F"/>
    <w:rsid w:val="001057F5"/>
    <w:rsid w:val="0010621C"/>
    <w:rsid w:val="00113533"/>
    <w:rsid w:val="00114A9A"/>
    <w:rsid w:val="00115B28"/>
    <w:rsid w:val="00121C74"/>
    <w:rsid w:val="00121C7C"/>
    <w:rsid w:val="00122036"/>
    <w:rsid w:val="001248A7"/>
    <w:rsid w:val="00130D12"/>
    <w:rsid w:val="00134E17"/>
    <w:rsid w:val="00135F51"/>
    <w:rsid w:val="001417F4"/>
    <w:rsid w:val="00143BA9"/>
    <w:rsid w:val="001457C2"/>
    <w:rsid w:val="00147ADC"/>
    <w:rsid w:val="00147E14"/>
    <w:rsid w:val="00150A9D"/>
    <w:rsid w:val="00154D5F"/>
    <w:rsid w:val="00156A1A"/>
    <w:rsid w:val="00156C15"/>
    <w:rsid w:val="001575D1"/>
    <w:rsid w:val="001621FB"/>
    <w:rsid w:val="00165621"/>
    <w:rsid w:val="0016576C"/>
    <w:rsid w:val="00166196"/>
    <w:rsid w:val="001669FA"/>
    <w:rsid w:val="00167977"/>
    <w:rsid w:val="00170406"/>
    <w:rsid w:val="00170CED"/>
    <w:rsid w:val="0017172E"/>
    <w:rsid w:val="00172F75"/>
    <w:rsid w:val="001732F7"/>
    <w:rsid w:val="00174A21"/>
    <w:rsid w:val="00183B95"/>
    <w:rsid w:val="00186327"/>
    <w:rsid w:val="001900C5"/>
    <w:rsid w:val="00191211"/>
    <w:rsid w:val="001913D0"/>
    <w:rsid w:val="0019558A"/>
    <w:rsid w:val="001955E4"/>
    <w:rsid w:val="001961DA"/>
    <w:rsid w:val="00197E5E"/>
    <w:rsid w:val="001A0037"/>
    <w:rsid w:val="001A011A"/>
    <w:rsid w:val="001A0886"/>
    <w:rsid w:val="001A0DFF"/>
    <w:rsid w:val="001A24CC"/>
    <w:rsid w:val="001A2F46"/>
    <w:rsid w:val="001A4F22"/>
    <w:rsid w:val="001A61D5"/>
    <w:rsid w:val="001A6FA8"/>
    <w:rsid w:val="001A710B"/>
    <w:rsid w:val="001A78F7"/>
    <w:rsid w:val="001B2EB2"/>
    <w:rsid w:val="001B4518"/>
    <w:rsid w:val="001B4685"/>
    <w:rsid w:val="001B5FFB"/>
    <w:rsid w:val="001B706F"/>
    <w:rsid w:val="001B7632"/>
    <w:rsid w:val="001C504F"/>
    <w:rsid w:val="001C5C71"/>
    <w:rsid w:val="001C6CF3"/>
    <w:rsid w:val="001D16F6"/>
    <w:rsid w:val="001D3F97"/>
    <w:rsid w:val="001D6574"/>
    <w:rsid w:val="001D7BA2"/>
    <w:rsid w:val="001E4D53"/>
    <w:rsid w:val="001E57E3"/>
    <w:rsid w:val="001E7439"/>
    <w:rsid w:val="001F3337"/>
    <w:rsid w:val="001F4FFE"/>
    <w:rsid w:val="00215425"/>
    <w:rsid w:val="00217D03"/>
    <w:rsid w:val="00220A62"/>
    <w:rsid w:val="002222BC"/>
    <w:rsid w:val="00222782"/>
    <w:rsid w:val="0022482F"/>
    <w:rsid w:val="0022505A"/>
    <w:rsid w:val="00225C84"/>
    <w:rsid w:val="00226F87"/>
    <w:rsid w:val="002307C5"/>
    <w:rsid w:val="00230B8E"/>
    <w:rsid w:val="00235E7C"/>
    <w:rsid w:val="0023742A"/>
    <w:rsid w:val="002375F7"/>
    <w:rsid w:val="00237FF6"/>
    <w:rsid w:val="002402C4"/>
    <w:rsid w:val="00240683"/>
    <w:rsid w:val="00242919"/>
    <w:rsid w:val="00242A5E"/>
    <w:rsid w:val="00242C7C"/>
    <w:rsid w:val="002432CF"/>
    <w:rsid w:val="00243836"/>
    <w:rsid w:val="002451FA"/>
    <w:rsid w:val="0024725E"/>
    <w:rsid w:val="0025046A"/>
    <w:rsid w:val="00252681"/>
    <w:rsid w:val="00252B0F"/>
    <w:rsid w:val="00254300"/>
    <w:rsid w:val="00254E4F"/>
    <w:rsid w:val="00261238"/>
    <w:rsid w:val="002618EA"/>
    <w:rsid w:val="002624AB"/>
    <w:rsid w:val="00264CD1"/>
    <w:rsid w:val="00264E13"/>
    <w:rsid w:val="00266290"/>
    <w:rsid w:val="00266C0F"/>
    <w:rsid w:val="00274CF0"/>
    <w:rsid w:val="00276B18"/>
    <w:rsid w:val="00276D3A"/>
    <w:rsid w:val="00280526"/>
    <w:rsid w:val="00280587"/>
    <w:rsid w:val="00280862"/>
    <w:rsid w:val="00281A9F"/>
    <w:rsid w:val="00285B21"/>
    <w:rsid w:val="002866DF"/>
    <w:rsid w:val="00286F07"/>
    <w:rsid w:val="002872E3"/>
    <w:rsid w:val="00291AB0"/>
    <w:rsid w:val="00294047"/>
    <w:rsid w:val="00295033"/>
    <w:rsid w:val="002952C0"/>
    <w:rsid w:val="0029556E"/>
    <w:rsid w:val="00295F98"/>
    <w:rsid w:val="0029733E"/>
    <w:rsid w:val="002976C0"/>
    <w:rsid w:val="002A0CC3"/>
    <w:rsid w:val="002A19DC"/>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7329"/>
    <w:rsid w:val="003125A0"/>
    <w:rsid w:val="00312931"/>
    <w:rsid w:val="00315529"/>
    <w:rsid w:val="00317F7E"/>
    <w:rsid w:val="00321E90"/>
    <w:rsid w:val="00325C4D"/>
    <w:rsid w:val="00330547"/>
    <w:rsid w:val="0033234A"/>
    <w:rsid w:val="00336D34"/>
    <w:rsid w:val="00343202"/>
    <w:rsid w:val="003455B6"/>
    <w:rsid w:val="003521F1"/>
    <w:rsid w:val="003554E4"/>
    <w:rsid w:val="00356B48"/>
    <w:rsid w:val="003626F3"/>
    <w:rsid w:val="00364F33"/>
    <w:rsid w:val="00366859"/>
    <w:rsid w:val="00367A91"/>
    <w:rsid w:val="003713FB"/>
    <w:rsid w:val="00371FBD"/>
    <w:rsid w:val="00373CFB"/>
    <w:rsid w:val="0037414B"/>
    <w:rsid w:val="00374E86"/>
    <w:rsid w:val="00375DBB"/>
    <w:rsid w:val="00376189"/>
    <w:rsid w:val="003764AB"/>
    <w:rsid w:val="0037671A"/>
    <w:rsid w:val="0037704A"/>
    <w:rsid w:val="003777FF"/>
    <w:rsid w:val="003813CE"/>
    <w:rsid w:val="00383F01"/>
    <w:rsid w:val="00387921"/>
    <w:rsid w:val="00395821"/>
    <w:rsid w:val="00396984"/>
    <w:rsid w:val="0039787C"/>
    <w:rsid w:val="003A07A7"/>
    <w:rsid w:val="003A07C5"/>
    <w:rsid w:val="003A6A0B"/>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E19CC"/>
    <w:rsid w:val="003E1DF5"/>
    <w:rsid w:val="003E4A04"/>
    <w:rsid w:val="003E4EBC"/>
    <w:rsid w:val="003E7B6A"/>
    <w:rsid w:val="003F0D3C"/>
    <w:rsid w:val="003F11B6"/>
    <w:rsid w:val="003F4B10"/>
    <w:rsid w:val="0040090F"/>
    <w:rsid w:val="00403972"/>
    <w:rsid w:val="00404A47"/>
    <w:rsid w:val="00404C94"/>
    <w:rsid w:val="0040543E"/>
    <w:rsid w:val="00406020"/>
    <w:rsid w:val="004116AF"/>
    <w:rsid w:val="00412EA5"/>
    <w:rsid w:val="00417FA4"/>
    <w:rsid w:val="004202E7"/>
    <w:rsid w:val="00420CD4"/>
    <w:rsid w:val="004273BB"/>
    <w:rsid w:val="00430098"/>
    <w:rsid w:val="00434F38"/>
    <w:rsid w:val="0043530E"/>
    <w:rsid w:val="0044075D"/>
    <w:rsid w:val="004447A7"/>
    <w:rsid w:val="00446E48"/>
    <w:rsid w:val="004476B5"/>
    <w:rsid w:val="00450219"/>
    <w:rsid w:val="004552C0"/>
    <w:rsid w:val="0045590A"/>
    <w:rsid w:val="00460248"/>
    <w:rsid w:val="00460CB8"/>
    <w:rsid w:val="004611CA"/>
    <w:rsid w:val="00461D3B"/>
    <w:rsid w:val="00461E4E"/>
    <w:rsid w:val="004621B9"/>
    <w:rsid w:val="00465B49"/>
    <w:rsid w:val="00465CE2"/>
    <w:rsid w:val="00472B3C"/>
    <w:rsid w:val="004733C8"/>
    <w:rsid w:val="0047456A"/>
    <w:rsid w:val="004756FB"/>
    <w:rsid w:val="00476273"/>
    <w:rsid w:val="00477707"/>
    <w:rsid w:val="00480115"/>
    <w:rsid w:val="0048022D"/>
    <w:rsid w:val="004803FE"/>
    <w:rsid w:val="00483094"/>
    <w:rsid w:val="004830AC"/>
    <w:rsid w:val="0048320C"/>
    <w:rsid w:val="00484C70"/>
    <w:rsid w:val="00484F8D"/>
    <w:rsid w:val="004859A7"/>
    <w:rsid w:val="00487BF1"/>
    <w:rsid w:val="0049027E"/>
    <w:rsid w:val="0049077E"/>
    <w:rsid w:val="00490E1B"/>
    <w:rsid w:val="0049256B"/>
    <w:rsid w:val="00492E29"/>
    <w:rsid w:val="00492F52"/>
    <w:rsid w:val="0049466A"/>
    <w:rsid w:val="00495118"/>
    <w:rsid w:val="0049732B"/>
    <w:rsid w:val="0049745F"/>
    <w:rsid w:val="004A060A"/>
    <w:rsid w:val="004A1BA8"/>
    <w:rsid w:val="004A3D44"/>
    <w:rsid w:val="004A487F"/>
    <w:rsid w:val="004B1E36"/>
    <w:rsid w:val="004B51A6"/>
    <w:rsid w:val="004B5D5C"/>
    <w:rsid w:val="004C4C58"/>
    <w:rsid w:val="004C5075"/>
    <w:rsid w:val="004C51B6"/>
    <w:rsid w:val="004C6D85"/>
    <w:rsid w:val="004C7EA9"/>
    <w:rsid w:val="004D2297"/>
    <w:rsid w:val="004D3EA9"/>
    <w:rsid w:val="004D6C16"/>
    <w:rsid w:val="004E0836"/>
    <w:rsid w:val="004E6F3F"/>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38C2"/>
    <w:rsid w:val="00514695"/>
    <w:rsid w:val="0051618E"/>
    <w:rsid w:val="00516219"/>
    <w:rsid w:val="00516231"/>
    <w:rsid w:val="00516BD8"/>
    <w:rsid w:val="005208E1"/>
    <w:rsid w:val="00520ED7"/>
    <w:rsid w:val="00523201"/>
    <w:rsid w:val="00524E06"/>
    <w:rsid w:val="005305FF"/>
    <w:rsid w:val="005309E3"/>
    <w:rsid w:val="0053596E"/>
    <w:rsid w:val="00535E82"/>
    <w:rsid w:val="00541468"/>
    <w:rsid w:val="00542CD2"/>
    <w:rsid w:val="00544C15"/>
    <w:rsid w:val="005456C9"/>
    <w:rsid w:val="00545BD3"/>
    <w:rsid w:val="00546593"/>
    <w:rsid w:val="0054703F"/>
    <w:rsid w:val="00547A61"/>
    <w:rsid w:val="00547DF2"/>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7BB5"/>
    <w:rsid w:val="00587D0F"/>
    <w:rsid w:val="00592CA6"/>
    <w:rsid w:val="0059518C"/>
    <w:rsid w:val="00595ED1"/>
    <w:rsid w:val="00597553"/>
    <w:rsid w:val="005A2B33"/>
    <w:rsid w:val="005A2FBC"/>
    <w:rsid w:val="005A303A"/>
    <w:rsid w:val="005B0863"/>
    <w:rsid w:val="005B7418"/>
    <w:rsid w:val="005B7765"/>
    <w:rsid w:val="005C089A"/>
    <w:rsid w:val="005C15D3"/>
    <w:rsid w:val="005C2BF7"/>
    <w:rsid w:val="005C37A1"/>
    <w:rsid w:val="005C3D85"/>
    <w:rsid w:val="005C46F5"/>
    <w:rsid w:val="005C5F14"/>
    <w:rsid w:val="005C6760"/>
    <w:rsid w:val="005C6810"/>
    <w:rsid w:val="005C69E7"/>
    <w:rsid w:val="005C71CB"/>
    <w:rsid w:val="005D129F"/>
    <w:rsid w:val="005D1802"/>
    <w:rsid w:val="005D26DD"/>
    <w:rsid w:val="005D2989"/>
    <w:rsid w:val="005D2BBA"/>
    <w:rsid w:val="005D5310"/>
    <w:rsid w:val="005D7E58"/>
    <w:rsid w:val="005D7F11"/>
    <w:rsid w:val="005E19F7"/>
    <w:rsid w:val="005E2831"/>
    <w:rsid w:val="005E4030"/>
    <w:rsid w:val="005E78D0"/>
    <w:rsid w:val="005E7E23"/>
    <w:rsid w:val="005E7ED8"/>
    <w:rsid w:val="005F3553"/>
    <w:rsid w:val="005F7449"/>
    <w:rsid w:val="00600254"/>
    <w:rsid w:val="0060576C"/>
    <w:rsid w:val="00606BA7"/>
    <w:rsid w:val="00607261"/>
    <w:rsid w:val="006232C9"/>
    <w:rsid w:val="00623788"/>
    <w:rsid w:val="006247C1"/>
    <w:rsid w:val="0062490B"/>
    <w:rsid w:val="00624FFA"/>
    <w:rsid w:val="0062773D"/>
    <w:rsid w:val="00632D91"/>
    <w:rsid w:val="00634055"/>
    <w:rsid w:val="00635BB4"/>
    <w:rsid w:val="0064186B"/>
    <w:rsid w:val="00641E93"/>
    <w:rsid w:val="00646E31"/>
    <w:rsid w:val="00647BA5"/>
    <w:rsid w:val="0065147D"/>
    <w:rsid w:val="00652073"/>
    <w:rsid w:val="006535CC"/>
    <w:rsid w:val="00654126"/>
    <w:rsid w:val="0066370A"/>
    <w:rsid w:val="00663A2A"/>
    <w:rsid w:val="00666C08"/>
    <w:rsid w:val="00673466"/>
    <w:rsid w:val="006755D6"/>
    <w:rsid w:val="00676CF1"/>
    <w:rsid w:val="00681508"/>
    <w:rsid w:val="006840D0"/>
    <w:rsid w:val="006848B1"/>
    <w:rsid w:val="00690EB2"/>
    <w:rsid w:val="00691D9A"/>
    <w:rsid w:val="00694DFA"/>
    <w:rsid w:val="006955A2"/>
    <w:rsid w:val="006A0239"/>
    <w:rsid w:val="006A0A43"/>
    <w:rsid w:val="006A1E0A"/>
    <w:rsid w:val="006A37D8"/>
    <w:rsid w:val="006A44F6"/>
    <w:rsid w:val="006A5CBC"/>
    <w:rsid w:val="006A6BAD"/>
    <w:rsid w:val="006B02C9"/>
    <w:rsid w:val="006B2477"/>
    <w:rsid w:val="006B2A15"/>
    <w:rsid w:val="006B2E5F"/>
    <w:rsid w:val="006B33DE"/>
    <w:rsid w:val="006B52A5"/>
    <w:rsid w:val="006B6820"/>
    <w:rsid w:val="006C0091"/>
    <w:rsid w:val="006C12B5"/>
    <w:rsid w:val="006C3FD5"/>
    <w:rsid w:val="006C5023"/>
    <w:rsid w:val="006C7DDF"/>
    <w:rsid w:val="006D2EE1"/>
    <w:rsid w:val="006D315D"/>
    <w:rsid w:val="006D3DD6"/>
    <w:rsid w:val="006D4844"/>
    <w:rsid w:val="006D4FF2"/>
    <w:rsid w:val="006D5EC9"/>
    <w:rsid w:val="006D6033"/>
    <w:rsid w:val="006D652E"/>
    <w:rsid w:val="006E20A4"/>
    <w:rsid w:val="006E31EC"/>
    <w:rsid w:val="006E3941"/>
    <w:rsid w:val="006E6107"/>
    <w:rsid w:val="006E62DB"/>
    <w:rsid w:val="006E68BA"/>
    <w:rsid w:val="006F4F7D"/>
    <w:rsid w:val="006F5522"/>
    <w:rsid w:val="006F70F7"/>
    <w:rsid w:val="007002BB"/>
    <w:rsid w:val="007012F1"/>
    <w:rsid w:val="00701F4D"/>
    <w:rsid w:val="00702604"/>
    <w:rsid w:val="007045EF"/>
    <w:rsid w:val="00704BEF"/>
    <w:rsid w:val="00704F4D"/>
    <w:rsid w:val="00707D43"/>
    <w:rsid w:val="0071048E"/>
    <w:rsid w:val="00710698"/>
    <w:rsid w:val="00713017"/>
    <w:rsid w:val="0071625F"/>
    <w:rsid w:val="00716F8B"/>
    <w:rsid w:val="00721CF5"/>
    <w:rsid w:val="00723274"/>
    <w:rsid w:val="00724350"/>
    <w:rsid w:val="00725BC3"/>
    <w:rsid w:val="00726E1B"/>
    <w:rsid w:val="007272BC"/>
    <w:rsid w:val="00735DFD"/>
    <w:rsid w:val="00736D04"/>
    <w:rsid w:val="0073745C"/>
    <w:rsid w:val="007452B6"/>
    <w:rsid w:val="0075560B"/>
    <w:rsid w:val="0075593A"/>
    <w:rsid w:val="00757B31"/>
    <w:rsid w:val="00764573"/>
    <w:rsid w:val="00765C16"/>
    <w:rsid w:val="00771F80"/>
    <w:rsid w:val="00772E03"/>
    <w:rsid w:val="007742E3"/>
    <w:rsid w:val="00774D1C"/>
    <w:rsid w:val="007751FA"/>
    <w:rsid w:val="00776757"/>
    <w:rsid w:val="0077702F"/>
    <w:rsid w:val="00777E88"/>
    <w:rsid w:val="00781E5F"/>
    <w:rsid w:val="00785179"/>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96"/>
    <w:rsid w:val="007D62CD"/>
    <w:rsid w:val="007D6EB8"/>
    <w:rsid w:val="007E3A7C"/>
    <w:rsid w:val="007E43EA"/>
    <w:rsid w:val="007F07C2"/>
    <w:rsid w:val="007F29F1"/>
    <w:rsid w:val="007F4396"/>
    <w:rsid w:val="007F7DEC"/>
    <w:rsid w:val="00800194"/>
    <w:rsid w:val="008029B2"/>
    <w:rsid w:val="00805D8C"/>
    <w:rsid w:val="00806ECB"/>
    <w:rsid w:val="008073A4"/>
    <w:rsid w:val="0081098E"/>
    <w:rsid w:val="0081252D"/>
    <w:rsid w:val="0081310B"/>
    <w:rsid w:val="00813787"/>
    <w:rsid w:val="00816899"/>
    <w:rsid w:val="00817B32"/>
    <w:rsid w:val="008260BE"/>
    <w:rsid w:val="00832F1D"/>
    <w:rsid w:val="008331EF"/>
    <w:rsid w:val="00834E89"/>
    <w:rsid w:val="00836265"/>
    <w:rsid w:val="00841431"/>
    <w:rsid w:val="0084569F"/>
    <w:rsid w:val="00845B1C"/>
    <w:rsid w:val="00846F31"/>
    <w:rsid w:val="0084713C"/>
    <w:rsid w:val="00847F74"/>
    <w:rsid w:val="00852313"/>
    <w:rsid w:val="00855368"/>
    <w:rsid w:val="0085641D"/>
    <w:rsid w:val="00857042"/>
    <w:rsid w:val="00862B26"/>
    <w:rsid w:val="00863666"/>
    <w:rsid w:val="00864176"/>
    <w:rsid w:val="0086546D"/>
    <w:rsid w:val="00865EAE"/>
    <w:rsid w:val="00866CED"/>
    <w:rsid w:val="00870675"/>
    <w:rsid w:val="008708E9"/>
    <w:rsid w:val="00870B72"/>
    <w:rsid w:val="00870D1F"/>
    <w:rsid w:val="0087200A"/>
    <w:rsid w:val="008722F2"/>
    <w:rsid w:val="00873197"/>
    <w:rsid w:val="008741A0"/>
    <w:rsid w:val="00880D30"/>
    <w:rsid w:val="0088451F"/>
    <w:rsid w:val="00884937"/>
    <w:rsid w:val="00884C13"/>
    <w:rsid w:val="008851B8"/>
    <w:rsid w:val="008907B9"/>
    <w:rsid w:val="00891B22"/>
    <w:rsid w:val="0089692E"/>
    <w:rsid w:val="0089706E"/>
    <w:rsid w:val="008A0C6C"/>
    <w:rsid w:val="008A427F"/>
    <w:rsid w:val="008A55B1"/>
    <w:rsid w:val="008A697D"/>
    <w:rsid w:val="008A6D81"/>
    <w:rsid w:val="008B14D7"/>
    <w:rsid w:val="008B4925"/>
    <w:rsid w:val="008B7607"/>
    <w:rsid w:val="008C05EE"/>
    <w:rsid w:val="008C0B1E"/>
    <w:rsid w:val="008C4F46"/>
    <w:rsid w:val="008C55F8"/>
    <w:rsid w:val="008C5951"/>
    <w:rsid w:val="008C6725"/>
    <w:rsid w:val="008D363F"/>
    <w:rsid w:val="008D5422"/>
    <w:rsid w:val="008E1CA1"/>
    <w:rsid w:val="008E2A2F"/>
    <w:rsid w:val="008E2A79"/>
    <w:rsid w:val="008E7DF0"/>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B6E"/>
    <w:rsid w:val="0093161F"/>
    <w:rsid w:val="009316F9"/>
    <w:rsid w:val="00931861"/>
    <w:rsid w:val="00933DCA"/>
    <w:rsid w:val="00934C1F"/>
    <w:rsid w:val="009358ED"/>
    <w:rsid w:val="00936AA3"/>
    <w:rsid w:val="0094134E"/>
    <w:rsid w:val="00942770"/>
    <w:rsid w:val="009439FD"/>
    <w:rsid w:val="00943E7F"/>
    <w:rsid w:val="00950EDE"/>
    <w:rsid w:val="009516E7"/>
    <w:rsid w:val="00952BB8"/>
    <w:rsid w:val="00954DCB"/>
    <w:rsid w:val="009558AC"/>
    <w:rsid w:val="0095692E"/>
    <w:rsid w:val="00956950"/>
    <w:rsid w:val="0096035B"/>
    <w:rsid w:val="00963240"/>
    <w:rsid w:val="009644EA"/>
    <w:rsid w:val="0097137E"/>
    <w:rsid w:val="00971733"/>
    <w:rsid w:val="009734C2"/>
    <w:rsid w:val="009757F7"/>
    <w:rsid w:val="009801DF"/>
    <w:rsid w:val="0098058C"/>
    <w:rsid w:val="009849D8"/>
    <w:rsid w:val="009868C4"/>
    <w:rsid w:val="00986E14"/>
    <w:rsid w:val="00990366"/>
    <w:rsid w:val="00992485"/>
    <w:rsid w:val="00994E4A"/>
    <w:rsid w:val="009962FD"/>
    <w:rsid w:val="009965F3"/>
    <w:rsid w:val="009A0A71"/>
    <w:rsid w:val="009A2E88"/>
    <w:rsid w:val="009A32D2"/>
    <w:rsid w:val="009B1106"/>
    <w:rsid w:val="009B1819"/>
    <w:rsid w:val="009B60F9"/>
    <w:rsid w:val="009B62F9"/>
    <w:rsid w:val="009B6490"/>
    <w:rsid w:val="009B6B2F"/>
    <w:rsid w:val="009B70DF"/>
    <w:rsid w:val="009C155C"/>
    <w:rsid w:val="009C352D"/>
    <w:rsid w:val="009C6577"/>
    <w:rsid w:val="009D1016"/>
    <w:rsid w:val="009D103F"/>
    <w:rsid w:val="009D1104"/>
    <w:rsid w:val="009D14C4"/>
    <w:rsid w:val="009D3593"/>
    <w:rsid w:val="009D6575"/>
    <w:rsid w:val="009D7EBF"/>
    <w:rsid w:val="009E047E"/>
    <w:rsid w:val="009E0ABE"/>
    <w:rsid w:val="009E7D3D"/>
    <w:rsid w:val="009F01BF"/>
    <w:rsid w:val="009F1CBF"/>
    <w:rsid w:val="009F1D86"/>
    <w:rsid w:val="009F4BB3"/>
    <w:rsid w:val="009F5C78"/>
    <w:rsid w:val="009F6631"/>
    <w:rsid w:val="00A04024"/>
    <w:rsid w:val="00A052F3"/>
    <w:rsid w:val="00A05566"/>
    <w:rsid w:val="00A073DA"/>
    <w:rsid w:val="00A079E2"/>
    <w:rsid w:val="00A1028E"/>
    <w:rsid w:val="00A13837"/>
    <w:rsid w:val="00A14D1C"/>
    <w:rsid w:val="00A14EA6"/>
    <w:rsid w:val="00A158B5"/>
    <w:rsid w:val="00A21711"/>
    <w:rsid w:val="00A23F6E"/>
    <w:rsid w:val="00A2515B"/>
    <w:rsid w:val="00A25188"/>
    <w:rsid w:val="00A25660"/>
    <w:rsid w:val="00A26321"/>
    <w:rsid w:val="00A26F05"/>
    <w:rsid w:val="00A307B8"/>
    <w:rsid w:val="00A3264B"/>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1669"/>
    <w:rsid w:val="00AB1EAC"/>
    <w:rsid w:val="00AB306C"/>
    <w:rsid w:val="00AB354A"/>
    <w:rsid w:val="00AB3DF1"/>
    <w:rsid w:val="00AB45B3"/>
    <w:rsid w:val="00AB4A29"/>
    <w:rsid w:val="00AB4CC7"/>
    <w:rsid w:val="00AB65AE"/>
    <w:rsid w:val="00AC0961"/>
    <w:rsid w:val="00AC0D87"/>
    <w:rsid w:val="00AC1222"/>
    <w:rsid w:val="00AC123B"/>
    <w:rsid w:val="00AC1DC6"/>
    <w:rsid w:val="00AC60A0"/>
    <w:rsid w:val="00AC7190"/>
    <w:rsid w:val="00AD00DF"/>
    <w:rsid w:val="00AD2C41"/>
    <w:rsid w:val="00AD31C1"/>
    <w:rsid w:val="00AD3F0A"/>
    <w:rsid w:val="00AD45D6"/>
    <w:rsid w:val="00AD4CB0"/>
    <w:rsid w:val="00AD5175"/>
    <w:rsid w:val="00AE0598"/>
    <w:rsid w:val="00AE1A1B"/>
    <w:rsid w:val="00AE27CD"/>
    <w:rsid w:val="00AE6C03"/>
    <w:rsid w:val="00AE7331"/>
    <w:rsid w:val="00AF428A"/>
    <w:rsid w:val="00AF6BEE"/>
    <w:rsid w:val="00B007EE"/>
    <w:rsid w:val="00B00ECE"/>
    <w:rsid w:val="00B00F5A"/>
    <w:rsid w:val="00B04124"/>
    <w:rsid w:val="00B04F2B"/>
    <w:rsid w:val="00B05912"/>
    <w:rsid w:val="00B06190"/>
    <w:rsid w:val="00B06D66"/>
    <w:rsid w:val="00B070FC"/>
    <w:rsid w:val="00B07151"/>
    <w:rsid w:val="00B076BC"/>
    <w:rsid w:val="00B12CAF"/>
    <w:rsid w:val="00B155DD"/>
    <w:rsid w:val="00B157AA"/>
    <w:rsid w:val="00B165FD"/>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8E"/>
    <w:rsid w:val="00B563ED"/>
    <w:rsid w:val="00B567B7"/>
    <w:rsid w:val="00B62EE9"/>
    <w:rsid w:val="00B65C3D"/>
    <w:rsid w:val="00B70761"/>
    <w:rsid w:val="00B732A3"/>
    <w:rsid w:val="00B73D34"/>
    <w:rsid w:val="00B75D58"/>
    <w:rsid w:val="00B768C3"/>
    <w:rsid w:val="00B7730D"/>
    <w:rsid w:val="00B7736B"/>
    <w:rsid w:val="00B80013"/>
    <w:rsid w:val="00B852CE"/>
    <w:rsid w:val="00B85D4D"/>
    <w:rsid w:val="00B86B11"/>
    <w:rsid w:val="00B936B0"/>
    <w:rsid w:val="00B944D3"/>
    <w:rsid w:val="00B97C86"/>
    <w:rsid w:val="00BA002F"/>
    <w:rsid w:val="00BA02AD"/>
    <w:rsid w:val="00BA0472"/>
    <w:rsid w:val="00BA5FD8"/>
    <w:rsid w:val="00BA733B"/>
    <w:rsid w:val="00BA7ABB"/>
    <w:rsid w:val="00BB15A6"/>
    <w:rsid w:val="00BB17F2"/>
    <w:rsid w:val="00BB279E"/>
    <w:rsid w:val="00BB34B9"/>
    <w:rsid w:val="00BB35F0"/>
    <w:rsid w:val="00BB6663"/>
    <w:rsid w:val="00BB722A"/>
    <w:rsid w:val="00BB7E7C"/>
    <w:rsid w:val="00BC2097"/>
    <w:rsid w:val="00BC2443"/>
    <w:rsid w:val="00BC3A5B"/>
    <w:rsid w:val="00BC56AC"/>
    <w:rsid w:val="00BC5DF1"/>
    <w:rsid w:val="00BD2EF0"/>
    <w:rsid w:val="00BD48F3"/>
    <w:rsid w:val="00BD4ED9"/>
    <w:rsid w:val="00BD7028"/>
    <w:rsid w:val="00BD7ADE"/>
    <w:rsid w:val="00BE0FDA"/>
    <w:rsid w:val="00BE2B8D"/>
    <w:rsid w:val="00BE392F"/>
    <w:rsid w:val="00BE74D7"/>
    <w:rsid w:val="00BE7A74"/>
    <w:rsid w:val="00BF0BEE"/>
    <w:rsid w:val="00BF0D5C"/>
    <w:rsid w:val="00BF4AFD"/>
    <w:rsid w:val="00BF5BE5"/>
    <w:rsid w:val="00C00C2F"/>
    <w:rsid w:val="00C0211D"/>
    <w:rsid w:val="00C03316"/>
    <w:rsid w:val="00C051F6"/>
    <w:rsid w:val="00C10450"/>
    <w:rsid w:val="00C10BE8"/>
    <w:rsid w:val="00C122FD"/>
    <w:rsid w:val="00C204A4"/>
    <w:rsid w:val="00C21EFE"/>
    <w:rsid w:val="00C227A4"/>
    <w:rsid w:val="00C23AE2"/>
    <w:rsid w:val="00C23D2A"/>
    <w:rsid w:val="00C24B75"/>
    <w:rsid w:val="00C252AF"/>
    <w:rsid w:val="00C27506"/>
    <w:rsid w:val="00C27CCA"/>
    <w:rsid w:val="00C302B1"/>
    <w:rsid w:val="00C31B07"/>
    <w:rsid w:val="00C3224E"/>
    <w:rsid w:val="00C32634"/>
    <w:rsid w:val="00C3474D"/>
    <w:rsid w:val="00C3518D"/>
    <w:rsid w:val="00C354DE"/>
    <w:rsid w:val="00C371C5"/>
    <w:rsid w:val="00C374AB"/>
    <w:rsid w:val="00C37FEB"/>
    <w:rsid w:val="00C401B6"/>
    <w:rsid w:val="00C42FB3"/>
    <w:rsid w:val="00C431E8"/>
    <w:rsid w:val="00C43A35"/>
    <w:rsid w:val="00C44C47"/>
    <w:rsid w:val="00C4558E"/>
    <w:rsid w:val="00C4603C"/>
    <w:rsid w:val="00C46993"/>
    <w:rsid w:val="00C50710"/>
    <w:rsid w:val="00C50CF2"/>
    <w:rsid w:val="00C5214D"/>
    <w:rsid w:val="00C57902"/>
    <w:rsid w:val="00C62DC1"/>
    <w:rsid w:val="00C644A3"/>
    <w:rsid w:val="00C65AD1"/>
    <w:rsid w:val="00C71EC7"/>
    <w:rsid w:val="00C7718F"/>
    <w:rsid w:val="00C81D3E"/>
    <w:rsid w:val="00C862DD"/>
    <w:rsid w:val="00C86BB0"/>
    <w:rsid w:val="00C873B0"/>
    <w:rsid w:val="00C8790B"/>
    <w:rsid w:val="00C87AA0"/>
    <w:rsid w:val="00C92B94"/>
    <w:rsid w:val="00C93118"/>
    <w:rsid w:val="00C935B3"/>
    <w:rsid w:val="00C97849"/>
    <w:rsid w:val="00C97BB9"/>
    <w:rsid w:val="00CA06CA"/>
    <w:rsid w:val="00CA2429"/>
    <w:rsid w:val="00CA2E26"/>
    <w:rsid w:val="00CA46F3"/>
    <w:rsid w:val="00CA495C"/>
    <w:rsid w:val="00CA4E2D"/>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F07BF"/>
    <w:rsid w:val="00CF0FA1"/>
    <w:rsid w:val="00CF11F3"/>
    <w:rsid w:val="00CF1A20"/>
    <w:rsid w:val="00CF4EAD"/>
    <w:rsid w:val="00CF5ED0"/>
    <w:rsid w:val="00CF6665"/>
    <w:rsid w:val="00CF6F4C"/>
    <w:rsid w:val="00D0004F"/>
    <w:rsid w:val="00D00A02"/>
    <w:rsid w:val="00D02F63"/>
    <w:rsid w:val="00D048CD"/>
    <w:rsid w:val="00D05DF1"/>
    <w:rsid w:val="00D062B3"/>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70B3"/>
    <w:rsid w:val="00D30C01"/>
    <w:rsid w:val="00D31901"/>
    <w:rsid w:val="00D32190"/>
    <w:rsid w:val="00D344C4"/>
    <w:rsid w:val="00D34918"/>
    <w:rsid w:val="00D355B0"/>
    <w:rsid w:val="00D41A42"/>
    <w:rsid w:val="00D42B33"/>
    <w:rsid w:val="00D469F9"/>
    <w:rsid w:val="00D474D2"/>
    <w:rsid w:val="00D502A5"/>
    <w:rsid w:val="00D5039C"/>
    <w:rsid w:val="00D512A3"/>
    <w:rsid w:val="00D53C29"/>
    <w:rsid w:val="00D547DE"/>
    <w:rsid w:val="00D54EC5"/>
    <w:rsid w:val="00D550B9"/>
    <w:rsid w:val="00D564CA"/>
    <w:rsid w:val="00D6021B"/>
    <w:rsid w:val="00D60DE3"/>
    <w:rsid w:val="00D62D11"/>
    <w:rsid w:val="00D63D71"/>
    <w:rsid w:val="00D63D73"/>
    <w:rsid w:val="00D64E39"/>
    <w:rsid w:val="00D66E06"/>
    <w:rsid w:val="00D6704B"/>
    <w:rsid w:val="00D675D5"/>
    <w:rsid w:val="00D70A68"/>
    <w:rsid w:val="00D715DE"/>
    <w:rsid w:val="00D73F32"/>
    <w:rsid w:val="00D77FC6"/>
    <w:rsid w:val="00D80D81"/>
    <w:rsid w:val="00D81DEE"/>
    <w:rsid w:val="00D93BE6"/>
    <w:rsid w:val="00D94970"/>
    <w:rsid w:val="00D95224"/>
    <w:rsid w:val="00D96DC7"/>
    <w:rsid w:val="00D974A2"/>
    <w:rsid w:val="00DA4621"/>
    <w:rsid w:val="00DA4D5F"/>
    <w:rsid w:val="00DA4DCC"/>
    <w:rsid w:val="00DA562F"/>
    <w:rsid w:val="00DB04DE"/>
    <w:rsid w:val="00DB0A8E"/>
    <w:rsid w:val="00DB13CE"/>
    <w:rsid w:val="00DB16F4"/>
    <w:rsid w:val="00DB574C"/>
    <w:rsid w:val="00DB60CF"/>
    <w:rsid w:val="00DB60F9"/>
    <w:rsid w:val="00DC2441"/>
    <w:rsid w:val="00DC2A82"/>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E015AE"/>
    <w:rsid w:val="00E05F34"/>
    <w:rsid w:val="00E05F39"/>
    <w:rsid w:val="00E07C45"/>
    <w:rsid w:val="00E1176E"/>
    <w:rsid w:val="00E13FB7"/>
    <w:rsid w:val="00E14260"/>
    <w:rsid w:val="00E14A55"/>
    <w:rsid w:val="00E15C36"/>
    <w:rsid w:val="00E20EFD"/>
    <w:rsid w:val="00E21E0B"/>
    <w:rsid w:val="00E22C88"/>
    <w:rsid w:val="00E23A0D"/>
    <w:rsid w:val="00E254E8"/>
    <w:rsid w:val="00E25FC1"/>
    <w:rsid w:val="00E26948"/>
    <w:rsid w:val="00E26D44"/>
    <w:rsid w:val="00E27D64"/>
    <w:rsid w:val="00E35F1F"/>
    <w:rsid w:val="00E363C7"/>
    <w:rsid w:val="00E37168"/>
    <w:rsid w:val="00E4055F"/>
    <w:rsid w:val="00E4178F"/>
    <w:rsid w:val="00E41A97"/>
    <w:rsid w:val="00E42979"/>
    <w:rsid w:val="00E42F98"/>
    <w:rsid w:val="00E43267"/>
    <w:rsid w:val="00E469BE"/>
    <w:rsid w:val="00E46A22"/>
    <w:rsid w:val="00E51E5A"/>
    <w:rsid w:val="00E52F99"/>
    <w:rsid w:val="00E5392F"/>
    <w:rsid w:val="00E53BC2"/>
    <w:rsid w:val="00E616F8"/>
    <w:rsid w:val="00E64F29"/>
    <w:rsid w:val="00E6525C"/>
    <w:rsid w:val="00E66200"/>
    <w:rsid w:val="00E66773"/>
    <w:rsid w:val="00E76010"/>
    <w:rsid w:val="00E763CE"/>
    <w:rsid w:val="00E764A1"/>
    <w:rsid w:val="00E83528"/>
    <w:rsid w:val="00E846AA"/>
    <w:rsid w:val="00E874C3"/>
    <w:rsid w:val="00E90479"/>
    <w:rsid w:val="00E9133C"/>
    <w:rsid w:val="00E94330"/>
    <w:rsid w:val="00E94D5C"/>
    <w:rsid w:val="00E959AB"/>
    <w:rsid w:val="00E972B2"/>
    <w:rsid w:val="00E97C6A"/>
    <w:rsid w:val="00EA1B6E"/>
    <w:rsid w:val="00EA1E47"/>
    <w:rsid w:val="00EA295E"/>
    <w:rsid w:val="00EA4BCF"/>
    <w:rsid w:val="00EA7A7D"/>
    <w:rsid w:val="00EB4B2C"/>
    <w:rsid w:val="00EB4EDA"/>
    <w:rsid w:val="00EB7805"/>
    <w:rsid w:val="00EB7913"/>
    <w:rsid w:val="00EC229F"/>
    <w:rsid w:val="00EC3A56"/>
    <w:rsid w:val="00EC5F87"/>
    <w:rsid w:val="00EC6D3E"/>
    <w:rsid w:val="00ED42FA"/>
    <w:rsid w:val="00EE124B"/>
    <w:rsid w:val="00EE1264"/>
    <w:rsid w:val="00EE41B7"/>
    <w:rsid w:val="00EE434B"/>
    <w:rsid w:val="00EE5FC3"/>
    <w:rsid w:val="00EF4BB7"/>
    <w:rsid w:val="00EF6D2C"/>
    <w:rsid w:val="00F044B2"/>
    <w:rsid w:val="00F06C43"/>
    <w:rsid w:val="00F07C97"/>
    <w:rsid w:val="00F10FB8"/>
    <w:rsid w:val="00F1167D"/>
    <w:rsid w:val="00F11C1D"/>
    <w:rsid w:val="00F178E2"/>
    <w:rsid w:val="00F20ABC"/>
    <w:rsid w:val="00F21E9A"/>
    <w:rsid w:val="00F21F4E"/>
    <w:rsid w:val="00F2217D"/>
    <w:rsid w:val="00F2495C"/>
    <w:rsid w:val="00F26190"/>
    <w:rsid w:val="00F277C1"/>
    <w:rsid w:val="00F27F29"/>
    <w:rsid w:val="00F30AE3"/>
    <w:rsid w:val="00F32B5C"/>
    <w:rsid w:val="00F333B4"/>
    <w:rsid w:val="00F36FA3"/>
    <w:rsid w:val="00F3718F"/>
    <w:rsid w:val="00F375B2"/>
    <w:rsid w:val="00F4153E"/>
    <w:rsid w:val="00F42209"/>
    <w:rsid w:val="00F431DD"/>
    <w:rsid w:val="00F44C94"/>
    <w:rsid w:val="00F45898"/>
    <w:rsid w:val="00F46185"/>
    <w:rsid w:val="00F46D62"/>
    <w:rsid w:val="00F513C5"/>
    <w:rsid w:val="00F51E06"/>
    <w:rsid w:val="00F51E90"/>
    <w:rsid w:val="00F53C2F"/>
    <w:rsid w:val="00F5424A"/>
    <w:rsid w:val="00F55319"/>
    <w:rsid w:val="00F5718E"/>
    <w:rsid w:val="00F63E3E"/>
    <w:rsid w:val="00F673DF"/>
    <w:rsid w:val="00F7161C"/>
    <w:rsid w:val="00F7393F"/>
    <w:rsid w:val="00F74DCA"/>
    <w:rsid w:val="00F802F4"/>
    <w:rsid w:val="00F816AF"/>
    <w:rsid w:val="00F826B9"/>
    <w:rsid w:val="00F839D5"/>
    <w:rsid w:val="00F86965"/>
    <w:rsid w:val="00F90107"/>
    <w:rsid w:val="00F90F3D"/>
    <w:rsid w:val="00F95C9C"/>
    <w:rsid w:val="00F96EAC"/>
    <w:rsid w:val="00FA0B33"/>
    <w:rsid w:val="00FA1473"/>
    <w:rsid w:val="00FA35A8"/>
    <w:rsid w:val="00FA3F47"/>
    <w:rsid w:val="00FA5E34"/>
    <w:rsid w:val="00FA69C9"/>
    <w:rsid w:val="00FA765B"/>
    <w:rsid w:val="00FB2D9F"/>
    <w:rsid w:val="00FB3D5E"/>
    <w:rsid w:val="00FB4FEE"/>
    <w:rsid w:val="00FB5049"/>
    <w:rsid w:val="00FB5197"/>
    <w:rsid w:val="00FB5665"/>
    <w:rsid w:val="00FB69D5"/>
    <w:rsid w:val="00FC147A"/>
    <w:rsid w:val="00FC1F28"/>
    <w:rsid w:val="00FC2220"/>
    <w:rsid w:val="00FC5CFE"/>
    <w:rsid w:val="00FD1AA0"/>
    <w:rsid w:val="00FD1D86"/>
    <w:rsid w:val="00FD26D8"/>
    <w:rsid w:val="00FD30AA"/>
    <w:rsid w:val="00FD629E"/>
    <w:rsid w:val="00FE1340"/>
    <w:rsid w:val="00FE1571"/>
    <w:rsid w:val="00FE1CF7"/>
    <w:rsid w:val="00FE20D3"/>
    <w:rsid w:val="00FE595C"/>
    <w:rsid w:val="00FF146E"/>
    <w:rsid w:val="00FF18D3"/>
    <w:rsid w:val="00FF1BBD"/>
    <w:rsid w:val="00FF61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B16F4"/>
    <w:pPr>
      <w:widowControl w:val="0"/>
      <w:spacing w:after="200" w:line="276" w:lineRule="auto"/>
    </w:pPr>
    <w:rPr>
      <w:sz w:val="22"/>
      <w:szCs w:val="22"/>
      <w:lang w:val="en-US" w:eastAsia="en-US"/>
    </w:rPr>
  </w:style>
  <w:style w:type="paragraph" w:styleId="10">
    <w:name w:val="heading 1"/>
    <w:basedOn w:val="a4"/>
    <w:next w:val="a4"/>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2">
    <w:name w:val="heading 2"/>
    <w:basedOn w:val="a4"/>
    <w:next w:val="a4"/>
    <w:link w:val="23"/>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1">
    <w:name w:val="heading 3"/>
    <w:basedOn w:val="a4"/>
    <w:next w:val="a4"/>
    <w:link w:val="32"/>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rPr>
  </w:style>
  <w:style w:type="paragraph" w:styleId="41">
    <w:name w:val="heading 4"/>
    <w:basedOn w:val="12"/>
    <w:next w:val="12"/>
    <w:link w:val="42"/>
    <w:qFormat/>
    <w:rsid w:val="00910C07"/>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4"/>
    <w:next w:val="a4"/>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4"/>
    <w:next w:val="a4"/>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4"/>
    <w:next w:val="a4"/>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3">
    <w:name w:val="Заголовок 2 Знак"/>
    <w:link w:val="22"/>
    <w:uiPriority w:val="9"/>
    <w:rsid w:val="00383F01"/>
    <w:rPr>
      <w:rFonts w:ascii="Times New Roman" w:eastAsia="Times New Roman" w:hAnsi="Times New Roman" w:cs="Times New Roman"/>
      <w:b/>
      <w:caps/>
      <w:sz w:val="26"/>
      <w:szCs w:val="26"/>
    </w:rPr>
  </w:style>
  <w:style w:type="character" w:customStyle="1" w:styleId="32">
    <w:name w:val="Заголовок 3 Знак"/>
    <w:link w:val="31"/>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2">
    <w:name w:val="Заголовок 4 Знак"/>
    <w:link w:val="41"/>
    <w:rsid w:val="00910C07"/>
    <w:rPr>
      <w:rFonts w:ascii="Calibri" w:eastAsia="Calibri" w:hAnsi="Calibri" w:cs="Calibri"/>
      <w:b/>
      <w:sz w:val="24"/>
      <w:szCs w:val="24"/>
      <w:lang w:eastAsia="ru-RU"/>
    </w:rPr>
  </w:style>
  <w:style w:type="character" w:customStyle="1" w:styleId="52">
    <w:name w:val="Заголовок 5 Знак"/>
    <w:link w:val="51"/>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8">
    <w:name w:val="Hyperlink"/>
    <w:uiPriority w:val="99"/>
    <w:unhideWhenUsed/>
    <w:rsid w:val="005509DA"/>
    <w:rPr>
      <w:color w:val="0563C1"/>
      <w:u w:val="single"/>
    </w:rPr>
  </w:style>
  <w:style w:type="paragraph" w:styleId="a9">
    <w:name w:val="List Paragraph"/>
    <w:aliases w:val="ITL List Paragraph,Цветной список - Акцент 13"/>
    <w:basedOn w:val="a4"/>
    <w:link w:val="aa"/>
    <w:uiPriority w:val="34"/>
    <w:qFormat/>
    <w:rsid w:val="005509DA"/>
    <w:pPr>
      <w:ind w:left="720"/>
      <w:contextualSpacing/>
    </w:pPr>
  </w:style>
  <w:style w:type="paragraph" w:styleId="ab">
    <w:name w:val="header"/>
    <w:basedOn w:val="a4"/>
    <w:link w:val="ac"/>
    <w:uiPriority w:val="99"/>
    <w:unhideWhenUsed/>
    <w:rsid w:val="005509DA"/>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rsid w:val="005509DA"/>
    <w:rPr>
      <w:lang w:val="en-US"/>
    </w:rPr>
  </w:style>
  <w:style w:type="paragraph" w:styleId="ad">
    <w:name w:val="footer"/>
    <w:basedOn w:val="a4"/>
    <w:link w:val="ae"/>
    <w:uiPriority w:val="99"/>
    <w:unhideWhenUsed/>
    <w:rsid w:val="005509DA"/>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rsid w:val="005509DA"/>
    <w:rPr>
      <w:lang w:val="en-US"/>
    </w:rPr>
  </w:style>
  <w:style w:type="paragraph" w:styleId="af">
    <w:name w:val="Title"/>
    <w:aliases w:val="Подзаголовок!"/>
    <w:basedOn w:val="12"/>
    <w:next w:val="12"/>
    <w:link w:val="af0"/>
    <w:uiPriority w:val="1"/>
    <w:qFormat/>
    <w:rsid w:val="00910C07"/>
    <w:pPr>
      <w:keepNext/>
      <w:keepLines/>
      <w:spacing w:before="480" w:after="120"/>
    </w:pPr>
    <w:rPr>
      <w:rFonts w:cs="Times New Roman"/>
      <w:b/>
      <w:sz w:val="72"/>
      <w:szCs w:val="72"/>
    </w:rPr>
  </w:style>
  <w:style w:type="character" w:customStyle="1" w:styleId="af0">
    <w:name w:val="Название Знак"/>
    <w:aliases w:val="Подзаголовок! Знак"/>
    <w:link w:val="af"/>
    <w:uiPriority w:val="1"/>
    <w:rsid w:val="00910C07"/>
    <w:rPr>
      <w:rFonts w:ascii="Calibri" w:eastAsia="Calibri" w:hAnsi="Calibri" w:cs="Calibri"/>
      <w:b/>
      <w:sz w:val="72"/>
      <w:szCs w:val="72"/>
      <w:lang w:eastAsia="ru-RU"/>
    </w:rPr>
  </w:style>
  <w:style w:type="paragraph" w:styleId="af1">
    <w:name w:val="Subtitle"/>
    <w:basedOn w:val="12"/>
    <w:next w:val="12"/>
    <w:link w:val="af2"/>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uiPriority w:val="11"/>
    <w:rsid w:val="00910C07"/>
    <w:rPr>
      <w:rFonts w:ascii="Georgia" w:eastAsia="Georgia" w:hAnsi="Georgia" w:cs="Georgia"/>
      <w:i/>
      <w:color w:val="666666"/>
      <w:sz w:val="48"/>
      <w:szCs w:val="48"/>
      <w:lang w:eastAsia="ru-RU"/>
    </w:rPr>
  </w:style>
  <w:style w:type="paragraph" w:styleId="af3">
    <w:name w:val="Balloon Text"/>
    <w:basedOn w:val="a4"/>
    <w:link w:val="af4"/>
    <w:uiPriority w:val="99"/>
    <w:unhideWhenUsed/>
    <w:rsid w:val="00910C07"/>
    <w:pPr>
      <w:spacing w:after="0" w:line="240" w:lineRule="auto"/>
    </w:pPr>
    <w:rPr>
      <w:rFonts w:ascii="Tahoma" w:hAnsi="Tahoma"/>
      <w:sz w:val="16"/>
      <w:szCs w:val="16"/>
      <w:lang w:eastAsia="ru-RU"/>
    </w:rPr>
  </w:style>
  <w:style w:type="character" w:customStyle="1" w:styleId="af4">
    <w:name w:val="Текст выноски Знак"/>
    <w:link w:val="af3"/>
    <w:uiPriority w:val="99"/>
    <w:rsid w:val="00910C07"/>
    <w:rPr>
      <w:rFonts w:ascii="Tahoma" w:eastAsia="Calibri" w:hAnsi="Tahoma" w:cs="Tahoma"/>
      <w:sz w:val="16"/>
      <w:szCs w:val="16"/>
      <w:lang w:eastAsia="ru-RU"/>
    </w:rPr>
  </w:style>
  <w:style w:type="character" w:styleId="af5">
    <w:name w:val="annotation reference"/>
    <w:uiPriority w:val="99"/>
    <w:unhideWhenUsed/>
    <w:rsid w:val="00EB4B2C"/>
    <w:rPr>
      <w:sz w:val="16"/>
      <w:szCs w:val="16"/>
    </w:rPr>
  </w:style>
  <w:style w:type="paragraph" w:styleId="af6">
    <w:name w:val="annotation text"/>
    <w:basedOn w:val="a4"/>
    <w:link w:val="af7"/>
    <w:uiPriority w:val="99"/>
    <w:unhideWhenUsed/>
    <w:rsid w:val="00EB4B2C"/>
    <w:pPr>
      <w:spacing w:line="240" w:lineRule="auto"/>
    </w:pPr>
    <w:rPr>
      <w:sz w:val="20"/>
      <w:szCs w:val="20"/>
    </w:rPr>
  </w:style>
  <w:style w:type="character" w:customStyle="1" w:styleId="af7">
    <w:name w:val="Текст примечания Знак"/>
    <w:link w:val="af6"/>
    <w:uiPriority w:val="99"/>
    <w:rsid w:val="00EB4B2C"/>
    <w:rPr>
      <w:sz w:val="20"/>
      <w:szCs w:val="20"/>
      <w:lang w:val="en-US"/>
    </w:rPr>
  </w:style>
  <w:style w:type="paragraph" w:styleId="af8">
    <w:name w:val="annotation subject"/>
    <w:basedOn w:val="af6"/>
    <w:next w:val="af6"/>
    <w:link w:val="af9"/>
    <w:uiPriority w:val="99"/>
    <w:unhideWhenUsed/>
    <w:rsid w:val="00EB4B2C"/>
    <w:rPr>
      <w:b/>
      <w:bCs/>
    </w:rPr>
  </w:style>
  <w:style w:type="character" w:customStyle="1" w:styleId="af9">
    <w:name w:val="Тема примечания Знак"/>
    <w:link w:val="af8"/>
    <w:uiPriority w:val="99"/>
    <w:rsid w:val="00EB4B2C"/>
    <w:rPr>
      <w:b/>
      <w:bCs/>
      <w:sz w:val="20"/>
      <w:szCs w:val="20"/>
      <w:lang w:val="en-US"/>
    </w:rPr>
  </w:style>
  <w:style w:type="paragraph" w:styleId="afa">
    <w:name w:val="footnote text"/>
    <w:basedOn w:val="a4"/>
    <w:link w:val="afb"/>
    <w:uiPriority w:val="99"/>
    <w:unhideWhenUsed/>
    <w:rsid w:val="00EB4B2C"/>
    <w:pPr>
      <w:spacing w:after="0" w:line="240" w:lineRule="auto"/>
    </w:pPr>
    <w:rPr>
      <w:sz w:val="20"/>
      <w:szCs w:val="20"/>
      <w:lang w:eastAsia="ru-RU"/>
    </w:rPr>
  </w:style>
  <w:style w:type="character" w:customStyle="1" w:styleId="afb">
    <w:name w:val="Текст сноски Знак"/>
    <w:link w:val="afa"/>
    <w:uiPriority w:val="99"/>
    <w:rsid w:val="00EB4B2C"/>
    <w:rPr>
      <w:rFonts w:ascii="Calibri" w:eastAsia="Calibri" w:hAnsi="Calibri" w:cs="Calibri"/>
      <w:sz w:val="20"/>
      <w:szCs w:val="20"/>
      <w:lang w:eastAsia="ru-RU"/>
    </w:rPr>
  </w:style>
  <w:style w:type="character" w:styleId="afc">
    <w:name w:val="footnote reference"/>
    <w:uiPriority w:val="99"/>
    <w:unhideWhenUsed/>
    <w:rsid w:val="00EB4B2C"/>
    <w:rPr>
      <w:vertAlign w:val="superscript"/>
    </w:rPr>
  </w:style>
  <w:style w:type="paragraph" w:customStyle="1" w:styleId="msonormal0">
    <w:name w:val="msonormal"/>
    <w:basedOn w:val="a4"/>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d">
    <w:name w:val="Normal (Web)"/>
    <w:basedOn w:val="a4"/>
    <w:link w:val="afe"/>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5"/>
    <w:rsid w:val="00704F4D"/>
  </w:style>
  <w:style w:type="character" w:customStyle="1" w:styleId="aff">
    <w:name w:val="Текст концевой сноски Знак"/>
    <w:link w:val="aff0"/>
    <w:uiPriority w:val="99"/>
    <w:rsid w:val="00BD7ADE"/>
    <w:rPr>
      <w:rFonts w:ascii="Calibri" w:eastAsia="Calibri" w:hAnsi="Calibri" w:cs="Calibri"/>
      <w:sz w:val="20"/>
      <w:szCs w:val="20"/>
      <w:lang w:eastAsia="ru-RU"/>
    </w:rPr>
  </w:style>
  <w:style w:type="paragraph" w:styleId="aff0">
    <w:name w:val="endnote text"/>
    <w:basedOn w:val="a4"/>
    <w:link w:val="aff"/>
    <w:uiPriority w:val="99"/>
    <w:semiHidden/>
    <w:unhideWhenUsed/>
    <w:rsid w:val="00BD7ADE"/>
    <w:pPr>
      <w:spacing w:after="0" w:line="240" w:lineRule="auto"/>
    </w:pPr>
    <w:rPr>
      <w:sz w:val="20"/>
      <w:szCs w:val="20"/>
      <w:lang w:eastAsia="ru-RU"/>
    </w:rPr>
  </w:style>
  <w:style w:type="paragraph" w:styleId="aff1">
    <w:name w:val="TOC Heading"/>
    <w:basedOn w:val="10"/>
    <w:next w:val="a4"/>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4"/>
    <w:next w:val="a4"/>
    <w:autoRedefine/>
    <w:uiPriority w:val="39"/>
    <w:unhideWhenUsed/>
    <w:qFormat/>
    <w:rsid w:val="00CD1922"/>
    <w:pPr>
      <w:spacing w:before="120" w:after="0"/>
    </w:pPr>
    <w:rPr>
      <w:rFonts w:cs="Calibri"/>
      <w:b/>
      <w:bCs/>
      <w:i/>
      <w:iCs/>
      <w:sz w:val="24"/>
      <w:szCs w:val="24"/>
    </w:rPr>
  </w:style>
  <w:style w:type="paragraph" w:styleId="24">
    <w:name w:val="toc 2"/>
    <w:basedOn w:val="a4"/>
    <w:next w:val="a4"/>
    <w:autoRedefine/>
    <w:uiPriority w:val="39"/>
    <w:unhideWhenUsed/>
    <w:qFormat/>
    <w:rsid w:val="00CD1922"/>
    <w:pPr>
      <w:spacing w:before="120" w:after="0"/>
      <w:ind w:left="220"/>
    </w:pPr>
    <w:rPr>
      <w:rFonts w:cs="Calibri"/>
      <w:b/>
      <w:bCs/>
    </w:rPr>
  </w:style>
  <w:style w:type="paragraph" w:styleId="33">
    <w:name w:val="toc 3"/>
    <w:basedOn w:val="a4"/>
    <w:next w:val="a4"/>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3">
    <w:name w:val="toc 4"/>
    <w:basedOn w:val="a4"/>
    <w:next w:val="a4"/>
    <w:autoRedefine/>
    <w:uiPriority w:val="39"/>
    <w:unhideWhenUsed/>
    <w:rsid w:val="00CD1922"/>
    <w:pPr>
      <w:spacing w:after="0"/>
      <w:ind w:left="660"/>
    </w:pPr>
    <w:rPr>
      <w:rFonts w:cs="Calibri"/>
      <w:sz w:val="20"/>
      <w:szCs w:val="20"/>
    </w:rPr>
  </w:style>
  <w:style w:type="paragraph" w:styleId="53">
    <w:name w:val="toc 5"/>
    <w:basedOn w:val="a4"/>
    <w:next w:val="a4"/>
    <w:autoRedefine/>
    <w:uiPriority w:val="39"/>
    <w:unhideWhenUsed/>
    <w:rsid w:val="00CD1922"/>
    <w:pPr>
      <w:spacing w:after="0"/>
      <w:ind w:left="880"/>
    </w:pPr>
    <w:rPr>
      <w:rFonts w:cs="Calibri"/>
      <w:sz w:val="20"/>
      <w:szCs w:val="20"/>
    </w:rPr>
  </w:style>
  <w:style w:type="paragraph" w:styleId="61">
    <w:name w:val="toc 6"/>
    <w:basedOn w:val="a4"/>
    <w:next w:val="a4"/>
    <w:autoRedefine/>
    <w:uiPriority w:val="39"/>
    <w:unhideWhenUsed/>
    <w:rsid w:val="00CD1922"/>
    <w:pPr>
      <w:spacing w:after="0"/>
      <w:ind w:left="1100"/>
    </w:pPr>
    <w:rPr>
      <w:rFonts w:cs="Calibri"/>
      <w:sz w:val="20"/>
      <w:szCs w:val="20"/>
    </w:rPr>
  </w:style>
  <w:style w:type="paragraph" w:styleId="71">
    <w:name w:val="toc 7"/>
    <w:basedOn w:val="a4"/>
    <w:next w:val="a4"/>
    <w:autoRedefine/>
    <w:uiPriority w:val="39"/>
    <w:unhideWhenUsed/>
    <w:rsid w:val="00CD1922"/>
    <w:pPr>
      <w:spacing w:after="0"/>
      <w:ind w:left="1320"/>
    </w:pPr>
    <w:rPr>
      <w:rFonts w:cs="Calibri"/>
      <w:sz w:val="20"/>
      <w:szCs w:val="20"/>
    </w:rPr>
  </w:style>
  <w:style w:type="paragraph" w:styleId="81">
    <w:name w:val="toc 8"/>
    <w:basedOn w:val="a4"/>
    <w:next w:val="a4"/>
    <w:autoRedefine/>
    <w:uiPriority w:val="39"/>
    <w:unhideWhenUsed/>
    <w:rsid w:val="00CD1922"/>
    <w:pPr>
      <w:spacing w:after="0"/>
      <w:ind w:left="1540"/>
    </w:pPr>
    <w:rPr>
      <w:rFonts w:cs="Calibri"/>
      <w:sz w:val="20"/>
      <w:szCs w:val="20"/>
    </w:rPr>
  </w:style>
  <w:style w:type="paragraph" w:styleId="91">
    <w:name w:val="toc 9"/>
    <w:basedOn w:val="a4"/>
    <w:next w:val="a4"/>
    <w:autoRedefine/>
    <w:uiPriority w:val="39"/>
    <w:unhideWhenUsed/>
    <w:rsid w:val="00CD1922"/>
    <w:pPr>
      <w:spacing w:after="0"/>
      <w:ind w:left="1760"/>
    </w:pPr>
    <w:rPr>
      <w:rFonts w:cs="Calibri"/>
      <w:sz w:val="20"/>
      <w:szCs w:val="20"/>
    </w:rPr>
  </w:style>
  <w:style w:type="table" w:styleId="aff2">
    <w:name w:val="Table Grid"/>
    <w:basedOn w:val="a6"/>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f3">
    <w:name w:val="Основной Знак"/>
    <w:link w:val="aff4"/>
    <w:locked/>
    <w:rsid w:val="006D5EC9"/>
    <w:rPr>
      <w:rFonts w:ascii="NewtonCSanPin" w:hAnsi="NewtonCSanPin"/>
      <w:color w:val="000000"/>
      <w:sz w:val="21"/>
      <w:szCs w:val="21"/>
    </w:rPr>
  </w:style>
  <w:style w:type="paragraph" w:customStyle="1" w:styleId="aff4">
    <w:name w:val="Основной"/>
    <w:basedOn w:val="a4"/>
    <w:link w:val="aff3"/>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5">
    <w:name w:val="Сноска"/>
    <w:basedOn w:val="aff4"/>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4"/>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6">
    <w:name w:val="Revision"/>
    <w:hidden/>
    <w:uiPriority w:val="99"/>
    <w:semiHidden/>
    <w:rsid w:val="006D5EC9"/>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locked/>
    <w:rsid w:val="006D5EC9"/>
    <w:rPr>
      <w:sz w:val="22"/>
      <w:szCs w:val="22"/>
      <w:lang w:val="en-US" w:eastAsia="en-US"/>
    </w:rPr>
  </w:style>
  <w:style w:type="paragraph" w:styleId="aff7">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f8"/>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1"/>
    <w:qFormat/>
    <w:rsid w:val="006D5EC9"/>
    <w:rPr>
      <w:rFonts w:ascii="Bookman Old Style" w:eastAsia="Bookman Old Style" w:hAnsi="Bookman Old Style" w:cs="Bookman Old Style"/>
      <w:lang w:eastAsia="en-US"/>
    </w:rPr>
  </w:style>
  <w:style w:type="paragraph" w:customStyle="1" w:styleId="aff9">
    <w:name w:val="Прижатый влево"/>
    <w:basedOn w:val="a4"/>
    <w:next w:val="a4"/>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4"/>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4"/>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4"/>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4"/>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5"/>
    <w:rsid w:val="006D5EC9"/>
  </w:style>
  <w:style w:type="character" w:customStyle="1" w:styleId="affa">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b">
    <w:name w:val="endnote reference"/>
    <w:uiPriority w:val="99"/>
    <w:semiHidden/>
    <w:unhideWhenUsed/>
    <w:rsid w:val="00013050"/>
    <w:rPr>
      <w:vertAlign w:val="superscript"/>
    </w:rPr>
  </w:style>
  <w:style w:type="paragraph" w:customStyle="1" w:styleId="body">
    <w:name w:val="body"/>
    <w:basedOn w:val="a4"/>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0">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0">
    <w:name w:val="list-dash"/>
    <w:basedOn w:val="list-bullet0"/>
    <w:uiPriority w:val="99"/>
    <w:rsid w:val="00C62DC1"/>
    <w:pPr>
      <w:ind w:hanging="227"/>
    </w:pPr>
  </w:style>
  <w:style w:type="paragraph" w:customStyle="1" w:styleId="affc">
    <w:basedOn w:val="12"/>
    <w:next w:val="12"/>
    <w:qFormat/>
    <w:rsid w:val="008C4F46"/>
    <w:pPr>
      <w:keepNext/>
      <w:keepLines/>
      <w:spacing w:before="480" w:after="120"/>
    </w:pPr>
    <w:rPr>
      <w:rFonts w:cs="Times New Roman"/>
      <w:b/>
      <w:sz w:val="72"/>
      <w:szCs w:val="72"/>
    </w:rPr>
  </w:style>
  <w:style w:type="character" w:customStyle="1" w:styleId="affd">
    <w:name w:val="Другое_"/>
    <w:link w:val="affe"/>
    <w:uiPriority w:val="99"/>
    <w:locked/>
    <w:rsid w:val="00465CE2"/>
    <w:rPr>
      <w:rFonts w:ascii="Georgia" w:hAnsi="Georgia"/>
      <w:sz w:val="19"/>
    </w:rPr>
  </w:style>
  <w:style w:type="character" w:customStyle="1" w:styleId="34">
    <w:name w:val="Заголовок №3_"/>
    <w:link w:val="35"/>
    <w:uiPriority w:val="99"/>
    <w:locked/>
    <w:rsid w:val="00465CE2"/>
    <w:rPr>
      <w:rFonts w:ascii="Times New Roman" w:hAnsi="Times New Roman"/>
      <w:color w:val="808285"/>
      <w:sz w:val="26"/>
    </w:rPr>
  </w:style>
  <w:style w:type="character" w:customStyle="1" w:styleId="44">
    <w:name w:val="Основной текст (4)_"/>
    <w:link w:val="45"/>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6">
    <w:name w:val="Основной текст (3)_"/>
    <w:link w:val="37"/>
    <w:locked/>
    <w:rsid w:val="00465CE2"/>
    <w:rPr>
      <w:b/>
      <w:sz w:val="22"/>
    </w:rPr>
  </w:style>
  <w:style w:type="character" w:customStyle="1" w:styleId="25">
    <w:name w:val="Колонтитул (2)_"/>
    <w:link w:val="26"/>
    <w:uiPriority w:val="99"/>
    <w:locked/>
    <w:rsid w:val="00465CE2"/>
    <w:rPr>
      <w:rFonts w:ascii="Times New Roman" w:hAnsi="Times New Roman"/>
    </w:rPr>
  </w:style>
  <w:style w:type="character" w:customStyle="1" w:styleId="afff">
    <w:name w:val="Оглавление_"/>
    <w:link w:val="afff0"/>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6">
    <w:name w:val="Заголовок №4_"/>
    <w:link w:val="47"/>
    <w:locked/>
    <w:rsid w:val="00465CE2"/>
    <w:rPr>
      <w:rFonts w:ascii="Tahoma" w:hAnsi="Tahoma"/>
      <w:b/>
      <w:sz w:val="18"/>
    </w:rPr>
  </w:style>
  <w:style w:type="character" w:customStyle="1" w:styleId="27">
    <w:name w:val="Основной текст (2)_"/>
    <w:link w:val="28"/>
    <w:locked/>
    <w:rsid w:val="00465CE2"/>
    <w:rPr>
      <w:rFonts w:ascii="Tahoma" w:hAnsi="Tahoma"/>
      <w:b/>
      <w:sz w:val="18"/>
    </w:rPr>
  </w:style>
  <w:style w:type="character" w:customStyle="1" w:styleId="29">
    <w:name w:val="Заголовок №2_"/>
    <w:link w:val="2a"/>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f1">
    <w:name w:val="Подпись к таблице_"/>
    <w:link w:val="afff2"/>
    <w:uiPriority w:val="99"/>
    <w:locked/>
    <w:rsid w:val="00465CE2"/>
    <w:rPr>
      <w:rFonts w:ascii="Arial" w:hAnsi="Arial"/>
      <w:sz w:val="15"/>
    </w:rPr>
  </w:style>
  <w:style w:type="character" w:customStyle="1" w:styleId="afff3">
    <w:name w:val="Колонтитул_"/>
    <w:link w:val="afff4"/>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e">
    <w:name w:val="Другое"/>
    <w:basedOn w:val="a4"/>
    <w:link w:val="affd"/>
    <w:uiPriority w:val="99"/>
    <w:rsid w:val="00465CE2"/>
    <w:pPr>
      <w:spacing w:after="0" w:line="269" w:lineRule="auto"/>
      <w:ind w:firstLine="240"/>
    </w:pPr>
    <w:rPr>
      <w:rFonts w:ascii="Georgia" w:hAnsi="Georgia"/>
      <w:sz w:val="19"/>
      <w:szCs w:val="20"/>
    </w:rPr>
  </w:style>
  <w:style w:type="paragraph" w:customStyle="1" w:styleId="35">
    <w:name w:val="Заголовок №3"/>
    <w:basedOn w:val="a4"/>
    <w:link w:val="34"/>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5">
    <w:name w:val="Основной текст (4)"/>
    <w:basedOn w:val="a4"/>
    <w:link w:val="44"/>
    <w:rsid w:val="00465CE2"/>
    <w:pPr>
      <w:spacing w:after="120" w:line="298" w:lineRule="auto"/>
    </w:pPr>
    <w:rPr>
      <w:rFonts w:ascii="Arial" w:hAnsi="Arial"/>
      <w:sz w:val="17"/>
      <w:szCs w:val="20"/>
    </w:rPr>
  </w:style>
  <w:style w:type="paragraph" w:customStyle="1" w:styleId="17">
    <w:name w:val="Заголовок №1"/>
    <w:basedOn w:val="a4"/>
    <w:link w:val="16"/>
    <w:rsid w:val="00465CE2"/>
    <w:pPr>
      <w:spacing w:after="380" w:line="262" w:lineRule="auto"/>
      <w:jc w:val="center"/>
      <w:outlineLvl w:val="0"/>
    </w:pPr>
    <w:rPr>
      <w:rFonts w:ascii="Arial" w:hAnsi="Arial"/>
      <w:b/>
      <w:color w:val="808285"/>
      <w:sz w:val="66"/>
      <w:szCs w:val="20"/>
    </w:rPr>
  </w:style>
  <w:style w:type="paragraph" w:customStyle="1" w:styleId="37">
    <w:name w:val="Основной текст (3)"/>
    <w:basedOn w:val="a4"/>
    <w:link w:val="36"/>
    <w:rsid w:val="00465CE2"/>
    <w:pPr>
      <w:spacing w:after="250" w:line="226" w:lineRule="auto"/>
    </w:pPr>
    <w:rPr>
      <w:b/>
      <w:szCs w:val="20"/>
    </w:rPr>
  </w:style>
  <w:style w:type="paragraph" w:customStyle="1" w:styleId="26">
    <w:name w:val="Колонтитул (2)"/>
    <w:basedOn w:val="a4"/>
    <w:link w:val="25"/>
    <w:uiPriority w:val="99"/>
    <w:rsid w:val="00465CE2"/>
    <w:pPr>
      <w:spacing w:after="0" w:line="240" w:lineRule="auto"/>
    </w:pPr>
    <w:rPr>
      <w:rFonts w:ascii="Times New Roman" w:hAnsi="Times New Roman"/>
      <w:sz w:val="20"/>
      <w:szCs w:val="20"/>
    </w:rPr>
  </w:style>
  <w:style w:type="paragraph" w:customStyle="1" w:styleId="afff0">
    <w:name w:val="Оглавление"/>
    <w:basedOn w:val="a4"/>
    <w:link w:val="afff"/>
    <w:rsid w:val="00465CE2"/>
    <w:pPr>
      <w:spacing w:after="0" w:line="240" w:lineRule="auto"/>
      <w:ind w:firstLine="350"/>
    </w:pPr>
    <w:rPr>
      <w:rFonts w:ascii="Georgia" w:hAnsi="Georgia"/>
      <w:sz w:val="19"/>
      <w:szCs w:val="20"/>
    </w:rPr>
  </w:style>
  <w:style w:type="character" w:customStyle="1" w:styleId="2b">
    <w:name w:val="Основной текст Знак2"/>
    <w:uiPriority w:val="99"/>
    <w:semiHidden/>
    <w:rsid w:val="00465CE2"/>
    <w:rPr>
      <w:color w:val="000000"/>
    </w:rPr>
  </w:style>
  <w:style w:type="paragraph" w:customStyle="1" w:styleId="47">
    <w:name w:val="Заголовок №4"/>
    <w:basedOn w:val="a4"/>
    <w:link w:val="46"/>
    <w:rsid w:val="00465CE2"/>
    <w:pPr>
      <w:spacing w:after="60" w:line="266" w:lineRule="auto"/>
      <w:outlineLvl w:val="3"/>
    </w:pPr>
    <w:rPr>
      <w:rFonts w:ascii="Tahoma" w:hAnsi="Tahoma"/>
      <w:b/>
      <w:sz w:val="18"/>
      <w:szCs w:val="20"/>
    </w:rPr>
  </w:style>
  <w:style w:type="paragraph" w:customStyle="1" w:styleId="28">
    <w:name w:val="Основной текст (2)"/>
    <w:basedOn w:val="a4"/>
    <w:link w:val="27"/>
    <w:rsid w:val="00465CE2"/>
    <w:pPr>
      <w:spacing w:after="40" w:line="269" w:lineRule="auto"/>
    </w:pPr>
    <w:rPr>
      <w:rFonts w:ascii="Tahoma" w:hAnsi="Tahoma"/>
      <w:b/>
      <w:sz w:val="18"/>
      <w:szCs w:val="20"/>
    </w:rPr>
  </w:style>
  <w:style w:type="paragraph" w:customStyle="1" w:styleId="2a">
    <w:name w:val="Заголовок №2"/>
    <w:basedOn w:val="a4"/>
    <w:link w:val="29"/>
    <w:rsid w:val="00465CE2"/>
    <w:pPr>
      <w:spacing w:after="0" w:line="180" w:lineRule="auto"/>
      <w:outlineLvl w:val="1"/>
    </w:pPr>
    <w:rPr>
      <w:b/>
      <w:smallCaps/>
      <w:sz w:val="28"/>
      <w:szCs w:val="20"/>
    </w:rPr>
  </w:style>
  <w:style w:type="paragraph" w:customStyle="1" w:styleId="73">
    <w:name w:val="Основной текст (7)"/>
    <w:basedOn w:val="a4"/>
    <w:link w:val="72"/>
    <w:uiPriority w:val="99"/>
    <w:rsid w:val="00465CE2"/>
    <w:pPr>
      <w:spacing w:after="0" w:line="240" w:lineRule="auto"/>
    </w:pPr>
    <w:rPr>
      <w:rFonts w:ascii="Arial" w:hAnsi="Arial"/>
      <w:sz w:val="15"/>
      <w:szCs w:val="20"/>
    </w:rPr>
  </w:style>
  <w:style w:type="paragraph" w:customStyle="1" w:styleId="afff2">
    <w:name w:val="Подпись к таблице"/>
    <w:basedOn w:val="a4"/>
    <w:link w:val="afff1"/>
    <w:uiPriority w:val="99"/>
    <w:rsid w:val="00465CE2"/>
    <w:pPr>
      <w:spacing w:after="0" w:line="240" w:lineRule="auto"/>
    </w:pPr>
    <w:rPr>
      <w:rFonts w:ascii="Arial" w:hAnsi="Arial"/>
      <w:sz w:val="15"/>
      <w:szCs w:val="20"/>
    </w:rPr>
  </w:style>
  <w:style w:type="paragraph" w:customStyle="1" w:styleId="afff4">
    <w:name w:val="Колонтитул"/>
    <w:basedOn w:val="a4"/>
    <w:link w:val="afff3"/>
    <w:rsid w:val="00465CE2"/>
    <w:pPr>
      <w:spacing w:after="0" w:line="240" w:lineRule="auto"/>
    </w:pPr>
    <w:rPr>
      <w:rFonts w:ascii="Arial" w:hAnsi="Arial"/>
      <w:sz w:val="15"/>
      <w:szCs w:val="20"/>
    </w:rPr>
  </w:style>
  <w:style w:type="paragraph" w:customStyle="1" w:styleId="83">
    <w:name w:val="Основной текст (8)"/>
    <w:basedOn w:val="a4"/>
    <w:link w:val="82"/>
    <w:rsid w:val="00465CE2"/>
    <w:pPr>
      <w:spacing w:after="0" w:line="240" w:lineRule="auto"/>
    </w:pPr>
    <w:rPr>
      <w:b/>
      <w:sz w:val="11"/>
      <w:szCs w:val="20"/>
    </w:rPr>
  </w:style>
  <w:style w:type="paragraph" w:styleId="afff5">
    <w:name w:val="No Spacing"/>
    <w:link w:val="afff6"/>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465CE2"/>
    <w:pPr>
      <w:autoSpaceDE w:val="0"/>
      <w:autoSpaceDN w:val="0"/>
      <w:spacing w:after="0" w:line="240" w:lineRule="auto"/>
    </w:pPr>
    <w:rPr>
      <w:rFonts w:ascii="Cambria" w:eastAsia="Cambria" w:hAnsi="Cambria" w:cs="Cambria"/>
      <w:lang w:val="ru-RU"/>
    </w:rPr>
  </w:style>
  <w:style w:type="paragraph" w:customStyle="1" w:styleId="afff7">
    <w:name w:val="об"/>
    <w:basedOn w:val="a4"/>
    <w:link w:val="afff8"/>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8">
    <w:name w:val="об Знак"/>
    <w:link w:val="afff7"/>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9">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7"/>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a">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c">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d">
    <w:name w:val="Основной текст с отступом 2 Знак"/>
    <w:link w:val="2e"/>
    <w:uiPriority w:val="99"/>
    <w:rsid w:val="005C69E7"/>
    <w:rPr>
      <w:rFonts w:ascii="Calibri" w:eastAsia="Calibri" w:hAnsi="Calibri" w:cs="Calibri"/>
      <w:color w:val="000000"/>
      <w:sz w:val="22"/>
      <w:szCs w:val="22"/>
    </w:rPr>
  </w:style>
  <w:style w:type="character" w:styleId="afffb">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c">
    <w:name w:val="Символ сноски"/>
    <w:rsid w:val="005C69E7"/>
    <w:rPr>
      <w:vertAlign w:val="superscript"/>
    </w:rPr>
  </w:style>
  <w:style w:type="character" w:styleId="afffd">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e">
    <w:name w:val="List"/>
    <w:basedOn w:val="aff7"/>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f">
    <w:name w:val="caption"/>
    <w:basedOn w:val="a4"/>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f">
    <w:name w:val="Указатель2"/>
    <w:basedOn w:val="a4"/>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f0">
    <w:name w:val="Надпись"/>
    <w:basedOn w:val="a4"/>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4"/>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4"/>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1">
    <w:name w:val="Body Text Indent"/>
    <w:link w:val="affff2"/>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f2">
    <w:name w:val="Основной текст с отступом Знак"/>
    <w:link w:val="affff1"/>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4"/>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f3">
    <w:name w:val="Письмо"/>
    <w:basedOn w:val="a4"/>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4"/>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4"/>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4"/>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4"/>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f0">
    <w:name w:val="Абзац списка2"/>
    <w:basedOn w:val="a4"/>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4"/>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4">
    <w:name w:val="Содержимое таблицы"/>
    <w:basedOn w:val="a4"/>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5">
    <w:name w:val="Заголовок таблицы"/>
    <w:basedOn w:val="affff4"/>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1">
    <w:name w:val="Нет списка2"/>
    <w:next w:val="a7"/>
    <w:uiPriority w:val="99"/>
    <w:semiHidden/>
    <w:unhideWhenUsed/>
    <w:rsid w:val="00F95C9C"/>
  </w:style>
  <w:style w:type="paragraph" w:styleId="2f2">
    <w:name w:val="Quote"/>
    <w:basedOn w:val="a4"/>
    <w:next w:val="a4"/>
    <w:link w:val="2f3"/>
    <w:uiPriority w:val="29"/>
    <w:qFormat/>
    <w:rsid w:val="00F95C9C"/>
    <w:pPr>
      <w:widowControl/>
      <w:ind w:left="720" w:right="720"/>
      <w:jc w:val="both"/>
    </w:pPr>
    <w:rPr>
      <w:rFonts w:ascii="Times New Roman" w:hAnsi="Times New Roman"/>
      <w:i/>
      <w:sz w:val="28"/>
    </w:rPr>
  </w:style>
  <w:style w:type="character" w:customStyle="1" w:styleId="2f3">
    <w:name w:val="Цитата 2 Знак"/>
    <w:link w:val="2f2"/>
    <w:uiPriority w:val="29"/>
    <w:rsid w:val="00F95C9C"/>
    <w:rPr>
      <w:rFonts w:ascii="Times New Roman" w:hAnsi="Times New Roman"/>
      <w:i/>
      <w:sz w:val="28"/>
      <w:szCs w:val="22"/>
      <w:lang w:eastAsia="en-US"/>
    </w:rPr>
  </w:style>
  <w:style w:type="paragraph" w:styleId="affff6">
    <w:name w:val="Intense Quote"/>
    <w:basedOn w:val="a4"/>
    <w:next w:val="a4"/>
    <w:link w:val="affff7"/>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7">
    <w:name w:val="Выделенная цитата Знак"/>
    <w:link w:val="affff6"/>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6"/>
    <w:next w:val="aff2"/>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6"/>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6"/>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6"/>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6"/>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6"/>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6"/>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6"/>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6"/>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6"/>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6"/>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6"/>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6"/>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6"/>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6"/>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6"/>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6"/>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6"/>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6"/>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6"/>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6"/>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6"/>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6"/>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6"/>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6"/>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6"/>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6"/>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6"/>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6"/>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6"/>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6"/>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6"/>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6"/>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6"/>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6"/>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6"/>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6"/>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6"/>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6"/>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6"/>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6"/>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6"/>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6"/>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6"/>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6"/>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6"/>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6"/>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6"/>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6"/>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6"/>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6"/>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6"/>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6"/>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6"/>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6"/>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6"/>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6"/>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6"/>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6"/>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6"/>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6"/>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6"/>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6"/>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6"/>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6"/>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6"/>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6"/>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6"/>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6"/>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6"/>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6"/>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6"/>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6"/>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6"/>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6"/>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6"/>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6"/>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6"/>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6"/>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6"/>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6"/>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6"/>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6"/>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6"/>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6"/>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6"/>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6"/>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6"/>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6"/>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6"/>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6"/>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6"/>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6"/>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6"/>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6"/>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6"/>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6"/>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6"/>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6"/>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6"/>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6"/>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6"/>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6"/>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6"/>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6"/>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8">
    <w:name w:val="table of figures"/>
    <w:basedOn w:val="a4"/>
    <w:next w:val="a4"/>
    <w:uiPriority w:val="99"/>
    <w:unhideWhenUsed/>
    <w:rsid w:val="00F95C9C"/>
    <w:pPr>
      <w:widowControl/>
      <w:spacing w:after="0"/>
      <w:jc w:val="both"/>
    </w:pPr>
    <w:rPr>
      <w:rFonts w:ascii="Times New Roman" w:hAnsi="Times New Roman"/>
      <w:sz w:val="28"/>
      <w:lang w:val="ru-RU"/>
    </w:rPr>
  </w:style>
  <w:style w:type="numbering" w:customStyle="1" w:styleId="38">
    <w:name w:val="Нет списка3"/>
    <w:next w:val="a7"/>
    <w:uiPriority w:val="99"/>
    <w:semiHidden/>
    <w:unhideWhenUsed/>
    <w:rsid w:val="001575D1"/>
  </w:style>
  <w:style w:type="paragraph" w:customStyle="1" w:styleId="u-2-msonormal">
    <w:name w:val="u-2-msonormal"/>
    <w:basedOn w:val="a4"/>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9">
    <w:name w:val="Стиль полужирный"/>
    <w:rsid w:val="001575D1"/>
    <w:rPr>
      <w:rFonts w:ascii="Times New Roman" w:hAnsi="Times New Roman"/>
      <w:b/>
      <w:bCs/>
      <w:sz w:val="24"/>
    </w:rPr>
  </w:style>
  <w:style w:type="paragraph" w:customStyle="1" w:styleId="39">
    <w:name w:val="Абзац списка3"/>
    <w:basedOn w:val="a4"/>
    <w:uiPriority w:val="99"/>
    <w:rsid w:val="001575D1"/>
    <w:pPr>
      <w:widowControl/>
      <w:ind w:left="720"/>
      <w:contextualSpacing/>
    </w:pPr>
    <w:rPr>
      <w:rFonts w:eastAsia="Times New Roman"/>
      <w:lang w:val="ru-RU"/>
    </w:rPr>
  </w:style>
  <w:style w:type="character" w:customStyle="1" w:styleId="afff6">
    <w:name w:val="Без интервала Знак"/>
    <w:link w:val="afff5"/>
    <w:uiPriority w:val="1"/>
    <w:locked/>
    <w:rsid w:val="001575D1"/>
    <w:rPr>
      <w:rFonts w:ascii="Courier New" w:eastAsia="Times New Roman" w:hAnsi="Courier New"/>
      <w:color w:val="000000"/>
      <w:sz w:val="24"/>
      <w:szCs w:val="24"/>
      <w:lang w:bidi="ar-SA"/>
    </w:rPr>
  </w:style>
  <w:style w:type="paragraph" w:customStyle="1" w:styleId="affffa">
    <w:name w:val="Петит"/>
    <w:basedOn w:val="a4"/>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b">
    <w:name w:val="Emphasis"/>
    <w:uiPriority w:val="20"/>
    <w:qFormat/>
    <w:rsid w:val="0003076F"/>
    <w:rPr>
      <w:i/>
      <w:iCs/>
    </w:rPr>
  </w:style>
  <w:style w:type="numbering" w:customStyle="1" w:styleId="48">
    <w:name w:val="Нет списка4"/>
    <w:next w:val="a7"/>
    <w:uiPriority w:val="99"/>
    <w:semiHidden/>
    <w:unhideWhenUsed/>
    <w:rsid w:val="0049466A"/>
  </w:style>
  <w:style w:type="paragraph" w:customStyle="1" w:styleId="110">
    <w:name w:val="Заголовок 11"/>
    <w:basedOn w:val="a4"/>
    <w:next w:val="a4"/>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4"/>
    <w:next w:val="a4"/>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4"/>
    <w:next w:val="a4"/>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4"/>
    <w:next w:val="a4"/>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4"/>
    <w:next w:val="a4"/>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6"/>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6"/>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6"/>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6"/>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6"/>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6"/>
    <w:next w:val="5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6"/>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6"/>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6"/>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6"/>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6"/>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6"/>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6"/>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6"/>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6"/>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6"/>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6"/>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6"/>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6"/>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6"/>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6"/>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6"/>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6"/>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6"/>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6"/>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6"/>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6"/>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6"/>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6"/>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6"/>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6"/>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6"/>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6"/>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6"/>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6"/>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6"/>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6"/>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6"/>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6"/>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6"/>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6"/>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6"/>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6"/>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6"/>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6"/>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6"/>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6"/>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6"/>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6"/>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6"/>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6"/>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6"/>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6"/>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6"/>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6"/>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6"/>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6"/>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6"/>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6"/>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6"/>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6"/>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6"/>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6"/>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6"/>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6"/>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6"/>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6"/>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6"/>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6"/>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6"/>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6"/>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6"/>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6"/>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6"/>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6"/>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6"/>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6"/>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6"/>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6"/>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6"/>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6"/>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6"/>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6"/>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6"/>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6"/>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6"/>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6"/>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6"/>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6"/>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6"/>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6"/>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6"/>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6"/>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6"/>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6"/>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6"/>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6"/>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6"/>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6"/>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6"/>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6"/>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6"/>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6"/>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6"/>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6"/>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6"/>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6"/>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6"/>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6"/>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c">
    <w:name w:val="Буллит"/>
    <w:basedOn w:val="aff4"/>
    <w:link w:val="affffd"/>
    <w:qFormat/>
    <w:rsid w:val="0049466A"/>
    <w:pPr>
      <w:autoSpaceDE/>
      <w:autoSpaceDN/>
      <w:adjustRightInd/>
      <w:ind w:firstLine="244"/>
    </w:pPr>
    <w:rPr>
      <w:rFonts w:eastAsia="Times New Roman"/>
    </w:rPr>
  </w:style>
  <w:style w:type="paragraph" w:customStyle="1" w:styleId="affffe">
    <w:name w:val="Буллит Курсив"/>
    <w:basedOn w:val="affffc"/>
    <w:link w:val="afffff"/>
    <w:uiPriority w:val="99"/>
    <w:qFormat/>
    <w:rsid w:val="0049466A"/>
    <w:rPr>
      <w:i/>
      <w:iCs/>
    </w:rPr>
  </w:style>
  <w:style w:type="paragraph" w:customStyle="1" w:styleId="msonormalbullet2gif">
    <w:name w:val="msonormalbullet2.gif"/>
    <w:basedOn w:val="a4"/>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4">
    <w:name w:val="Сетка таблицы2"/>
    <w:basedOn w:val="a6"/>
    <w:next w:val="aff2"/>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6"/>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4"/>
    <w:next w:val="af3"/>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4"/>
    <w:next w:val="a4"/>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4"/>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4"/>
    <w:next w:val="afa"/>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4"/>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4"/>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4"/>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4">
    <w:name w:val="Заголовок №5_"/>
    <w:link w:val="55"/>
    <w:rsid w:val="0049466A"/>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4"/>
    <w:link w:val="54"/>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4"/>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1">
    <w:name w:val="Заголовок №5 (2)_"/>
    <w:link w:val="522"/>
    <w:rsid w:val="0049466A"/>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4"/>
    <w:link w:val="521"/>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4"/>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4"/>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4"/>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f0">
    <w:name w:val="Subtle Reference"/>
    <w:uiPriority w:val="31"/>
    <w:qFormat/>
    <w:rsid w:val="0049466A"/>
    <w:rPr>
      <w:smallCaps/>
      <w:color w:val="C0504D"/>
      <w:u w:val="single"/>
    </w:rPr>
  </w:style>
  <w:style w:type="character" w:styleId="afffff1">
    <w:name w:val="Intense Reference"/>
    <w:uiPriority w:val="32"/>
    <w:qFormat/>
    <w:rsid w:val="0049466A"/>
    <w:rPr>
      <w:b/>
      <w:bCs/>
      <w:smallCaps/>
      <w:color w:val="C0504D"/>
      <w:spacing w:val="5"/>
      <w:u w:val="single"/>
    </w:rPr>
  </w:style>
  <w:style w:type="character" w:styleId="afffff2">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6"/>
    <w:next w:val="aff2"/>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3">
    <w:name w:val="Subtle Emphasis"/>
    <w:uiPriority w:val="19"/>
    <w:qFormat/>
    <w:rsid w:val="0049466A"/>
    <w:rPr>
      <w:i/>
      <w:iCs/>
      <w:color w:val="808080"/>
    </w:rPr>
  </w:style>
  <w:style w:type="character" w:styleId="afffff4">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a">
    <w:name w:val="Заголовок 3+"/>
    <w:basedOn w:val="a4"/>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5">
    <w:name w:val="Placeholder Text"/>
    <w:uiPriority w:val="99"/>
    <w:semiHidden/>
    <w:rsid w:val="0049466A"/>
    <w:rPr>
      <w:color w:val="808080"/>
    </w:rPr>
  </w:style>
  <w:style w:type="table" w:customStyle="1" w:styleId="1110">
    <w:name w:val="Сетка таблицы111"/>
    <w:basedOn w:val="a6"/>
    <w:next w:val="aff2"/>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6"/>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6"/>
    <w:next w:val="aff2"/>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6"/>
    <w:next w:val="aff2"/>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6"/>
    <w:next w:val="aff2"/>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4"/>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4"/>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4"/>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4"/>
    <w:next w:val="a4"/>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5">
    <w:name w:val="List 2"/>
    <w:basedOn w:val="a4"/>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b">
    <w:name w:val="List 3"/>
    <w:basedOn w:val="a4"/>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6">
    <w:name w:val="Body Text First Indent"/>
    <w:basedOn w:val="aff7"/>
    <w:link w:val="afffff7"/>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7">
    <w:name w:val="Красная строка Знак"/>
    <w:link w:val="afffff6"/>
    <w:semiHidden/>
    <w:rsid w:val="0049466A"/>
    <w:rPr>
      <w:rFonts w:ascii="Courier New" w:eastAsia="Times New Roman" w:hAnsi="Courier New" w:cs="Bookman Old Style"/>
      <w:sz w:val="24"/>
      <w:szCs w:val="24"/>
      <w:lang w:eastAsia="en-US"/>
    </w:rPr>
  </w:style>
  <w:style w:type="character" w:customStyle="1" w:styleId="afffff8">
    <w:name w:val="Основной текст_"/>
    <w:link w:val="2f6"/>
    <w:rsid w:val="0049466A"/>
    <w:rPr>
      <w:sz w:val="21"/>
      <w:szCs w:val="21"/>
      <w:shd w:val="clear" w:color="auto" w:fill="FFFFFF"/>
    </w:rPr>
  </w:style>
  <w:style w:type="paragraph" w:customStyle="1" w:styleId="2f6">
    <w:name w:val="Основной текст2"/>
    <w:basedOn w:val="a4"/>
    <w:link w:val="afffff8"/>
    <w:rsid w:val="0049466A"/>
    <w:pPr>
      <w:shd w:val="clear" w:color="auto" w:fill="FFFFFF"/>
      <w:spacing w:before="360" w:after="0" w:line="278" w:lineRule="exact"/>
      <w:ind w:hanging="300"/>
      <w:jc w:val="both"/>
    </w:pPr>
    <w:rPr>
      <w:sz w:val="21"/>
      <w:szCs w:val="21"/>
    </w:rPr>
  </w:style>
  <w:style w:type="paragraph" w:customStyle="1" w:styleId="3c">
    <w:name w:val="Основной текст3"/>
    <w:basedOn w:val="a4"/>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d">
    <w:name w:val="Сетка таблицы3"/>
    <w:basedOn w:val="a6"/>
    <w:next w:val="aff2"/>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4"/>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6"/>
    <w:next w:val="aff2"/>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6"/>
    <w:next w:val="aff2"/>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6"/>
    <w:next w:val="aff2"/>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6"/>
    <w:next w:val="aff2"/>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4"/>
    <w:next w:val="a4"/>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9">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4"/>
    <w:next w:val="2f7"/>
    <w:link w:val="2f8"/>
    <w:uiPriority w:val="99"/>
    <w:unhideWhenUsed/>
    <w:rsid w:val="0049466A"/>
    <w:pPr>
      <w:widowControl/>
      <w:spacing w:after="120" w:line="480" w:lineRule="auto"/>
    </w:pPr>
  </w:style>
  <w:style w:type="character" w:customStyle="1" w:styleId="2f8">
    <w:name w:val="Основной текст 2 Знак"/>
    <w:link w:val="213"/>
    <w:uiPriority w:val="99"/>
    <w:rsid w:val="0049466A"/>
    <w:rPr>
      <w:sz w:val="22"/>
      <w:szCs w:val="22"/>
      <w:lang w:eastAsia="en-US"/>
    </w:rPr>
  </w:style>
  <w:style w:type="paragraph" w:styleId="3e">
    <w:name w:val="Body Text 3"/>
    <w:basedOn w:val="a4"/>
    <w:link w:val="3f"/>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f">
    <w:name w:val="Основной текст 3 Знак"/>
    <w:link w:val="3e"/>
    <w:uiPriority w:val="99"/>
    <w:rsid w:val="0049466A"/>
    <w:rPr>
      <w:rFonts w:ascii="Times New Roman" w:eastAsia="Times New Roman" w:hAnsi="Times New Roman"/>
      <w:strike/>
      <w:sz w:val="24"/>
      <w:szCs w:val="24"/>
      <w:shd w:val="clear" w:color="auto" w:fill="FFFFFF"/>
    </w:rPr>
  </w:style>
  <w:style w:type="paragraph" w:styleId="2e">
    <w:name w:val="Body Text Indent 2"/>
    <w:basedOn w:val="a4"/>
    <w:link w:val="2d"/>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d">
    <w:name w:val="Буллит Знак"/>
    <w:link w:val="affffc"/>
    <w:rsid w:val="0049466A"/>
    <w:rPr>
      <w:rFonts w:ascii="NewtonCSanPin" w:eastAsia="Times New Roman" w:hAnsi="NewtonCSanPin" w:cs="NewtonCSanPin"/>
      <w:color w:val="000000"/>
      <w:sz w:val="21"/>
      <w:szCs w:val="21"/>
    </w:rPr>
  </w:style>
  <w:style w:type="paragraph" w:customStyle="1" w:styleId="afffffa">
    <w:name w:val="[Основной абзац]"/>
    <w:basedOn w:val="a4"/>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4"/>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4"/>
    <w:next w:val="a4"/>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4"/>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6"/>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6"/>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6"/>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6"/>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6"/>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6"/>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6"/>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6"/>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6"/>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6"/>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6"/>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6"/>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6"/>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6"/>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6"/>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6"/>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6"/>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6"/>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6"/>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9">
    <w:name w:val="Текст сноски Знак2"/>
    <w:uiPriority w:val="99"/>
    <w:semiHidden/>
    <w:rsid w:val="0049466A"/>
    <w:rPr>
      <w:sz w:val="20"/>
      <w:szCs w:val="20"/>
    </w:rPr>
  </w:style>
  <w:style w:type="paragraph" w:styleId="2f7">
    <w:name w:val="Body Text 2"/>
    <w:basedOn w:val="a4"/>
    <w:link w:val="215"/>
    <w:uiPriority w:val="99"/>
    <w:unhideWhenUsed/>
    <w:rsid w:val="0049466A"/>
    <w:pPr>
      <w:widowControl/>
      <w:spacing w:after="120" w:line="480" w:lineRule="auto"/>
    </w:pPr>
  </w:style>
  <w:style w:type="character" w:customStyle="1" w:styleId="215">
    <w:name w:val="Основной текст 2 Знак1"/>
    <w:link w:val="2f7"/>
    <w:uiPriority w:val="99"/>
    <w:rsid w:val="0049466A"/>
    <w:rPr>
      <w:sz w:val="22"/>
      <w:szCs w:val="22"/>
      <w:lang w:eastAsia="en-US"/>
    </w:rPr>
  </w:style>
  <w:style w:type="table" w:customStyle="1" w:styleId="152">
    <w:name w:val="Сетка таблицы15"/>
    <w:basedOn w:val="a6"/>
    <w:next w:val="aff2"/>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6"/>
    <w:next w:val="aff2"/>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a">
    <w:name w:val="Заг 4"/>
    <w:basedOn w:val="a4"/>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b">
    <w:name w:val="Курсив"/>
    <w:basedOn w:val="aff4"/>
    <w:qFormat/>
    <w:rsid w:val="00841431"/>
    <w:pPr>
      <w:textAlignment w:val="center"/>
    </w:pPr>
    <w:rPr>
      <w:rFonts w:eastAsia="Times New Roman"/>
      <w:i/>
      <w:iCs/>
      <w:lang w:eastAsia="ru-RU"/>
    </w:rPr>
  </w:style>
  <w:style w:type="paragraph" w:customStyle="1" w:styleId="Zag1">
    <w:name w:val="Zag_1"/>
    <w:basedOn w:val="a4"/>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4"/>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c">
    <w:name w:val="Ξαϋχνϋι"/>
    <w:basedOn w:val="a4"/>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f">
    <w:name w:val="Буллит Курсив Знак"/>
    <w:link w:val="affffe"/>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d">
    <w:name w:val="Название таблицы"/>
    <w:basedOn w:val="aff4"/>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4"/>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e">
    <w:name w:val="Текст в заданном формате"/>
    <w:basedOn w:val="a4"/>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f">
    <w:name w:val="Новый"/>
    <w:basedOn w:val="a4"/>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f0">
    <w:name w:val="Подзаг"/>
    <w:basedOn w:val="aff4"/>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4"/>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f1">
    <w:name w:val="подзаголовок"/>
    <w:basedOn w:val="afffffa"/>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4"/>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f2">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f3">
    <w:name w:val="без абзаца"/>
    <w:basedOn w:val="affffff1"/>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7"/>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4"/>
    <w:next w:val="a4"/>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4"/>
    <w:next w:val="a4"/>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4"/>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4"/>
    <w:next w:val="a4"/>
    <w:autoRedefine/>
    <w:uiPriority w:val="99"/>
    <w:semiHidden/>
    <w:unhideWhenUsed/>
    <w:rsid w:val="00E874C3"/>
    <w:pPr>
      <w:ind w:left="220" w:hanging="220"/>
    </w:pPr>
  </w:style>
  <w:style w:type="numbering" w:customStyle="1" w:styleId="57">
    <w:name w:val="Нет списка5"/>
    <w:next w:val="a7"/>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7"/>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7"/>
    <w:uiPriority w:val="99"/>
    <w:semiHidden/>
    <w:unhideWhenUsed/>
    <w:rsid w:val="007C37ED"/>
  </w:style>
  <w:style w:type="numbering" w:customStyle="1" w:styleId="85">
    <w:name w:val="Нет списка8"/>
    <w:next w:val="a7"/>
    <w:uiPriority w:val="99"/>
    <w:semiHidden/>
    <w:unhideWhenUsed/>
    <w:rsid w:val="007C37ED"/>
  </w:style>
  <w:style w:type="numbering" w:customStyle="1" w:styleId="122">
    <w:name w:val="Нет списка12"/>
    <w:next w:val="a7"/>
    <w:uiPriority w:val="99"/>
    <w:semiHidden/>
    <w:unhideWhenUsed/>
    <w:rsid w:val="007C37ED"/>
  </w:style>
  <w:style w:type="numbering" w:customStyle="1" w:styleId="93">
    <w:name w:val="Нет списка9"/>
    <w:next w:val="a7"/>
    <w:uiPriority w:val="99"/>
    <w:semiHidden/>
    <w:unhideWhenUsed/>
    <w:rsid w:val="00C227A4"/>
  </w:style>
  <w:style w:type="table" w:customStyle="1" w:styleId="75">
    <w:name w:val="Сетка таблицы7"/>
    <w:basedOn w:val="a6"/>
    <w:next w:val="aff2"/>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6"/>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6"/>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6"/>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6"/>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6"/>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6"/>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6"/>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6"/>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6"/>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6"/>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6"/>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6"/>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6"/>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6"/>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6"/>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6"/>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6"/>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6"/>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6"/>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6"/>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6"/>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6"/>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6"/>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6"/>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6"/>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6"/>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6"/>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6"/>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6"/>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6"/>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6"/>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6"/>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6"/>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6"/>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6"/>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6"/>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6"/>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6"/>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6"/>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6"/>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6"/>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6"/>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6"/>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6"/>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6"/>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6"/>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6"/>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6"/>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6"/>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6"/>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6"/>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6"/>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6"/>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6"/>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6"/>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6"/>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6"/>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6"/>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6"/>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6"/>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6"/>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6"/>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6"/>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6"/>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6"/>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6"/>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6"/>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6"/>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6"/>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6"/>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6"/>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6"/>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6"/>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6"/>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6"/>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6"/>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6"/>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6"/>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6"/>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6"/>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6"/>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6"/>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6"/>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6"/>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6"/>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6"/>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6"/>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6"/>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6"/>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6"/>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6"/>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6"/>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6"/>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6"/>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6"/>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6"/>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6"/>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6"/>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6"/>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6"/>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6"/>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6"/>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6"/>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6"/>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7"/>
    <w:uiPriority w:val="99"/>
    <w:semiHidden/>
    <w:unhideWhenUsed/>
    <w:rsid w:val="00E254E8"/>
  </w:style>
  <w:style w:type="numbering" w:customStyle="1" w:styleId="131">
    <w:name w:val="Нет списка13"/>
    <w:next w:val="a7"/>
    <w:uiPriority w:val="99"/>
    <w:semiHidden/>
    <w:unhideWhenUsed/>
    <w:rsid w:val="007D3F96"/>
  </w:style>
  <w:style w:type="numbering" w:customStyle="1" w:styleId="142">
    <w:name w:val="Нет списка14"/>
    <w:next w:val="a7"/>
    <w:uiPriority w:val="99"/>
    <w:semiHidden/>
    <w:unhideWhenUsed/>
    <w:rsid w:val="007D3F96"/>
  </w:style>
  <w:style w:type="table" w:customStyle="1" w:styleId="86">
    <w:name w:val="Сетка таблицы8"/>
    <w:basedOn w:val="a6"/>
    <w:next w:val="aff2"/>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6"/>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6"/>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6"/>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6"/>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6"/>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6"/>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6"/>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6"/>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6"/>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6"/>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6"/>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6"/>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6"/>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6"/>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6"/>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6"/>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6"/>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6"/>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6"/>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6"/>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6"/>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6"/>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6"/>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6"/>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6"/>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6"/>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6"/>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6"/>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6"/>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6"/>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6"/>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6"/>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6"/>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6"/>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6"/>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6"/>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6"/>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6"/>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6"/>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6"/>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6"/>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6"/>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6"/>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6"/>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6"/>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6"/>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6"/>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6"/>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6"/>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6"/>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6"/>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6"/>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6"/>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6"/>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6"/>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6"/>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6"/>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6"/>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6"/>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6"/>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6"/>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6"/>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6"/>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6"/>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6"/>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6"/>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6"/>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6"/>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6"/>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6"/>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6"/>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6"/>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6"/>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6"/>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6"/>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6"/>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6"/>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6"/>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6"/>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6"/>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6"/>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6"/>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6"/>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6"/>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6"/>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6"/>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6"/>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6"/>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6"/>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6"/>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6"/>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6"/>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6"/>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6"/>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6"/>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6"/>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6"/>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6"/>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6"/>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6"/>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6"/>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6"/>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6"/>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6"/>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7"/>
    <w:uiPriority w:val="99"/>
    <w:semiHidden/>
    <w:unhideWhenUsed/>
    <w:rsid w:val="007D3F96"/>
  </w:style>
  <w:style w:type="paragraph" w:customStyle="1" w:styleId="Textbody">
    <w:name w:val="Text body"/>
    <w:basedOn w:val="a4"/>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7"/>
    <w:uiPriority w:val="99"/>
    <w:semiHidden/>
    <w:unhideWhenUsed/>
    <w:rsid w:val="00387921"/>
  </w:style>
  <w:style w:type="table" w:customStyle="1" w:styleId="94">
    <w:name w:val="Сетка таблицы9"/>
    <w:basedOn w:val="a6"/>
    <w:next w:val="aff2"/>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6"/>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6"/>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6"/>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6"/>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6"/>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6"/>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6"/>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6"/>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6"/>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6"/>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6"/>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6"/>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6"/>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6"/>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6"/>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6"/>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6"/>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6"/>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6"/>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6"/>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6"/>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6"/>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6"/>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6"/>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6"/>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6"/>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6"/>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6"/>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6"/>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6"/>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6"/>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6"/>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6"/>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6"/>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6"/>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6"/>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6"/>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6"/>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6"/>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6"/>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6"/>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6"/>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6"/>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6"/>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6"/>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6"/>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6"/>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6"/>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6"/>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6"/>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6"/>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6"/>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6"/>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6"/>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6"/>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6"/>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6"/>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6"/>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6"/>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6"/>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6"/>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6"/>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6"/>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6"/>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6"/>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6"/>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6"/>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6"/>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6"/>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6"/>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6"/>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6"/>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6"/>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6"/>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6"/>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6"/>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6"/>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6"/>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6"/>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6"/>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6"/>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6"/>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6"/>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6"/>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6"/>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6"/>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6"/>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6"/>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6"/>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6"/>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6"/>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6"/>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6"/>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6"/>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6"/>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6"/>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6"/>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6"/>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6"/>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6"/>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6"/>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6"/>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6"/>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6"/>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4"/>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7"/>
    <w:uiPriority w:val="99"/>
    <w:semiHidden/>
    <w:unhideWhenUsed/>
    <w:rsid w:val="00726E1B"/>
  </w:style>
  <w:style w:type="table" w:customStyle="1" w:styleId="101">
    <w:name w:val="Сетка таблицы10"/>
    <w:basedOn w:val="a6"/>
    <w:next w:val="aff2"/>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6"/>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6"/>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6"/>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6"/>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6"/>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6"/>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6"/>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6"/>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6"/>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6"/>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6"/>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6"/>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6"/>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6"/>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6"/>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6"/>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6"/>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6"/>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6"/>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6"/>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6"/>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6"/>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6"/>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6"/>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6"/>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6"/>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6"/>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6"/>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6"/>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6"/>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6"/>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6"/>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6"/>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6"/>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6"/>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6"/>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6"/>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6"/>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6"/>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6"/>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6"/>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6"/>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6"/>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6"/>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6"/>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6"/>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6"/>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6"/>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6"/>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6"/>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6"/>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6"/>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6"/>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6"/>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6"/>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6"/>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6"/>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6"/>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6"/>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6"/>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6"/>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6"/>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6"/>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6"/>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6"/>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6"/>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6"/>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6"/>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6"/>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6"/>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6"/>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6"/>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6"/>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6"/>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6"/>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6"/>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6"/>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6"/>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6"/>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6"/>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6"/>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6"/>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6"/>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6"/>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6"/>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6"/>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6"/>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6"/>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6"/>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6"/>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6"/>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6"/>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6"/>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6"/>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6"/>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6"/>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6"/>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6"/>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6"/>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6"/>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6"/>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7"/>
    <w:uiPriority w:val="99"/>
    <w:semiHidden/>
    <w:unhideWhenUsed/>
    <w:rsid w:val="00726E1B"/>
  </w:style>
  <w:style w:type="table" w:customStyle="1" w:styleId="161">
    <w:name w:val="Сетка таблицы16"/>
    <w:basedOn w:val="a6"/>
    <w:next w:val="aff2"/>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6"/>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6"/>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6"/>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6"/>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6"/>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6"/>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6"/>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6"/>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6"/>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6"/>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6"/>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6"/>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6"/>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6"/>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6"/>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6"/>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6"/>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6"/>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6"/>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6"/>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6"/>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6"/>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6"/>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6"/>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6"/>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6"/>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6"/>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6"/>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6"/>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6"/>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6"/>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6"/>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6"/>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6"/>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6"/>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6"/>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6"/>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6"/>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6"/>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6"/>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6"/>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6"/>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6"/>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6"/>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6"/>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6"/>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6"/>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6"/>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6"/>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6"/>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6"/>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6"/>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6"/>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6"/>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6"/>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6"/>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6"/>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6"/>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6"/>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6"/>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6"/>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6"/>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6"/>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6"/>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6"/>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6"/>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6"/>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6"/>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6"/>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6"/>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6"/>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6"/>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6"/>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6"/>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6"/>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6"/>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6"/>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6"/>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6"/>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6"/>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6"/>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6"/>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6"/>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6"/>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6"/>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6"/>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6"/>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6"/>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6"/>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6"/>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6"/>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6"/>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6"/>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6"/>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6"/>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6"/>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6"/>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6"/>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6"/>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6"/>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6"/>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6"/>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6"/>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6"/>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7"/>
    <w:uiPriority w:val="99"/>
    <w:semiHidden/>
    <w:unhideWhenUsed/>
    <w:rsid w:val="0096035B"/>
  </w:style>
  <w:style w:type="table" w:customStyle="1" w:styleId="171">
    <w:name w:val="Сетка таблицы17"/>
    <w:basedOn w:val="a6"/>
    <w:next w:val="aff2"/>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6"/>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6"/>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6"/>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6"/>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6"/>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6"/>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6"/>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6"/>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6"/>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6"/>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6"/>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6"/>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6"/>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6"/>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6"/>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6"/>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6"/>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6"/>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6"/>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6"/>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6"/>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6"/>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6"/>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6"/>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6"/>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6"/>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6"/>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6"/>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6"/>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6"/>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6"/>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6"/>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6"/>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6"/>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6"/>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6"/>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6"/>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6"/>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6"/>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6"/>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6"/>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6"/>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6"/>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6"/>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6"/>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6"/>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6"/>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6"/>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6"/>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6"/>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6"/>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6"/>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6"/>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6"/>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6"/>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6"/>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6"/>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6"/>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6"/>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6"/>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6"/>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6"/>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6"/>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6"/>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6"/>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6"/>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6"/>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6"/>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6"/>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6"/>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6"/>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6"/>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6"/>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6"/>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6"/>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6"/>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6"/>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6"/>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6"/>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6"/>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6"/>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6"/>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6"/>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6"/>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6"/>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6"/>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6"/>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6"/>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6"/>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6"/>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6"/>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6"/>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6"/>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6"/>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6"/>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6"/>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6"/>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6"/>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6"/>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6"/>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6"/>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6"/>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6"/>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6"/>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7"/>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7"/>
    <w:uiPriority w:val="99"/>
    <w:semiHidden/>
    <w:unhideWhenUsed/>
    <w:rsid w:val="00D63D71"/>
  </w:style>
  <w:style w:type="table" w:customStyle="1" w:styleId="TableGridLight8">
    <w:name w:val="Table Grid Light8"/>
    <w:basedOn w:val="a6"/>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6"/>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6"/>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6"/>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6"/>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6"/>
    <w:next w:val="5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6"/>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6"/>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6"/>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6"/>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6"/>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6"/>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6"/>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6"/>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6"/>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6"/>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6"/>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6"/>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6"/>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6"/>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6"/>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6"/>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6"/>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6"/>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6"/>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6"/>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6"/>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6"/>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6"/>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6"/>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6"/>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6"/>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6"/>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6"/>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6"/>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6"/>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6"/>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6"/>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6"/>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6"/>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6"/>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6"/>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6"/>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6"/>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6"/>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6"/>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6"/>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6"/>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6"/>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6"/>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6"/>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6"/>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6"/>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6"/>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6"/>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6"/>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6"/>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6"/>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6"/>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6"/>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6"/>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6"/>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6"/>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6"/>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6"/>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6"/>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6"/>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6"/>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6"/>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6"/>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6"/>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6"/>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6"/>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6"/>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6"/>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6"/>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6"/>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6"/>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6"/>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6"/>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6"/>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6"/>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6"/>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6"/>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6"/>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6"/>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6"/>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6"/>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6"/>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6"/>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6"/>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6"/>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6"/>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6"/>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6"/>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6"/>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6"/>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6"/>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6"/>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6"/>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6"/>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6"/>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6"/>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6"/>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6"/>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6"/>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6"/>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6"/>
    <w:next w:val="aff2"/>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6"/>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6"/>
    <w:next w:val="aff2"/>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6"/>
    <w:next w:val="aff2"/>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6"/>
    <w:next w:val="aff2"/>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6"/>
    <w:next w:val="aff2"/>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6"/>
    <w:next w:val="aff2"/>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6"/>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6"/>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6"/>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6"/>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6"/>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6"/>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6"/>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6"/>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6"/>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6"/>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6"/>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6"/>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6"/>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6"/>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6"/>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6"/>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6"/>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6"/>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6"/>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6"/>
    <w:next w:val="aff2"/>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7"/>
    <w:uiPriority w:val="99"/>
    <w:semiHidden/>
    <w:unhideWhenUsed/>
    <w:rsid w:val="00D63D71"/>
  </w:style>
  <w:style w:type="table" w:customStyle="1" w:styleId="202">
    <w:name w:val="Сетка таблицы20"/>
    <w:basedOn w:val="a6"/>
    <w:next w:val="aff2"/>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6"/>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6"/>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6"/>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6"/>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6"/>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6"/>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6"/>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6"/>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6"/>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6"/>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6"/>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6"/>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6"/>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6"/>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6"/>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6"/>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6"/>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6"/>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6"/>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6"/>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6"/>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6"/>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6"/>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6"/>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6"/>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6"/>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6"/>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6"/>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6"/>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6"/>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6"/>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6"/>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6"/>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6"/>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6"/>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6"/>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6"/>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6"/>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6"/>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6"/>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6"/>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6"/>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6"/>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6"/>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6"/>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6"/>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6"/>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6"/>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6"/>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6"/>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6"/>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6"/>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6"/>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6"/>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6"/>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6"/>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6"/>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6"/>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6"/>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6"/>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6"/>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6"/>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6"/>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6"/>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6"/>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6"/>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6"/>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6"/>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6"/>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6"/>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6"/>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6"/>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6"/>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6"/>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6"/>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6"/>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6"/>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6"/>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6"/>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6"/>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6"/>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6"/>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6"/>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6"/>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6"/>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6"/>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6"/>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6"/>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6"/>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6"/>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6"/>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6"/>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6"/>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6"/>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6"/>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6"/>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6"/>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6"/>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6"/>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6"/>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6"/>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6"/>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6"/>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6"/>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7"/>
    <w:uiPriority w:val="99"/>
    <w:semiHidden/>
    <w:unhideWhenUsed/>
    <w:rsid w:val="00992485"/>
  </w:style>
  <w:style w:type="table" w:customStyle="1" w:styleId="242">
    <w:name w:val="Сетка таблицы24"/>
    <w:basedOn w:val="a6"/>
    <w:next w:val="aff2"/>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7"/>
    <w:uiPriority w:val="99"/>
    <w:semiHidden/>
    <w:unhideWhenUsed/>
    <w:rsid w:val="00AB4CC7"/>
  </w:style>
  <w:style w:type="numbering" w:customStyle="1" w:styleId="243">
    <w:name w:val="Нет списка24"/>
    <w:next w:val="a7"/>
    <w:uiPriority w:val="99"/>
    <w:semiHidden/>
    <w:unhideWhenUsed/>
    <w:rsid w:val="00AB4CC7"/>
  </w:style>
  <w:style w:type="numbering" w:customStyle="1" w:styleId="252">
    <w:name w:val="Нет списка25"/>
    <w:next w:val="a7"/>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7"/>
    <w:uiPriority w:val="99"/>
    <w:semiHidden/>
    <w:unhideWhenUsed/>
    <w:rsid w:val="00E26D44"/>
  </w:style>
  <w:style w:type="numbering" w:customStyle="1" w:styleId="1113">
    <w:name w:val="Нет списка111"/>
    <w:next w:val="a7"/>
    <w:uiPriority w:val="99"/>
    <w:semiHidden/>
    <w:unhideWhenUsed/>
    <w:rsid w:val="00E26D44"/>
  </w:style>
  <w:style w:type="paragraph" w:customStyle="1" w:styleId="123">
    <w:name w:val="Заголовок 12"/>
    <w:basedOn w:val="a4"/>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6"/>
    <w:next w:val="aff2"/>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4">
    <w:name w:val="a"/>
    <w:basedOn w:val="a4"/>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9"/>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7"/>
    <w:uiPriority w:val="99"/>
    <w:semiHidden/>
    <w:unhideWhenUsed/>
    <w:rsid w:val="00E26D44"/>
  </w:style>
  <w:style w:type="paragraph" w:customStyle="1" w:styleId="c31">
    <w:name w:val="c31"/>
    <w:basedOn w:val="a4"/>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7"/>
    <w:uiPriority w:val="99"/>
    <w:semiHidden/>
    <w:unhideWhenUsed/>
    <w:rsid w:val="00817B32"/>
  </w:style>
  <w:style w:type="table" w:customStyle="1" w:styleId="TableGridLight10">
    <w:name w:val="Table Grid Light10"/>
    <w:basedOn w:val="a6"/>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6"/>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6"/>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6"/>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6"/>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6"/>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6"/>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6"/>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6"/>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6"/>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6"/>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6"/>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6"/>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6"/>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6"/>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6"/>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6"/>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6"/>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6"/>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6"/>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6"/>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6"/>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6"/>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6"/>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6"/>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6"/>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6"/>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6"/>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6"/>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6"/>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6"/>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6"/>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6"/>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6"/>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6"/>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6"/>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6"/>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6"/>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6"/>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6"/>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6"/>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6"/>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6"/>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6"/>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6"/>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6"/>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6"/>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6"/>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6"/>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6"/>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6"/>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6"/>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6"/>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6"/>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6"/>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6"/>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6"/>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6"/>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6"/>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6"/>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6"/>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6"/>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6"/>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6"/>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6"/>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6"/>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6"/>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6"/>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6"/>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6"/>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6"/>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6"/>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6"/>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6"/>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6"/>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6"/>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6"/>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6"/>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6"/>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6"/>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6"/>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6"/>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6"/>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6"/>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6"/>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6"/>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6"/>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6"/>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6"/>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6"/>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6"/>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6"/>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6"/>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6"/>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6"/>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6"/>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6"/>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6"/>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6"/>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6"/>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6"/>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6"/>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6"/>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6"/>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5">
    <w:name w:val="Таблица"/>
    <w:basedOn w:val="aff4"/>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6">
    <w:name w:val="Message Header"/>
    <w:basedOn w:val="affffff5"/>
    <w:link w:val="affffff7"/>
    <w:rsid w:val="00817B32"/>
    <w:pPr>
      <w:jc w:val="center"/>
    </w:pPr>
    <w:rPr>
      <w:b/>
      <w:bCs/>
    </w:rPr>
  </w:style>
  <w:style w:type="character" w:customStyle="1" w:styleId="affffff7">
    <w:name w:val="Шапка Знак"/>
    <w:link w:val="affffff6"/>
    <w:rsid w:val="00817B32"/>
    <w:rPr>
      <w:rFonts w:ascii="NewtonCSanPin" w:eastAsia="Times New Roman" w:hAnsi="NewtonCSanPin"/>
      <w:b/>
      <w:bCs/>
      <w:color w:val="000000"/>
      <w:sz w:val="19"/>
      <w:szCs w:val="19"/>
    </w:rPr>
  </w:style>
  <w:style w:type="paragraph" w:customStyle="1" w:styleId="affffff8">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4"/>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9">
    <w:name w:val="Signature"/>
    <w:basedOn w:val="aff4"/>
    <w:link w:val="affffffa"/>
    <w:rsid w:val="00817B32"/>
    <w:pPr>
      <w:autoSpaceDE/>
      <w:autoSpaceDN/>
      <w:adjustRightInd/>
      <w:spacing w:before="57" w:line="194" w:lineRule="atLeast"/>
      <w:ind w:firstLine="0"/>
      <w:jc w:val="center"/>
    </w:pPr>
    <w:rPr>
      <w:rFonts w:eastAsia="Times New Roman"/>
      <w:sz w:val="19"/>
      <w:szCs w:val="19"/>
    </w:rPr>
  </w:style>
  <w:style w:type="character" w:customStyle="1" w:styleId="affffffa">
    <w:name w:val="Подпись Знак"/>
    <w:link w:val="affffff9"/>
    <w:rsid w:val="00817B32"/>
    <w:rPr>
      <w:rFonts w:ascii="NewtonCSanPin" w:eastAsia="Times New Roman" w:hAnsi="NewtonCSanPin"/>
      <w:color w:val="000000"/>
      <w:sz w:val="19"/>
      <w:szCs w:val="19"/>
    </w:rPr>
  </w:style>
  <w:style w:type="paragraph" w:customStyle="1" w:styleId="affffffb">
    <w:name w:val="В скобках"/>
    <w:basedOn w:val="affffff9"/>
    <w:qFormat/>
    <w:rsid w:val="00817B32"/>
    <w:pPr>
      <w:spacing w:line="174" w:lineRule="atLeast"/>
    </w:pPr>
    <w:rPr>
      <w:sz w:val="17"/>
      <w:szCs w:val="17"/>
    </w:rPr>
  </w:style>
  <w:style w:type="paragraph" w:customStyle="1" w:styleId="1ff4">
    <w:name w:val="Содержание 1"/>
    <w:basedOn w:val="aff4"/>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a">
    <w:name w:val="Заг 2"/>
    <w:basedOn w:val="1ff3"/>
    <w:qFormat/>
    <w:rsid w:val="00817B32"/>
    <w:pPr>
      <w:pageBreakBefore w:val="0"/>
      <w:spacing w:before="283"/>
    </w:pPr>
    <w:rPr>
      <w:caps w:val="0"/>
    </w:rPr>
  </w:style>
  <w:style w:type="paragraph" w:customStyle="1" w:styleId="3f0">
    <w:name w:val="Заг 3"/>
    <w:basedOn w:val="2fa"/>
    <w:qFormat/>
    <w:rsid w:val="00817B32"/>
    <w:pPr>
      <w:spacing w:before="255" w:after="113" w:line="240" w:lineRule="atLeast"/>
    </w:pPr>
    <w:rPr>
      <w:i/>
      <w:iCs/>
      <w:sz w:val="23"/>
      <w:szCs w:val="23"/>
    </w:rPr>
  </w:style>
  <w:style w:type="paragraph" w:customStyle="1" w:styleId="affffffc">
    <w:name w:val="Пж Курсив"/>
    <w:basedOn w:val="aff4"/>
    <w:qFormat/>
    <w:rsid w:val="00817B32"/>
    <w:pPr>
      <w:autoSpaceDE/>
      <w:autoSpaceDN/>
      <w:adjustRightInd/>
    </w:pPr>
    <w:rPr>
      <w:rFonts w:eastAsia="Times New Roman"/>
      <w:b/>
      <w:bCs/>
      <w:i/>
      <w:iCs/>
      <w:lang w:val="ru-RU" w:eastAsia="ru-RU"/>
    </w:rPr>
  </w:style>
  <w:style w:type="character" w:styleId="affffffd">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4"/>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e">
    <w:name w:val="О_Т"/>
    <w:basedOn w:val="a4"/>
    <w:link w:val="afffffff"/>
    <w:qFormat/>
    <w:rsid w:val="00817B32"/>
    <w:pPr>
      <w:widowControl/>
      <w:spacing w:after="0" w:line="288" w:lineRule="auto"/>
      <w:ind w:firstLine="539"/>
      <w:jc w:val="both"/>
    </w:pPr>
    <w:rPr>
      <w:rFonts w:ascii="Arial" w:eastAsia="Times New Roman" w:hAnsi="Arial"/>
      <w:sz w:val="28"/>
      <w:szCs w:val="28"/>
    </w:rPr>
  </w:style>
  <w:style w:type="character" w:customStyle="1" w:styleId="afffffff">
    <w:name w:val="О_Т Знак"/>
    <w:link w:val="affffffe"/>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4"/>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4"/>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f0">
    <w:name w:val="Νξβϋι"/>
    <w:basedOn w:val="a4"/>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4"/>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1">
    <w:name w:val="Основной текст + Курсив3"/>
    <w:uiPriority w:val="99"/>
    <w:rsid w:val="00817B32"/>
    <w:rPr>
      <w:rFonts w:ascii="Times New Roman" w:hAnsi="Times New Roman"/>
      <w:i/>
      <w:spacing w:val="0"/>
      <w:sz w:val="18"/>
    </w:rPr>
  </w:style>
  <w:style w:type="character" w:customStyle="1" w:styleId="afe">
    <w:name w:val="Обычный (веб) Знак"/>
    <w:link w:val="afd"/>
    <w:uiPriority w:val="99"/>
    <w:rsid w:val="00817B32"/>
    <w:rPr>
      <w:rFonts w:ascii="Times New Roman" w:eastAsia="Times New Roman" w:hAnsi="Times New Roman"/>
      <w:sz w:val="24"/>
      <w:szCs w:val="24"/>
    </w:rPr>
  </w:style>
  <w:style w:type="paragraph" w:customStyle="1" w:styleId="224">
    <w:name w:val="Основной текст 22"/>
    <w:basedOn w:val="a4"/>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4"/>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6"/>
    <w:next w:val="aff2"/>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4"/>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4"/>
    <w:next w:val="a4"/>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4"/>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4"/>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4"/>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4"/>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f1">
    <w:name w:val="Знак Знак Знак"/>
    <w:basedOn w:val="a4"/>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7"/>
    <w:uiPriority w:val="99"/>
    <w:semiHidden/>
    <w:unhideWhenUsed/>
    <w:rsid w:val="00817B32"/>
  </w:style>
  <w:style w:type="table" w:customStyle="1" w:styleId="1101">
    <w:name w:val="Сетка таблицы110"/>
    <w:basedOn w:val="a6"/>
    <w:next w:val="aff2"/>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2"/>
      </w:numPr>
    </w:pPr>
  </w:style>
  <w:style w:type="numbering" w:customStyle="1" w:styleId="290">
    <w:name w:val="Нет списка29"/>
    <w:next w:val="a7"/>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7"/>
    <w:uiPriority w:val="99"/>
    <w:semiHidden/>
    <w:unhideWhenUsed/>
    <w:rsid w:val="00460CB8"/>
  </w:style>
  <w:style w:type="numbering" w:customStyle="1" w:styleId="319">
    <w:name w:val="Нет списка31"/>
    <w:next w:val="a7"/>
    <w:uiPriority w:val="99"/>
    <w:semiHidden/>
    <w:unhideWhenUsed/>
    <w:rsid w:val="00460CB8"/>
  </w:style>
  <w:style w:type="character" w:customStyle="1" w:styleId="c26">
    <w:name w:val="c26"/>
    <w:rsid w:val="00DA4DCC"/>
  </w:style>
  <w:style w:type="numbering" w:customStyle="1" w:styleId="322">
    <w:name w:val="Нет списка32"/>
    <w:next w:val="a7"/>
    <w:uiPriority w:val="99"/>
    <w:semiHidden/>
    <w:unhideWhenUsed/>
    <w:rsid w:val="00500E68"/>
  </w:style>
  <w:style w:type="paragraph" w:customStyle="1" w:styleId="1ff9">
    <w:name w:val="Заголовок1"/>
    <w:basedOn w:val="a4"/>
    <w:next w:val="aff7"/>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4"/>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4"/>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4"/>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4"/>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b">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2">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c">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4"/>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4"/>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4"/>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7"/>
    <w:uiPriority w:val="99"/>
    <w:semiHidden/>
    <w:unhideWhenUsed/>
    <w:rsid w:val="00B165FD"/>
  </w:style>
  <w:style w:type="table" w:customStyle="1" w:styleId="273">
    <w:name w:val="Сетка таблицы27"/>
    <w:basedOn w:val="a6"/>
    <w:next w:val="aff2"/>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6"/>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6"/>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6"/>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6"/>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6"/>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6"/>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6"/>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6"/>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6"/>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6"/>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6"/>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6"/>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6"/>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6"/>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6"/>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6"/>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6"/>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6"/>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6"/>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6"/>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6"/>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6"/>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6"/>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6"/>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6"/>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6"/>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6"/>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6"/>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6"/>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6"/>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6"/>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6"/>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6"/>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6"/>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6"/>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6"/>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6"/>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6"/>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6"/>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6"/>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6"/>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6"/>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6"/>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6"/>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6"/>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6"/>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6"/>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6"/>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6"/>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6"/>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6"/>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6"/>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6"/>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6"/>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6"/>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6"/>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6"/>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6"/>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6"/>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6"/>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6"/>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6"/>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6"/>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6"/>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6"/>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6"/>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6"/>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6"/>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6"/>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6"/>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6"/>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6"/>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6"/>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6"/>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6"/>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6"/>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6"/>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6"/>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6"/>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6"/>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6"/>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6"/>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6"/>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6"/>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6"/>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6"/>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6"/>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6"/>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6"/>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6"/>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6"/>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6"/>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6"/>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6"/>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6"/>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6"/>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6"/>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6"/>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6"/>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6"/>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6"/>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6"/>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6"/>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6"/>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7"/>
    <w:uiPriority w:val="99"/>
    <w:semiHidden/>
    <w:unhideWhenUsed/>
    <w:rsid w:val="00317F7E"/>
  </w:style>
  <w:style w:type="table" w:customStyle="1" w:styleId="281">
    <w:name w:val="Сетка таблицы28"/>
    <w:basedOn w:val="a6"/>
    <w:next w:val="aff2"/>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basedOn w:val="a4"/>
    <w:next w:val="afd"/>
    <w:uiPriority w:val="99"/>
    <w:unhideWhenUsed/>
    <w:rsid w:val="00317F7E"/>
    <w:pPr>
      <w:widowControl/>
      <w:jc w:val="both"/>
    </w:pPr>
    <w:rPr>
      <w:rFonts w:ascii="Times New Roman" w:hAnsi="Times New Roman"/>
      <w:sz w:val="24"/>
      <w:szCs w:val="24"/>
      <w:lang w:val="ru-RU"/>
    </w:rPr>
  </w:style>
  <w:style w:type="paragraph" w:styleId="3f2">
    <w:name w:val="Body Text Indent 3"/>
    <w:basedOn w:val="a4"/>
    <w:link w:val="3f3"/>
    <w:uiPriority w:val="99"/>
    <w:unhideWhenUsed/>
    <w:rsid w:val="006D3DD6"/>
    <w:pPr>
      <w:widowControl/>
      <w:spacing w:after="120" w:line="259" w:lineRule="auto"/>
      <w:ind w:left="283"/>
    </w:pPr>
    <w:rPr>
      <w:sz w:val="16"/>
      <w:szCs w:val="16"/>
    </w:rPr>
  </w:style>
  <w:style w:type="character" w:customStyle="1" w:styleId="3f3">
    <w:name w:val="Основной текст с отступом 3 Знак"/>
    <w:link w:val="3f2"/>
    <w:uiPriority w:val="99"/>
    <w:rsid w:val="006D3DD6"/>
    <w:rPr>
      <w:sz w:val="16"/>
      <w:szCs w:val="16"/>
      <w:lang w:eastAsia="en-US"/>
    </w:rPr>
  </w:style>
  <w:style w:type="numbering" w:customStyle="1" w:styleId="350">
    <w:name w:val="Нет списка35"/>
    <w:next w:val="a7"/>
    <w:uiPriority w:val="99"/>
    <w:semiHidden/>
    <w:unhideWhenUsed/>
    <w:rsid w:val="00781E5F"/>
  </w:style>
  <w:style w:type="table" w:customStyle="1" w:styleId="291">
    <w:name w:val="Сетка таблицы29"/>
    <w:basedOn w:val="a6"/>
    <w:next w:val="aff2"/>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7"/>
    <w:uiPriority w:val="99"/>
    <w:semiHidden/>
    <w:unhideWhenUsed/>
    <w:rsid w:val="00781E5F"/>
  </w:style>
  <w:style w:type="numbering" w:customStyle="1" w:styleId="1141">
    <w:name w:val="Нет списка114"/>
    <w:next w:val="a7"/>
    <w:uiPriority w:val="99"/>
    <w:semiHidden/>
    <w:unhideWhenUsed/>
    <w:rsid w:val="00781E5F"/>
  </w:style>
  <w:style w:type="table" w:customStyle="1" w:styleId="1132">
    <w:name w:val="Сетка таблицы113"/>
    <w:basedOn w:val="a6"/>
    <w:next w:val="aff2"/>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7"/>
    <w:uiPriority w:val="99"/>
    <w:semiHidden/>
    <w:unhideWhenUsed/>
    <w:rsid w:val="00781E5F"/>
  </w:style>
  <w:style w:type="numbering" w:customStyle="1" w:styleId="1151">
    <w:name w:val="Нет списка115"/>
    <w:next w:val="a7"/>
    <w:uiPriority w:val="99"/>
    <w:semiHidden/>
    <w:unhideWhenUsed/>
    <w:rsid w:val="00781E5F"/>
  </w:style>
  <w:style w:type="table" w:customStyle="1" w:styleId="301">
    <w:name w:val="Сетка таблицы30"/>
    <w:basedOn w:val="a6"/>
    <w:next w:val="aff2"/>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7"/>
    <w:uiPriority w:val="99"/>
    <w:semiHidden/>
    <w:unhideWhenUsed/>
    <w:rsid w:val="00781E5F"/>
  </w:style>
  <w:style w:type="table" w:customStyle="1" w:styleId="323">
    <w:name w:val="Сетка таблицы32"/>
    <w:basedOn w:val="a6"/>
    <w:next w:val="aff2"/>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7"/>
    <w:uiPriority w:val="99"/>
    <w:semiHidden/>
    <w:unhideWhenUsed/>
    <w:rsid w:val="004F71B8"/>
  </w:style>
  <w:style w:type="numbering" w:customStyle="1" w:styleId="390">
    <w:name w:val="Нет списка39"/>
    <w:next w:val="a7"/>
    <w:uiPriority w:val="99"/>
    <w:semiHidden/>
    <w:unhideWhenUsed/>
    <w:rsid w:val="004F71B8"/>
  </w:style>
  <w:style w:type="numbering" w:customStyle="1" w:styleId="400">
    <w:name w:val="Нет списка40"/>
    <w:next w:val="a7"/>
    <w:uiPriority w:val="99"/>
    <w:semiHidden/>
    <w:unhideWhenUsed/>
    <w:rsid w:val="004F71B8"/>
  </w:style>
  <w:style w:type="numbering" w:customStyle="1" w:styleId="41a">
    <w:name w:val="Нет списка41"/>
    <w:next w:val="a7"/>
    <w:uiPriority w:val="99"/>
    <w:semiHidden/>
    <w:unhideWhenUsed/>
    <w:rsid w:val="004F71B8"/>
  </w:style>
  <w:style w:type="numbering" w:customStyle="1" w:styleId="423">
    <w:name w:val="Нет списка42"/>
    <w:next w:val="a7"/>
    <w:uiPriority w:val="99"/>
    <w:semiHidden/>
    <w:unhideWhenUsed/>
    <w:rsid w:val="00AA2F84"/>
  </w:style>
  <w:style w:type="numbering" w:customStyle="1" w:styleId="430">
    <w:name w:val="Нет списка43"/>
    <w:next w:val="a7"/>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7"/>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4">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5">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d">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6">
    <w:name w:val="_ПЖ"/>
    <w:rsid w:val="00AA6A44"/>
    <w:rPr>
      <w:b/>
      <w:bCs/>
    </w:rPr>
  </w:style>
  <w:style w:type="paragraph" w:customStyle="1" w:styleId="afffffff7">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8">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9">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a">
    <w:name w:val="_ТАБЛ_боковик Знак"/>
    <w:rsid w:val="00AA6A44"/>
    <w:rPr>
      <w:rFonts w:ascii="Times New Roman" w:eastAsia="Times New Roman" w:hAnsi="Times New Roman" w:cs="ha_hantinsp"/>
      <w:color w:val="000000"/>
      <w:sz w:val="20"/>
      <w:szCs w:val="18"/>
    </w:rPr>
  </w:style>
  <w:style w:type="character" w:customStyle="1" w:styleId="afffffffb">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c">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e">
    <w:name w:val="Оглавление (2)_"/>
    <w:link w:val="2ff"/>
    <w:rsid w:val="005E78D0"/>
    <w:rPr>
      <w:rFonts w:ascii="Times New Roman" w:eastAsia="Times New Roman" w:hAnsi="Times New Roman"/>
      <w:b/>
      <w:bCs/>
      <w:i/>
      <w:iCs/>
      <w:sz w:val="28"/>
      <w:szCs w:val="28"/>
      <w:shd w:val="clear" w:color="auto" w:fill="FFFFFF"/>
    </w:rPr>
  </w:style>
  <w:style w:type="paragraph" w:customStyle="1" w:styleId="2ff">
    <w:name w:val="Оглавление (2)"/>
    <w:basedOn w:val="a4"/>
    <w:link w:val="2fe"/>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4"/>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8">
    <w:name w:val="Основной текст (5)_"/>
    <w:rsid w:val="005E78D0"/>
    <w:rPr>
      <w:rFonts w:ascii="Times New Roman" w:eastAsia="Times New Roman" w:hAnsi="Times New Roman" w:cs="Times New Roman"/>
      <w:b/>
      <w:bCs/>
      <w:i/>
      <w:iCs/>
      <w:smallCaps w:val="0"/>
      <w:strike w:val="0"/>
      <w:u w:val="none"/>
    </w:rPr>
  </w:style>
  <w:style w:type="character" w:customStyle="1" w:styleId="59">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4"/>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a">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5E78D0"/>
    <w:rPr>
      <w:rFonts w:ascii="Times New Roman" w:eastAsia="Times New Roman" w:hAnsi="Times New Roman"/>
      <w:sz w:val="28"/>
      <w:szCs w:val="28"/>
      <w:shd w:val="clear" w:color="auto" w:fill="FFFFFF"/>
    </w:rPr>
  </w:style>
  <w:style w:type="paragraph" w:customStyle="1" w:styleId="2ff1">
    <w:name w:val="Подпись к таблице (2)"/>
    <w:basedOn w:val="a4"/>
    <w:link w:val="2ff0"/>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d">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e">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5E78D0"/>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4"/>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4"/>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TOC1">
    <w:name w:val="TOC 1"/>
    <w:basedOn w:val="a4"/>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TOC2">
    <w:name w:val="TOC 2"/>
    <w:basedOn w:val="a4"/>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TOC3">
    <w:name w:val="TOC 3"/>
    <w:basedOn w:val="a4"/>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Heading1">
    <w:name w:val="Heading 1"/>
    <w:basedOn w:val="a4"/>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Heading2">
    <w:name w:val="Heading 2"/>
    <w:basedOn w:val="a4"/>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3">
    <w:name w:val="Heading 3"/>
    <w:basedOn w:val="a4"/>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Heading4">
    <w:name w:val="Heading 4"/>
    <w:basedOn w:val="a4"/>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4"/>
    <w:next w:val="af"/>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4"/>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4"/>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4"/>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4"/>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4"/>
    <w:rsid w:val="002A50CA"/>
    <w:pPr>
      <w:autoSpaceDE w:val="0"/>
      <w:autoSpaceDN w:val="0"/>
      <w:adjustRightInd w:val="0"/>
      <w:spacing w:after="0" w:line="289" w:lineRule="exact"/>
    </w:pPr>
    <w:rPr>
      <w:rFonts w:ascii="Arial" w:eastAsia="Times New Roman" w:hAnsi="Arial"/>
      <w:sz w:val="24"/>
      <w:szCs w:val="24"/>
      <w:lang w:val="ru-RU" w:eastAsia="ru-RU"/>
    </w:rPr>
  </w:style>
  <w:style w:type="paragraph" w:customStyle="1" w:styleId="h2">
    <w:name w:val="h2"/>
    <w:basedOn w:val="a4"/>
    <w:uiPriority w:val="99"/>
    <w:rsid w:val="00240683"/>
    <w:pPr>
      <w:keepNext/>
      <w:widowControl/>
      <w:suppressAutoHyphens/>
      <w:autoSpaceDE w:val="0"/>
      <w:autoSpaceDN w:val="0"/>
      <w:adjustRightInd w:val="0"/>
      <w:spacing w:before="360" w:after="240" w:line="240" w:lineRule="atLeast"/>
      <w:textAlignment w:val="center"/>
    </w:pPr>
    <w:rPr>
      <w:rFonts w:ascii="Times New Roman" w:eastAsiaTheme="minorEastAsia" w:hAnsi="Times New Roman" w:cs="OfficinaSansMediumITC"/>
      <w:b/>
      <w:bCs/>
      <w:caps/>
      <w:color w:val="000000"/>
      <w:position w:val="6"/>
      <w:lang w:val="ru-RU" w:eastAsia="ru-RU"/>
    </w:rPr>
  </w:style>
  <w:style w:type="paragraph" w:customStyle="1" w:styleId="h3">
    <w:name w:val="h3"/>
    <w:basedOn w:val="h2"/>
    <w:uiPriority w:val="99"/>
    <w:rsid w:val="00240683"/>
    <w:rPr>
      <w:rFonts w:cs="OfficinaSansExtraBoldITC-Reg"/>
      <w:caps w:val="0"/>
    </w:rPr>
  </w:style>
  <w:style w:type="paragraph" w:customStyle="1" w:styleId="h4-first">
    <w:name w:val="h4-first"/>
    <w:basedOn w:val="a4"/>
    <w:uiPriority w:val="99"/>
    <w:rsid w:val="00240683"/>
    <w:pPr>
      <w:keepNext/>
      <w:widowControl/>
      <w:suppressAutoHyphens/>
      <w:autoSpaceDE w:val="0"/>
      <w:autoSpaceDN w:val="0"/>
      <w:adjustRightInd w:val="0"/>
      <w:spacing w:before="120" w:after="0" w:line="240" w:lineRule="atLeast"/>
      <w:textAlignment w:val="center"/>
    </w:pPr>
    <w:rPr>
      <w:rFonts w:ascii="Times New Roman" w:eastAsia="MingLiU Regular" w:hAnsi="Times New Roman" w:cs="OfficinaSansMediumITC"/>
      <w:b/>
      <w:color w:val="000000"/>
      <w:position w:val="6"/>
      <w:sz w:val="20"/>
      <w:szCs w:val="20"/>
      <w:lang w:val="ru-RU" w:eastAsia="ru-RU"/>
    </w:rPr>
  </w:style>
  <w:style w:type="paragraph" w:customStyle="1" w:styleId="table-head">
    <w:name w:val="table-head"/>
    <w:basedOn w:val="a4"/>
    <w:uiPriority w:val="99"/>
    <w:rsid w:val="00240683"/>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rsid w:val="00240683"/>
    <w:pPr>
      <w:widowControl/>
      <w:spacing w:line="200" w:lineRule="atLeast"/>
      <w:ind w:firstLine="0"/>
      <w:jc w:val="left"/>
    </w:pPr>
    <w:rPr>
      <w:rFonts w:ascii="Times New Roman" w:hAnsi="Times New Roman"/>
      <w:sz w:val="18"/>
      <w:szCs w:val="18"/>
    </w:rPr>
  </w:style>
  <w:style w:type="paragraph" w:customStyle="1" w:styleId="table-bodycentre">
    <w:name w:val="table-body_centre"/>
    <w:basedOn w:val="NoParagraphStyle"/>
    <w:uiPriority w:val="99"/>
    <w:rsid w:val="00240683"/>
    <w:pPr>
      <w:widowControl w:val="0"/>
      <w:autoSpaceDE w:val="0"/>
      <w:autoSpaceDN w:val="0"/>
      <w:adjustRightInd w:val="0"/>
      <w:spacing w:after="100" w:line="200" w:lineRule="atLeast"/>
      <w:jc w:val="center"/>
      <w:textAlignment w:val="center"/>
    </w:pPr>
    <w:rPr>
      <w:rFonts w:ascii="SchoolBookSanPin" w:hAnsi="SchoolBookSanPin" w:cs="SchoolBookSanPin"/>
      <w:sz w:val="18"/>
      <w:szCs w:val="18"/>
      <w:lang w:val="ru-RU"/>
    </w:rPr>
  </w:style>
  <w:style w:type="paragraph" w:customStyle="1" w:styleId="h1">
    <w:name w:val="h1"/>
    <w:basedOn w:val="body"/>
    <w:uiPriority w:val="99"/>
    <w:rsid w:val="00C42FB3"/>
    <w:pPr>
      <w:pageBreakBefore/>
      <w:widowControl/>
      <w:pBdr>
        <w:bottom w:val="single" w:sz="4" w:space="5" w:color="auto"/>
      </w:pBdr>
      <w:tabs>
        <w:tab w:val="clear" w:pos="567"/>
      </w:tabs>
      <w:suppressAutoHyphens/>
      <w:spacing w:before="480" w:after="240"/>
      <w:ind w:firstLine="0"/>
      <w:jc w:val="left"/>
    </w:pPr>
    <w:rPr>
      <w:rFonts w:ascii="Times New Roman" w:eastAsiaTheme="minorEastAsia" w:hAnsi="Times New Roman" w:cs="OfficinaSansExtraBoldITC-Reg"/>
      <w:b/>
      <w:bCs/>
      <w:caps/>
      <w:sz w:val="24"/>
      <w:szCs w:val="24"/>
    </w:rPr>
  </w:style>
  <w:style w:type="paragraph" w:customStyle="1" w:styleId="TOC-1">
    <w:name w:val="TOC-1"/>
    <w:basedOn w:val="body"/>
    <w:uiPriority w:val="99"/>
    <w:rsid w:val="00C42FB3"/>
    <w:pPr>
      <w:widowControl/>
      <w:tabs>
        <w:tab w:val="clear" w:pos="567"/>
        <w:tab w:val="right" w:leader="dot" w:pos="5670"/>
        <w:tab w:val="right" w:pos="6350"/>
      </w:tabs>
      <w:suppressAutoHyphens/>
      <w:spacing w:before="120"/>
      <w:ind w:firstLine="0"/>
      <w:jc w:val="left"/>
    </w:pPr>
    <w:rPr>
      <w:rFonts w:ascii="Times New Roman" w:eastAsiaTheme="minorEastAsia" w:hAnsi="Times New Roman"/>
    </w:rPr>
  </w:style>
  <w:style w:type="paragraph" w:customStyle="1" w:styleId="TOC-2">
    <w:name w:val="TOC-2"/>
    <w:basedOn w:val="TOC-1"/>
    <w:uiPriority w:val="99"/>
    <w:rsid w:val="00C42FB3"/>
    <w:pPr>
      <w:spacing w:before="0"/>
      <w:ind w:left="227"/>
    </w:pPr>
  </w:style>
  <w:style w:type="paragraph" w:customStyle="1" w:styleId="TOC-3">
    <w:name w:val="TOC-3"/>
    <w:basedOn w:val="TOC-1"/>
    <w:uiPriority w:val="99"/>
    <w:rsid w:val="00C42FB3"/>
    <w:pPr>
      <w:spacing w:before="0"/>
      <w:ind w:left="454"/>
    </w:pPr>
  </w:style>
  <w:style w:type="paragraph" w:customStyle="1" w:styleId="h2-first">
    <w:name w:val="h2-first"/>
    <w:basedOn w:val="h2"/>
    <w:uiPriority w:val="99"/>
    <w:rsid w:val="00C42FB3"/>
    <w:pPr>
      <w:spacing w:before="113"/>
    </w:pPr>
  </w:style>
  <w:style w:type="paragraph" w:customStyle="1" w:styleId="h3-first">
    <w:name w:val="h3-first"/>
    <w:basedOn w:val="h3"/>
    <w:uiPriority w:val="99"/>
    <w:rsid w:val="00C42FB3"/>
    <w:pPr>
      <w:spacing w:before="120"/>
    </w:pPr>
  </w:style>
  <w:style w:type="paragraph" w:customStyle="1" w:styleId="footnote">
    <w:name w:val="footnote"/>
    <w:basedOn w:val="body"/>
    <w:uiPriority w:val="99"/>
    <w:rsid w:val="00C42FB3"/>
    <w:pPr>
      <w:widowControl/>
      <w:tabs>
        <w:tab w:val="clear" w:pos="567"/>
      </w:tabs>
      <w:spacing w:line="200" w:lineRule="atLeast"/>
    </w:pPr>
    <w:rPr>
      <w:rFonts w:ascii="Times New Roman" w:eastAsiaTheme="minorEastAsia" w:hAnsi="Times New Roman"/>
      <w:sz w:val="18"/>
      <w:szCs w:val="18"/>
    </w:rPr>
  </w:style>
  <w:style w:type="character" w:customStyle="1" w:styleId="footnote-num">
    <w:name w:val="footnote-num"/>
    <w:uiPriority w:val="99"/>
    <w:rsid w:val="00C42FB3"/>
    <w:rPr>
      <w:position w:val="4"/>
      <w:sz w:val="12"/>
      <w:szCs w:val="12"/>
      <w:vertAlign w:val="baseline"/>
    </w:rPr>
  </w:style>
  <w:style w:type="character" w:customStyle="1" w:styleId="list-bullet1">
    <w:name w:val="list-bullet1"/>
    <w:uiPriority w:val="99"/>
    <w:rsid w:val="00C42FB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42FB3"/>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lang w:val="ru-RU"/>
    </w:rPr>
  </w:style>
  <w:style w:type="paragraph" w:customStyle="1" w:styleId="Body0">
    <w:name w:val="Body"/>
    <w:basedOn w:val="NoParagraphStyle"/>
    <w:next w:val="NoParagraphStyle"/>
    <w:uiPriority w:val="99"/>
    <w:rsid w:val="00C42FB3"/>
    <w:pPr>
      <w:tabs>
        <w:tab w:val="left" w:pos="567"/>
      </w:tabs>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val="ru-RU"/>
    </w:rPr>
  </w:style>
  <w:style w:type="paragraph" w:customStyle="1" w:styleId="Header2">
    <w:name w:val="Header_2"/>
    <w:basedOn w:val="NoParagraphStyle"/>
    <w:next w:val="NoParagraphStyle"/>
    <w:uiPriority w:val="99"/>
    <w:rsid w:val="00C42FB3"/>
    <w:pPr>
      <w:keepNext/>
      <w:widowControl w:val="0"/>
      <w:suppressAutoHyphens/>
      <w:autoSpaceDE w:val="0"/>
      <w:autoSpaceDN w:val="0"/>
      <w:adjustRightInd w:val="0"/>
      <w:spacing w:before="240" w:line="240" w:lineRule="atLeast"/>
      <w:textAlignment w:val="center"/>
    </w:pPr>
    <w:rPr>
      <w:rFonts w:ascii="Times New Roman" w:eastAsiaTheme="minorEastAsia" w:hAnsi="Times New Roman" w:cs="OfficinaSansMediumITC"/>
      <w:b/>
      <w:caps/>
      <w:position w:val="6"/>
      <w:sz w:val="22"/>
      <w:szCs w:val="22"/>
      <w:lang w:val="ru-RU"/>
    </w:rPr>
  </w:style>
  <w:style w:type="paragraph" w:customStyle="1" w:styleId="Header2first">
    <w:name w:val="Header_2_first"/>
    <w:basedOn w:val="Header2"/>
    <w:uiPriority w:val="99"/>
    <w:rsid w:val="00C42FB3"/>
    <w:pPr>
      <w:spacing w:before="0"/>
    </w:pPr>
  </w:style>
  <w:style w:type="paragraph" w:customStyle="1" w:styleId="Header3">
    <w:name w:val="Header_3"/>
    <w:basedOn w:val="NoParagraphStyle"/>
    <w:uiPriority w:val="99"/>
    <w:rsid w:val="00C42FB3"/>
    <w:pPr>
      <w:keepNext/>
      <w:widowControl w:val="0"/>
      <w:suppressAutoHyphens/>
      <w:autoSpaceDE w:val="0"/>
      <w:autoSpaceDN w:val="0"/>
      <w:adjustRightInd w:val="0"/>
      <w:spacing w:before="340" w:line="240" w:lineRule="atLeast"/>
      <w:textAlignment w:val="center"/>
    </w:pPr>
    <w:rPr>
      <w:rFonts w:ascii="Times New Roman" w:eastAsiaTheme="minorEastAsia"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42FB3"/>
    <w:pPr>
      <w:keepNext/>
      <w:widowControl w:val="0"/>
      <w:suppressAutoHyphens/>
      <w:autoSpaceDE w:val="0"/>
      <w:autoSpaceDN w:val="0"/>
      <w:adjustRightInd w:val="0"/>
      <w:spacing w:before="240" w:line="240" w:lineRule="atLeast"/>
      <w:textAlignment w:val="center"/>
    </w:pPr>
    <w:rPr>
      <w:rFonts w:ascii="Times New Roman" w:eastAsiaTheme="minorEastAsia" w:hAnsi="Times New Roman" w:cs="OfficinaSansMediumITC"/>
      <w:b/>
      <w:position w:val="6"/>
      <w:sz w:val="20"/>
      <w:szCs w:val="20"/>
      <w:lang w:val="ru-RU"/>
    </w:rPr>
  </w:style>
  <w:style w:type="paragraph" w:customStyle="1" w:styleId="Header4first">
    <w:name w:val="Header_4_first"/>
    <w:basedOn w:val="Header4"/>
    <w:uiPriority w:val="99"/>
    <w:rsid w:val="00C42FB3"/>
  </w:style>
  <w:style w:type="paragraph" w:customStyle="1" w:styleId="Bodybullet">
    <w:name w:val="Body_bullet"/>
    <w:basedOn w:val="NoParagraphStyle"/>
    <w:next w:val="NoParagraphStyle"/>
    <w:uiPriority w:val="99"/>
    <w:rsid w:val="00C42FB3"/>
    <w:pPr>
      <w:widowControl w:val="0"/>
      <w:numPr>
        <w:numId w:val="23"/>
      </w:numPr>
      <w:autoSpaceDE w:val="0"/>
      <w:autoSpaceDN w:val="0"/>
      <w:adjustRightInd w:val="0"/>
      <w:spacing w:line="240" w:lineRule="atLeast"/>
      <w:ind w:left="567" w:hanging="340"/>
      <w:jc w:val="both"/>
      <w:textAlignment w:val="center"/>
    </w:pPr>
    <w:rPr>
      <w:rFonts w:ascii="Times New Roman" w:eastAsiaTheme="minorEastAsia" w:hAnsi="Times New Roman" w:cs="SchoolBookSanPin"/>
      <w:sz w:val="20"/>
      <w:szCs w:val="20"/>
      <w:lang w:val="ru-RU"/>
    </w:rPr>
  </w:style>
  <w:style w:type="character" w:customStyle="1" w:styleId="Symbol">
    <w:name w:val="Symbol"/>
    <w:uiPriority w:val="99"/>
    <w:rsid w:val="00C42FB3"/>
    <w:rPr>
      <w:rFonts w:ascii="SymbolMT" w:hAnsi="SymbolMT" w:cs="SymbolMT"/>
    </w:rPr>
  </w:style>
  <w:style w:type="paragraph" w:customStyle="1" w:styleId="h1Header">
    <w:name w:val="h1 (Header)"/>
    <w:basedOn w:val="body"/>
    <w:uiPriority w:val="99"/>
    <w:rsid w:val="00C42FB3"/>
    <w:pPr>
      <w:pageBreakBefore/>
      <w:widowControl/>
      <w:pBdr>
        <w:bottom w:val="single" w:sz="4" w:space="5" w:color="auto"/>
      </w:pBdr>
      <w:suppressAutoHyphens/>
      <w:spacing w:before="480" w:after="240" w:line="242" w:lineRule="atLeast"/>
      <w:ind w:firstLine="0"/>
      <w:jc w:val="left"/>
    </w:pPr>
    <w:rPr>
      <w:rFonts w:ascii="Times New Roman" w:eastAsiaTheme="minorEastAsia" w:hAnsi="Times New Roman" w:cs="OfficinaSansExtraBoldITC-Reg"/>
      <w:b/>
      <w:bCs/>
      <w:caps/>
      <w:sz w:val="24"/>
      <w:szCs w:val="24"/>
    </w:rPr>
  </w:style>
  <w:style w:type="paragraph" w:customStyle="1" w:styleId="h2Header">
    <w:name w:val="h2 (Header)"/>
    <w:basedOn w:val="h1Header"/>
    <w:uiPriority w:val="99"/>
    <w:rsid w:val="00C42FB3"/>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C42FB3"/>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C42FB3"/>
    <w:pPr>
      <w:tabs>
        <w:tab w:val="clear" w:pos="567"/>
        <w:tab w:val="left" w:pos="454"/>
      </w:tabs>
      <w:spacing w:before="119"/>
    </w:pPr>
  </w:style>
  <w:style w:type="paragraph" w:customStyle="1" w:styleId="h3-firstHeader">
    <w:name w:val="h3-first (Header)"/>
    <w:basedOn w:val="h3Header"/>
    <w:uiPriority w:val="99"/>
    <w:rsid w:val="00C42FB3"/>
    <w:pPr>
      <w:spacing w:before="120"/>
    </w:pPr>
  </w:style>
  <w:style w:type="paragraph" w:customStyle="1" w:styleId="h5Header">
    <w:name w:val="h5 (Header)"/>
    <w:basedOn w:val="NoParagraphStyle"/>
    <w:uiPriority w:val="99"/>
    <w:rsid w:val="00C42FB3"/>
    <w:pPr>
      <w:widowControl w:val="0"/>
      <w:tabs>
        <w:tab w:val="left" w:pos="567"/>
      </w:tabs>
      <w:autoSpaceDE w:val="0"/>
      <w:autoSpaceDN w:val="0"/>
      <w:adjustRightInd w:val="0"/>
      <w:spacing w:line="242" w:lineRule="atLeast"/>
      <w:ind w:firstLine="227"/>
      <w:jc w:val="both"/>
      <w:textAlignment w:val="center"/>
    </w:pPr>
    <w:rPr>
      <w:rFonts w:ascii="Times New Roman" w:eastAsiaTheme="minorEastAsia" w:hAnsi="Times New Roman" w:cs="SchoolBookSanPin-BoldItalic"/>
      <w:b/>
      <w:bCs/>
      <w:i/>
      <w:iCs/>
      <w:sz w:val="20"/>
      <w:szCs w:val="20"/>
      <w:lang w:val="ru-RU"/>
    </w:rPr>
  </w:style>
  <w:style w:type="character" w:customStyle="1" w:styleId="BoldItalic0">
    <w:name w:val="Bold+Italic"/>
    <w:uiPriority w:val="99"/>
    <w:rsid w:val="00C42FB3"/>
    <w:rPr>
      <w:b/>
      <w:bCs/>
      <w:i/>
      <w:iCs/>
    </w:rPr>
  </w:style>
  <w:style w:type="character" w:customStyle="1" w:styleId="Bul">
    <w:name w:val="Bul"/>
    <w:uiPriority w:val="99"/>
    <w:rsid w:val="00C42FB3"/>
    <w:rPr>
      <w:rFonts w:ascii="Times New Roman" w:hAnsi="Times New Roman" w:cs="SchoolBookSanPin"/>
      <w:w w:val="80"/>
      <w:sz w:val="20"/>
      <w:szCs w:val="20"/>
    </w:rPr>
  </w:style>
  <w:style w:type="paragraph" w:customStyle="1" w:styleId="1ffc">
    <w:name w:val="1 (Заголовки)"/>
    <w:basedOn w:val="body"/>
    <w:uiPriority w:val="99"/>
    <w:rsid w:val="00C42FB3"/>
    <w:pPr>
      <w:pageBreakBefore/>
      <w:widowControl/>
      <w:pBdr>
        <w:bottom w:val="single" w:sz="4" w:space="5" w:color="auto"/>
      </w:pBdr>
      <w:tabs>
        <w:tab w:val="clear" w:pos="567"/>
      </w:tabs>
      <w:suppressAutoHyphens/>
      <w:spacing w:before="480" w:after="240"/>
      <w:ind w:firstLine="0"/>
      <w:jc w:val="left"/>
    </w:pPr>
    <w:rPr>
      <w:rFonts w:ascii="Times New Roman" w:eastAsiaTheme="minorEastAsia" w:hAnsi="Times New Roman" w:cs="OfficinaSansExtraBoldITC-Reg"/>
      <w:b/>
      <w:bCs/>
      <w:caps/>
      <w:sz w:val="24"/>
      <w:szCs w:val="24"/>
    </w:rPr>
  </w:style>
  <w:style w:type="paragraph" w:customStyle="1" w:styleId="OSN">
    <w:name w:val="OSN (Основной Текст)"/>
    <w:basedOn w:val="NoParagraphStyle"/>
    <w:uiPriority w:val="99"/>
    <w:rsid w:val="00C42FB3"/>
    <w:pPr>
      <w:tabs>
        <w:tab w:val="left" w:pos="540"/>
      </w:tabs>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val="ru-RU"/>
    </w:rPr>
  </w:style>
  <w:style w:type="paragraph" w:customStyle="1" w:styleId="3f4">
    <w:name w:val="Заг 3 (Заголовки)"/>
    <w:basedOn w:val="NoParagraphStyle"/>
    <w:uiPriority w:val="99"/>
    <w:rsid w:val="00C42FB3"/>
    <w:pPr>
      <w:widowControl w:val="0"/>
      <w:autoSpaceDE w:val="0"/>
      <w:autoSpaceDN w:val="0"/>
      <w:adjustRightInd w:val="0"/>
      <w:spacing w:before="170" w:after="113" w:line="240" w:lineRule="atLeast"/>
      <w:textAlignment w:val="center"/>
    </w:pPr>
    <w:rPr>
      <w:rFonts w:ascii="Times New Roman" w:eastAsiaTheme="minorEastAsia" w:hAnsi="Times New Roman" w:cs="OfficinaSansExtraBoldITC-Reg"/>
      <w:b/>
      <w:bCs/>
      <w:sz w:val="22"/>
      <w:szCs w:val="22"/>
    </w:rPr>
  </w:style>
  <w:style w:type="paragraph" w:customStyle="1" w:styleId="list-bullet">
    <w:name w:val="list-bullet (Прочее)"/>
    <w:basedOn w:val="OSN"/>
    <w:uiPriority w:val="99"/>
    <w:rsid w:val="00C42FB3"/>
    <w:pPr>
      <w:numPr>
        <w:numId w:val="26"/>
      </w:numPr>
      <w:ind w:left="567" w:hanging="340"/>
    </w:pPr>
  </w:style>
  <w:style w:type="paragraph" w:customStyle="1" w:styleId="list-dash">
    <w:name w:val="list-dash (Прочее)"/>
    <w:basedOn w:val="list-bullet"/>
    <w:uiPriority w:val="99"/>
    <w:rsid w:val="00C42FB3"/>
    <w:pPr>
      <w:numPr>
        <w:numId w:val="25"/>
      </w:numPr>
      <w:ind w:left="567" w:hanging="340"/>
    </w:pPr>
  </w:style>
  <w:style w:type="paragraph" w:customStyle="1" w:styleId="2ff3">
    <w:name w:val="Заг 2 (Заголовки)"/>
    <w:basedOn w:val="BasicParagraph"/>
    <w:uiPriority w:val="99"/>
    <w:rsid w:val="00C42FB3"/>
    <w:pPr>
      <w:widowControl w:val="0"/>
      <w:autoSpaceDE w:val="0"/>
      <w:autoSpaceDN w:val="0"/>
      <w:adjustRightInd w:val="0"/>
      <w:spacing w:before="170" w:after="113" w:line="240" w:lineRule="atLeast"/>
      <w:textAlignment w:val="center"/>
    </w:pPr>
    <w:rPr>
      <w:rFonts w:ascii="Times New Roman" w:eastAsiaTheme="minorEastAsia" w:hAnsi="Times New Roman" w:cs="OfficinaSansMediumITC-Reg"/>
      <w:b/>
      <w:caps/>
      <w:sz w:val="22"/>
      <w:szCs w:val="22"/>
    </w:rPr>
  </w:style>
  <w:style w:type="paragraph" w:customStyle="1" w:styleId="5b">
    <w:name w:val="5 (Заголовки)"/>
    <w:basedOn w:val="OSN"/>
    <w:uiPriority w:val="99"/>
    <w:rsid w:val="00C42FB3"/>
    <w:rPr>
      <w:rFonts w:cs="SchoolBookSanPin-BoldItalic"/>
      <w:b/>
      <w:bCs/>
      <w:i/>
      <w:iCs/>
    </w:rPr>
  </w:style>
  <w:style w:type="paragraph" w:customStyle="1" w:styleId="4b">
    <w:name w:val="4 (Заголовки)"/>
    <w:basedOn w:val="3f4"/>
    <w:uiPriority w:val="99"/>
    <w:rsid w:val="00C42FB3"/>
    <w:rPr>
      <w:rFonts w:cs="OfficinaSansMediumITC-Reg"/>
      <w:sz w:val="20"/>
      <w:szCs w:val="20"/>
    </w:rPr>
  </w:style>
  <w:style w:type="character" w:customStyle="1" w:styleId="affffffff">
    <w:name w:val="Курсив (Выделения)"/>
    <w:uiPriority w:val="99"/>
    <w:rsid w:val="00C42FB3"/>
    <w:rPr>
      <w:i/>
      <w:iCs/>
    </w:rPr>
  </w:style>
  <w:style w:type="character" w:customStyle="1" w:styleId="affffffff0">
    <w:name w:val="Полужирный Курсив (Выделения)"/>
    <w:uiPriority w:val="99"/>
    <w:rsid w:val="00C42FB3"/>
    <w:rPr>
      <w:b/>
      <w:bCs/>
      <w:i/>
      <w:iCs/>
    </w:rPr>
  </w:style>
  <w:style w:type="character" w:customStyle="1" w:styleId="affffffff1">
    <w:name w:val="Полужирный (Выделения)"/>
    <w:uiPriority w:val="99"/>
    <w:rsid w:val="00C42FB3"/>
    <w:rPr>
      <w:rFonts w:ascii="Times New Roman" w:hAnsi="Times New Roman"/>
      <w:b/>
      <w:bCs/>
      <w:i/>
    </w:rPr>
  </w:style>
  <w:style w:type="paragraph" w:customStyle="1" w:styleId="1ffd">
    <w:name w:val="основной_1 (Основной Текст)"/>
    <w:basedOn w:val="NoParagraphStyle"/>
    <w:uiPriority w:val="99"/>
    <w:rsid w:val="00C42FB3"/>
    <w:pPr>
      <w:widowControl w:val="0"/>
      <w:tabs>
        <w:tab w:val="left" w:pos="240"/>
      </w:tabs>
      <w:autoSpaceDE w:val="0"/>
      <w:autoSpaceDN w:val="0"/>
      <w:adjustRightInd w:val="0"/>
      <w:spacing w:line="234" w:lineRule="atLeast"/>
      <w:ind w:firstLine="227"/>
      <w:jc w:val="both"/>
      <w:textAlignment w:val="center"/>
    </w:pPr>
    <w:rPr>
      <w:rFonts w:ascii="Times New Roman" w:eastAsiaTheme="minorEastAsia" w:hAnsi="Times New Roman" w:cs="SchoolBookSanPin-Regular"/>
      <w:sz w:val="20"/>
      <w:szCs w:val="20"/>
      <w:lang w:val="ru-RU"/>
    </w:rPr>
  </w:style>
  <w:style w:type="paragraph" w:customStyle="1" w:styleId="affffffff2">
    <w:name w:val="основной_— (Основной Текст)"/>
    <w:basedOn w:val="1ffd"/>
    <w:uiPriority w:val="99"/>
    <w:rsid w:val="00C42FB3"/>
    <w:pPr>
      <w:ind w:left="567" w:hanging="340"/>
    </w:pPr>
  </w:style>
  <w:style w:type="paragraph" w:customStyle="1" w:styleId="1BEZLINE">
    <w:name w:val="1_BEZ_LINE (Заголовки)"/>
    <w:basedOn w:val="1ffc"/>
    <w:uiPriority w:val="99"/>
    <w:rsid w:val="00C42FB3"/>
    <w:pPr>
      <w:pBdr>
        <w:bottom w:val="none" w:sz="0" w:space="0" w:color="auto"/>
      </w:pBdr>
      <w:suppressAutoHyphens w:val="0"/>
      <w:spacing w:before="170" w:after="0"/>
    </w:pPr>
    <w:rPr>
      <w:rFonts w:cs="OfficinaSansBoldITC-Reg"/>
      <w:caps w:val="0"/>
      <w:u w:color="000000"/>
      <w:lang w:val="en-GB"/>
    </w:rPr>
  </w:style>
  <w:style w:type="paragraph" w:customStyle="1" w:styleId="affffffff3">
    <w:name w:val="Основной (Основной Текст)"/>
    <w:basedOn w:val="NoParagraphStyle"/>
    <w:uiPriority w:val="99"/>
    <w:rsid w:val="00C42FB3"/>
    <w:pPr>
      <w:autoSpaceDE w:val="0"/>
      <w:autoSpaceDN w:val="0"/>
      <w:adjustRightInd w:val="0"/>
      <w:spacing w:line="240" w:lineRule="atLeast"/>
      <w:ind w:firstLine="227"/>
      <w:jc w:val="both"/>
      <w:textAlignment w:val="center"/>
    </w:pPr>
    <w:rPr>
      <w:rFonts w:ascii="Times New Roman" w:eastAsiaTheme="minorEastAsia" w:hAnsi="Times New Roman" w:cs="SchoolBookSanPin-Regular"/>
      <w:sz w:val="20"/>
      <w:szCs w:val="20"/>
      <w:lang w:val="ru-RU"/>
    </w:rPr>
  </w:style>
  <w:style w:type="paragraph" w:customStyle="1" w:styleId="1ffe">
    <w:name w:val="Заг 1 (Заголовки)"/>
    <w:basedOn w:val="affffffff3"/>
    <w:uiPriority w:val="99"/>
    <w:rsid w:val="00C42FB3"/>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1">
    <w:name w:val="ТИРЕ (Доп. текст)"/>
    <w:basedOn w:val="affffffff3"/>
    <w:uiPriority w:val="99"/>
    <w:rsid w:val="00C42FB3"/>
    <w:pPr>
      <w:numPr>
        <w:numId w:val="27"/>
      </w:numPr>
      <w:ind w:left="567" w:hanging="340"/>
    </w:pPr>
  </w:style>
  <w:style w:type="paragraph" w:customStyle="1" w:styleId="4c">
    <w:name w:val="Заг 4 (Заголовки)"/>
    <w:basedOn w:val="3f4"/>
    <w:uiPriority w:val="99"/>
    <w:rsid w:val="00C42FB3"/>
    <w:pPr>
      <w:spacing w:after="57"/>
    </w:pPr>
    <w:rPr>
      <w:rFonts w:cs="OfficinaSansMediumITC-Reg"/>
      <w:sz w:val="20"/>
      <w:szCs w:val="20"/>
      <w:lang w:val="ru-RU"/>
    </w:rPr>
  </w:style>
  <w:style w:type="paragraph" w:customStyle="1" w:styleId="5c">
    <w:name w:val="Заг 5 (Заголовки)"/>
    <w:basedOn w:val="affffffff3"/>
    <w:uiPriority w:val="99"/>
    <w:rsid w:val="00C42FB3"/>
    <w:pPr>
      <w:ind w:left="227" w:firstLine="0"/>
      <w:jc w:val="left"/>
    </w:pPr>
    <w:rPr>
      <w:rFonts w:ascii="SchoolBookSanPin-BoldItalic" w:hAnsi="SchoolBookSanPin-BoldItalic" w:cs="SchoolBookSanPin-BoldItalic"/>
      <w:b/>
      <w:bCs/>
      <w:i/>
      <w:iCs/>
    </w:rPr>
  </w:style>
  <w:style w:type="paragraph" w:customStyle="1" w:styleId="a3">
    <w:name w:val="Буллит (Доп. текст)"/>
    <w:basedOn w:val="affffffff3"/>
    <w:uiPriority w:val="99"/>
    <w:rsid w:val="00C42FB3"/>
    <w:pPr>
      <w:numPr>
        <w:numId w:val="28"/>
      </w:numPr>
      <w:ind w:left="567" w:hanging="340"/>
    </w:pPr>
  </w:style>
  <w:style w:type="paragraph" w:customStyle="1" w:styleId="h184">
    <w:name w:val="h1_8/4"/>
    <w:basedOn w:val="NoParagraphStyle"/>
    <w:next w:val="NoParagraphStyle"/>
    <w:uiPriority w:val="99"/>
    <w:rsid w:val="00C42FB3"/>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42FB3"/>
    <w:pPr>
      <w:keepNext/>
      <w:suppressAutoHyphens/>
      <w:autoSpaceDE w:val="0"/>
      <w:autoSpaceDN w:val="0"/>
      <w:adjustRightInd w:val="0"/>
      <w:spacing w:before="240" w:line="240" w:lineRule="atLeast"/>
      <w:textAlignment w:val="center"/>
    </w:pPr>
    <w:rPr>
      <w:rFonts w:ascii="Times New Roman" w:eastAsia="MingLiU Regular" w:hAnsi="Times New Roman" w:cs="OfficinaSansMediumITC"/>
      <w:b/>
      <w:position w:val="6"/>
      <w:sz w:val="20"/>
      <w:szCs w:val="20"/>
      <w:lang w:val="ru-RU"/>
    </w:rPr>
  </w:style>
  <w:style w:type="paragraph" w:customStyle="1" w:styleId="h5">
    <w:name w:val="h5"/>
    <w:basedOn w:val="NoParagraphStyle"/>
    <w:next w:val="NoParagraphStyle"/>
    <w:uiPriority w:val="99"/>
    <w:rsid w:val="00C42FB3"/>
    <w:pPr>
      <w:keepNext/>
      <w:widowControl w:val="0"/>
      <w:autoSpaceDE w:val="0"/>
      <w:autoSpaceDN w:val="0"/>
      <w:adjustRightInd w:val="0"/>
      <w:spacing w:line="240" w:lineRule="atLeast"/>
      <w:ind w:firstLine="227"/>
      <w:jc w:val="both"/>
      <w:textAlignment w:val="center"/>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42FB3"/>
    <w:pPr>
      <w:widowControl w:val="0"/>
      <w:autoSpaceDE w:val="0"/>
      <w:autoSpaceDN w:val="0"/>
      <w:adjustRightInd w:val="0"/>
      <w:spacing w:before="113" w:line="240" w:lineRule="atLeast"/>
      <w:ind w:firstLine="227"/>
      <w:jc w:val="both"/>
      <w:textAlignment w:val="center"/>
    </w:pPr>
    <w:rPr>
      <w:rFonts w:ascii="Times New Roman" w:eastAsia="MingLiU Regular" w:hAnsi="Times New Roman" w:cs="SchoolBookSanPin"/>
      <w:sz w:val="20"/>
      <w:szCs w:val="20"/>
      <w:lang w:val="ru-RU"/>
    </w:rPr>
  </w:style>
  <w:style w:type="character" w:customStyle="1" w:styleId="MingLiU">
    <w:name w:val="MingLiU"/>
    <w:uiPriority w:val="99"/>
    <w:rsid w:val="00C42FB3"/>
    <w:rPr>
      <w:rFonts w:ascii="MingLiU" w:eastAsia="MingLiU" w:cs="MingLiU"/>
    </w:rPr>
  </w:style>
  <w:style w:type="paragraph" w:customStyle="1" w:styleId="1fff">
    <w:name w:val="Заг_1"/>
    <w:basedOn w:val="NoParagraphStyle"/>
    <w:uiPriority w:val="99"/>
    <w:rsid w:val="00C42FB3"/>
    <w:pPr>
      <w:pageBreakBefore/>
      <w:pBdr>
        <w:bottom w:val="single" w:sz="4" w:space="5" w:color="auto"/>
      </w:pBdr>
      <w:tabs>
        <w:tab w:val="left" w:pos="567"/>
      </w:tabs>
      <w:suppressAutoHyphens/>
      <w:autoSpaceDE w:val="0"/>
      <w:autoSpaceDN w:val="0"/>
      <w:adjustRightInd w:val="0"/>
      <w:spacing w:before="480" w:after="240" w:line="240" w:lineRule="atLeast"/>
      <w:textAlignment w:val="center"/>
    </w:pPr>
    <w:rPr>
      <w:rFonts w:ascii="Times New Roman" w:hAnsi="Times New Roman" w:cs="OfficinaSansExtraBoldITC-Reg"/>
      <w:b/>
      <w:bCs/>
      <w:caps/>
      <w:lang w:val="ru-RU"/>
    </w:rPr>
  </w:style>
  <w:style w:type="paragraph" w:customStyle="1" w:styleId="2ff4">
    <w:name w:val="Заг_2"/>
    <w:basedOn w:val="NoParagraphStyle"/>
    <w:uiPriority w:val="99"/>
    <w:rsid w:val="00C42FB3"/>
    <w:pPr>
      <w:keepNext/>
      <w:keepLines/>
      <w:tabs>
        <w:tab w:val="left" w:pos="567"/>
      </w:tabs>
      <w:suppressAutoHyphens/>
      <w:autoSpaceDE w:val="0"/>
      <w:autoSpaceDN w:val="0"/>
      <w:adjustRightInd w:val="0"/>
      <w:spacing w:before="240" w:after="57" w:line="243" w:lineRule="atLeast"/>
      <w:textAlignment w:val="center"/>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42FB3"/>
    <w:pPr>
      <w:widowControl/>
      <w:numPr>
        <w:numId w:val="29"/>
      </w:numPr>
      <w:spacing w:line="243" w:lineRule="atLeast"/>
      <w:ind w:left="567" w:hanging="340"/>
    </w:pPr>
    <w:rPr>
      <w:rFonts w:ascii="Times New Roman" w:hAnsi="Times New Roman"/>
    </w:rPr>
  </w:style>
  <w:style w:type="paragraph" w:customStyle="1" w:styleId="3f5">
    <w:name w:val="Заг_3"/>
    <w:basedOn w:val="NoParagraphStyle"/>
    <w:uiPriority w:val="99"/>
    <w:rsid w:val="00C42FB3"/>
    <w:pPr>
      <w:widowControl w:val="0"/>
      <w:tabs>
        <w:tab w:val="left" w:pos="567"/>
      </w:tabs>
      <w:suppressAutoHyphens/>
      <w:autoSpaceDE w:val="0"/>
      <w:autoSpaceDN w:val="0"/>
      <w:adjustRightInd w:val="0"/>
      <w:spacing w:before="57" w:after="57" w:line="240" w:lineRule="atLeast"/>
      <w:textAlignment w:val="center"/>
    </w:pPr>
    <w:rPr>
      <w:rFonts w:ascii="Times New Roman" w:hAnsi="Times New Roman" w:cs="OfficinaSansExtraBoldITC-Reg"/>
      <w:b/>
      <w:bCs/>
      <w:sz w:val="22"/>
      <w:szCs w:val="22"/>
      <w:lang w:val="ru-RU"/>
    </w:rPr>
  </w:style>
  <w:style w:type="paragraph" w:customStyle="1" w:styleId="4d">
    <w:name w:val="Заг_4"/>
    <w:basedOn w:val="NoParagraphStyle"/>
    <w:uiPriority w:val="99"/>
    <w:rsid w:val="00C42FB3"/>
    <w:pPr>
      <w:widowControl w:val="0"/>
      <w:tabs>
        <w:tab w:val="left" w:pos="567"/>
      </w:tabs>
      <w:suppressAutoHyphens/>
      <w:autoSpaceDE w:val="0"/>
      <w:autoSpaceDN w:val="0"/>
      <w:adjustRightInd w:val="0"/>
      <w:spacing w:before="57" w:after="57" w:line="240" w:lineRule="atLeast"/>
      <w:textAlignment w:val="center"/>
    </w:pPr>
    <w:rPr>
      <w:rFonts w:ascii="Times New Roman" w:hAnsi="Times New Roman" w:cs="OfficinaSansMediumITC"/>
      <w:b/>
      <w:sz w:val="22"/>
      <w:szCs w:val="22"/>
      <w:lang w:val="ru-RU"/>
    </w:rPr>
  </w:style>
  <w:style w:type="paragraph" w:customStyle="1" w:styleId="affffffff4">
    <w:name w:val="Основной БА (Основной Текст)"/>
    <w:basedOn w:val="affffffff3"/>
    <w:uiPriority w:val="99"/>
    <w:rsid w:val="00C42FB3"/>
    <w:pPr>
      <w:spacing w:line="243" w:lineRule="atLeast"/>
      <w:ind w:firstLine="0"/>
    </w:pPr>
    <w:rPr>
      <w:rFonts w:ascii="SchoolBookSanPin" w:eastAsia="Times New Roman" w:hAnsi="SchoolBookSanPin" w:cs="SchoolBookSanPin"/>
    </w:rPr>
  </w:style>
  <w:style w:type="paragraph" w:customStyle="1" w:styleId="affffffff5">
    <w:name w:val="Сноска (Основной Текст)"/>
    <w:basedOn w:val="affffffff4"/>
    <w:uiPriority w:val="99"/>
    <w:rsid w:val="00C42FB3"/>
    <w:pPr>
      <w:spacing w:line="183" w:lineRule="atLeast"/>
      <w:ind w:firstLine="227"/>
    </w:pPr>
    <w:rPr>
      <w:rFonts w:ascii="Times New Roman" w:hAnsi="Times New Roman"/>
      <w:sz w:val="16"/>
      <w:szCs w:val="16"/>
    </w:rPr>
  </w:style>
  <w:style w:type="character" w:customStyle="1" w:styleId="affffffff6">
    <w:name w:val="Подчерк. (Подчеркивания)"/>
    <w:uiPriority w:val="99"/>
    <w:rsid w:val="00C42FB3"/>
    <w:rPr>
      <w:u w:val="thick" w:color="000000"/>
    </w:rPr>
  </w:style>
  <w:style w:type="character" w:customStyle="1" w:styleId="affffffff7">
    <w:name w:val="Верх. Индекс (Индексы)"/>
    <w:uiPriority w:val="99"/>
    <w:rsid w:val="00C42FB3"/>
    <w:rPr>
      <w:position w:val="6"/>
      <w:sz w:val="13"/>
      <w:szCs w:val="13"/>
    </w:rPr>
  </w:style>
  <w:style w:type="paragraph" w:customStyle="1" w:styleId="2ff5">
    <w:name w:val="Список 2 (Основной Текст)"/>
    <w:basedOn w:val="affffffff3"/>
    <w:uiPriority w:val="99"/>
    <w:rsid w:val="00C42FB3"/>
    <w:pPr>
      <w:tabs>
        <w:tab w:val="left" w:pos="227"/>
      </w:tabs>
      <w:spacing w:line="238" w:lineRule="atLeast"/>
      <w:ind w:left="227" w:hanging="227"/>
    </w:pPr>
    <w:rPr>
      <w:rFonts w:eastAsia="Times New Roman"/>
    </w:rPr>
  </w:style>
  <w:style w:type="character" w:customStyle="1" w:styleId="ItalicBook">
    <w:name w:val="Italic_Book"/>
    <w:uiPriority w:val="99"/>
    <w:rsid w:val="00C42FB3"/>
    <w:rPr>
      <w:i/>
      <w:iCs/>
    </w:rPr>
  </w:style>
  <w:style w:type="paragraph" w:customStyle="1" w:styleId="bodyindent">
    <w:name w:val="body_indent"/>
    <w:basedOn w:val="NoParagraphStyle"/>
    <w:uiPriority w:val="99"/>
    <w:rsid w:val="00C42FB3"/>
    <w:pPr>
      <w:widowControl w:val="0"/>
      <w:tabs>
        <w:tab w:val="left" w:pos="567"/>
      </w:tabs>
      <w:autoSpaceDE w:val="0"/>
      <w:autoSpaceDN w:val="0"/>
      <w:adjustRightInd w:val="0"/>
      <w:spacing w:line="240" w:lineRule="atLeast"/>
      <w:ind w:right="2494" w:firstLine="227"/>
      <w:jc w:val="both"/>
      <w:textAlignment w:val="center"/>
    </w:pPr>
    <w:rPr>
      <w:rFonts w:ascii="Times New Roman" w:hAnsi="Times New Roman" w:cs="SchoolBookSanPin"/>
      <w:sz w:val="20"/>
      <w:szCs w:val="20"/>
      <w:lang w:val="ru-RU"/>
    </w:rPr>
  </w:style>
  <w:style w:type="paragraph" w:customStyle="1" w:styleId="table-body1mm">
    <w:name w:val="table-body_1mm"/>
    <w:basedOn w:val="body"/>
    <w:uiPriority w:val="99"/>
    <w:rsid w:val="00C42FB3"/>
    <w:pPr>
      <w:widowControl/>
      <w:spacing w:after="100" w:line="200" w:lineRule="atLeast"/>
      <w:ind w:firstLine="0"/>
      <w:jc w:val="left"/>
    </w:pPr>
    <w:rPr>
      <w:rFonts w:ascii="Times New Roman" w:hAnsi="Times New Roman"/>
      <w:sz w:val="18"/>
      <w:szCs w:val="18"/>
    </w:rPr>
  </w:style>
  <w:style w:type="character" w:customStyle="1" w:styleId="Underline">
    <w:name w:val="Underline"/>
    <w:uiPriority w:val="99"/>
    <w:rsid w:val="00C42FB3"/>
    <w:rPr>
      <w:u w:val="thick"/>
    </w:rPr>
  </w:style>
  <w:style w:type="paragraph" w:customStyle="1" w:styleId="footnote0">
    <w:name w:val="footnote*"/>
    <w:basedOn w:val="footnote"/>
    <w:uiPriority w:val="99"/>
    <w:rsid w:val="00C42FB3"/>
    <w:pPr>
      <w:pBdr>
        <w:top w:val="single" w:sz="4" w:space="12" w:color="000000"/>
      </w:pBdr>
    </w:pPr>
    <w:rPr>
      <w:rFonts w:eastAsia="Times New Roman"/>
    </w:rPr>
  </w:style>
  <w:style w:type="paragraph" w:customStyle="1" w:styleId="table-list-bullet">
    <w:name w:val="table-list-bullet"/>
    <w:basedOn w:val="table-body1mm"/>
    <w:uiPriority w:val="99"/>
    <w:rsid w:val="00C42FB3"/>
    <w:pPr>
      <w:tabs>
        <w:tab w:val="clear" w:pos="567"/>
      </w:tabs>
      <w:spacing w:after="0"/>
      <w:ind w:left="142" w:hanging="142"/>
    </w:pPr>
  </w:style>
  <w:style w:type="paragraph" w:customStyle="1" w:styleId="list-dashleviy">
    <w:name w:val="list-dash_leviy"/>
    <w:basedOn w:val="list-bullet0"/>
    <w:uiPriority w:val="99"/>
    <w:rsid w:val="00C42FB3"/>
    <w:pPr>
      <w:numPr>
        <w:numId w:val="24"/>
      </w:numPr>
      <w:tabs>
        <w:tab w:val="clear" w:pos="567"/>
      </w:tabs>
      <w:spacing w:line="242" w:lineRule="atLeast"/>
      <w:ind w:left="567" w:hanging="340"/>
    </w:pPr>
    <w:rPr>
      <w:rFonts w:ascii="Times New Roman" w:eastAsiaTheme="minorEastAsia" w:hAnsi="Times New Roman"/>
    </w:rPr>
  </w:style>
  <w:style w:type="paragraph" w:customStyle="1" w:styleId="h4Header">
    <w:name w:val="h4 (Header)"/>
    <w:basedOn w:val="body"/>
    <w:uiPriority w:val="99"/>
    <w:rsid w:val="00C42FB3"/>
    <w:pPr>
      <w:spacing w:before="240" w:line="242" w:lineRule="atLeast"/>
      <w:ind w:firstLine="0"/>
    </w:pPr>
    <w:rPr>
      <w:rFonts w:ascii="Times New Roman" w:eastAsiaTheme="minorEastAsia" w:hAnsi="Times New Roman" w:cs="OfficinaSansMediumITC"/>
      <w:b/>
      <w:i/>
      <w:position w:val="6"/>
    </w:rPr>
  </w:style>
  <w:style w:type="paragraph" w:customStyle="1" w:styleId="1fff0">
    <w:name w:val="Обычный (веб)1"/>
    <w:basedOn w:val="a4"/>
    <w:rsid w:val="00C42FB3"/>
    <w:pPr>
      <w:widowControl/>
      <w:suppressAutoHyphens/>
      <w:spacing w:before="280" w:after="280" w:line="100" w:lineRule="atLeast"/>
    </w:pPr>
    <w:rPr>
      <w:rFonts w:ascii="Times New Roman" w:eastAsia="Arial" w:hAnsi="Times New Roman"/>
      <w:color w:val="000000"/>
      <w:kern w:val="1"/>
      <w:sz w:val="24"/>
      <w:szCs w:val="24"/>
      <w:lang w:val="ru-RU" w:eastAsia="ar-SA"/>
    </w:rPr>
  </w:style>
  <w:style w:type="paragraph" w:customStyle="1" w:styleId="affffffff8">
    <w:name w:val="А_сноска"/>
    <w:basedOn w:val="afa"/>
    <w:link w:val="affffffff9"/>
    <w:qFormat/>
    <w:rsid w:val="00C42FB3"/>
    <w:pPr>
      <w:ind w:firstLine="400"/>
      <w:jc w:val="both"/>
    </w:pPr>
    <w:rPr>
      <w:rFonts w:ascii="Times New Roman" w:eastAsia="Times New Roman" w:hAnsi="Times New Roman"/>
      <w:sz w:val="24"/>
      <w:szCs w:val="24"/>
      <w:lang w:val="ru-RU"/>
    </w:rPr>
  </w:style>
  <w:style w:type="character" w:customStyle="1" w:styleId="affffffff9">
    <w:name w:val="А_сноска Знак"/>
    <w:link w:val="affffffff8"/>
    <w:locked/>
    <w:rsid w:val="00C42FB3"/>
    <w:rPr>
      <w:rFonts w:ascii="Times New Roman" w:eastAsia="Times New Roman" w:hAnsi="Times New Roman"/>
      <w:sz w:val="24"/>
      <w:szCs w:val="24"/>
    </w:rPr>
  </w:style>
  <w:style w:type="paragraph" w:customStyle="1" w:styleId="ParaAttribute30">
    <w:name w:val="ParaAttribute30"/>
    <w:rsid w:val="00C42FB3"/>
    <w:pPr>
      <w:ind w:left="709" w:right="566"/>
      <w:jc w:val="center"/>
    </w:pPr>
    <w:rPr>
      <w:rFonts w:ascii="Times New Roman" w:eastAsia="№Е" w:hAnsi="Times New Roman"/>
    </w:rPr>
  </w:style>
  <w:style w:type="character" w:customStyle="1" w:styleId="CharAttribute484">
    <w:name w:val="CharAttribute484"/>
    <w:uiPriority w:val="99"/>
    <w:rsid w:val="00C42FB3"/>
    <w:rPr>
      <w:rFonts w:ascii="Times New Roman" w:eastAsia="Times New Roman"/>
      <w:i/>
      <w:sz w:val="28"/>
    </w:rPr>
  </w:style>
  <w:style w:type="paragraph" w:customStyle="1" w:styleId="ParaAttribute38">
    <w:name w:val="ParaAttribute38"/>
    <w:rsid w:val="00C42FB3"/>
    <w:pPr>
      <w:ind w:right="-1"/>
      <w:jc w:val="both"/>
    </w:pPr>
    <w:rPr>
      <w:rFonts w:ascii="Times New Roman" w:eastAsia="№Е" w:hAnsi="Times New Roman"/>
    </w:rPr>
  </w:style>
  <w:style w:type="character" w:customStyle="1" w:styleId="CharAttribute501">
    <w:name w:val="CharAttribute501"/>
    <w:uiPriority w:val="99"/>
    <w:rsid w:val="00C42FB3"/>
    <w:rPr>
      <w:rFonts w:ascii="Times New Roman" w:eastAsia="Times New Roman"/>
      <w:i/>
      <w:sz w:val="28"/>
      <w:u w:val="single"/>
    </w:rPr>
  </w:style>
  <w:style w:type="character" w:customStyle="1" w:styleId="CharAttribute502">
    <w:name w:val="CharAttribute502"/>
    <w:rsid w:val="00C42FB3"/>
    <w:rPr>
      <w:rFonts w:ascii="Times New Roman" w:eastAsia="Times New Roman"/>
      <w:i/>
      <w:sz w:val="28"/>
    </w:rPr>
  </w:style>
  <w:style w:type="character" w:customStyle="1" w:styleId="CharAttribute511">
    <w:name w:val="CharAttribute511"/>
    <w:uiPriority w:val="99"/>
    <w:rsid w:val="00C42FB3"/>
    <w:rPr>
      <w:rFonts w:ascii="Times New Roman" w:eastAsia="Times New Roman"/>
      <w:sz w:val="28"/>
    </w:rPr>
  </w:style>
  <w:style w:type="character" w:customStyle="1" w:styleId="CharAttribute512">
    <w:name w:val="CharAttribute512"/>
    <w:rsid w:val="00C42FB3"/>
    <w:rPr>
      <w:rFonts w:ascii="Times New Roman" w:eastAsia="Times New Roman"/>
      <w:sz w:val="28"/>
    </w:rPr>
  </w:style>
  <w:style w:type="character" w:customStyle="1" w:styleId="CharAttribute3">
    <w:name w:val="CharAttribute3"/>
    <w:rsid w:val="00C42FB3"/>
    <w:rPr>
      <w:rFonts w:ascii="Times New Roman" w:eastAsia="Batang" w:hAnsi="Batang"/>
      <w:sz w:val="28"/>
    </w:rPr>
  </w:style>
  <w:style w:type="character" w:customStyle="1" w:styleId="CharAttribute1">
    <w:name w:val="CharAttribute1"/>
    <w:rsid w:val="00C42FB3"/>
    <w:rPr>
      <w:rFonts w:ascii="Times New Roman" w:eastAsia="Gulim" w:hAnsi="Gulim"/>
      <w:sz w:val="28"/>
    </w:rPr>
  </w:style>
  <w:style w:type="character" w:customStyle="1" w:styleId="CharAttribute0">
    <w:name w:val="CharAttribute0"/>
    <w:rsid w:val="00C42FB3"/>
    <w:rPr>
      <w:rFonts w:ascii="Times New Roman" w:eastAsia="Times New Roman" w:hAnsi="Times New Roman"/>
      <w:sz w:val="28"/>
    </w:rPr>
  </w:style>
  <w:style w:type="character" w:customStyle="1" w:styleId="CharAttribute2">
    <w:name w:val="CharAttribute2"/>
    <w:rsid w:val="00C42FB3"/>
    <w:rPr>
      <w:rFonts w:ascii="Times New Roman" w:eastAsia="Batang" w:hAnsi="Batang"/>
      <w:color w:val="00000A"/>
      <w:sz w:val="28"/>
    </w:rPr>
  </w:style>
  <w:style w:type="character" w:customStyle="1" w:styleId="CharAttribute504">
    <w:name w:val="CharAttribute504"/>
    <w:rsid w:val="00C42FB3"/>
    <w:rPr>
      <w:rFonts w:ascii="Times New Roman" w:eastAsia="Times New Roman"/>
      <w:sz w:val="28"/>
    </w:rPr>
  </w:style>
  <w:style w:type="paragraph" w:styleId="affffffffa">
    <w:name w:val="Block Text"/>
    <w:basedOn w:val="a4"/>
    <w:uiPriority w:val="99"/>
    <w:rsid w:val="00C42FB3"/>
    <w:pPr>
      <w:widowControl/>
      <w:shd w:val="clear" w:color="auto" w:fill="FFFFFF"/>
      <w:spacing w:after="0" w:line="360" w:lineRule="auto"/>
      <w:ind w:left="-709" w:right="-9" w:firstLine="709"/>
      <w:jc w:val="both"/>
    </w:pPr>
    <w:rPr>
      <w:rFonts w:ascii="Times New Roman" w:eastAsia="Times New Roman" w:hAnsi="Times New Roman"/>
      <w:spacing w:val="5"/>
      <w:sz w:val="24"/>
      <w:szCs w:val="20"/>
      <w:lang w:val="ru-RU" w:eastAsia="ru-RU"/>
    </w:rPr>
  </w:style>
  <w:style w:type="paragraph" w:customStyle="1" w:styleId="ParaAttribute0">
    <w:name w:val="ParaAttribute0"/>
    <w:rsid w:val="00C42FB3"/>
    <w:rPr>
      <w:rFonts w:ascii="Times New Roman" w:eastAsia="№Е" w:hAnsi="Times New Roman"/>
    </w:rPr>
  </w:style>
  <w:style w:type="paragraph" w:customStyle="1" w:styleId="ParaAttribute8">
    <w:name w:val="ParaAttribute8"/>
    <w:rsid w:val="00C42FB3"/>
    <w:pPr>
      <w:ind w:firstLine="851"/>
      <w:jc w:val="both"/>
    </w:pPr>
    <w:rPr>
      <w:rFonts w:ascii="Times New Roman" w:eastAsia="№Е" w:hAnsi="Times New Roman"/>
    </w:rPr>
  </w:style>
  <w:style w:type="character" w:customStyle="1" w:styleId="CharAttribute268">
    <w:name w:val="CharAttribute268"/>
    <w:rsid w:val="00C42FB3"/>
    <w:rPr>
      <w:rFonts w:ascii="Times New Roman" w:eastAsia="Times New Roman"/>
      <w:sz w:val="28"/>
    </w:rPr>
  </w:style>
  <w:style w:type="character" w:customStyle="1" w:styleId="CharAttribute269">
    <w:name w:val="CharAttribute269"/>
    <w:rsid w:val="00C42FB3"/>
    <w:rPr>
      <w:rFonts w:ascii="Times New Roman" w:eastAsia="Times New Roman"/>
      <w:i/>
      <w:sz w:val="28"/>
    </w:rPr>
  </w:style>
  <w:style w:type="character" w:customStyle="1" w:styleId="CharAttribute271">
    <w:name w:val="CharAttribute271"/>
    <w:rsid w:val="00C42FB3"/>
    <w:rPr>
      <w:rFonts w:ascii="Times New Roman" w:eastAsia="Times New Roman"/>
      <w:b/>
      <w:sz w:val="28"/>
    </w:rPr>
  </w:style>
  <w:style w:type="character" w:customStyle="1" w:styleId="CharAttribute272">
    <w:name w:val="CharAttribute272"/>
    <w:rsid w:val="00C42FB3"/>
    <w:rPr>
      <w:rFonts w:ascii="Times New Roman" w:eastAsia="Times New Roman"/>
      <w:sz w:val="28"/>
    </w:rPr>
  </w:style>
  <w:style w:type="character" w:customStyle="1" w:styleId="CharAttribute273">
    <w:name w:val="CharAttribute273"/>
    <w:rsid w:val="00C42FB3"/>
    <w:rPr>
      <w:rFonts w:ascii="Times New Roman" w:eastAsia="Times New Roman"/>
      <w:sz w:val="28"/>
    </w:rPr>
  </w:style>
  <w:style w:type="character" w:customStyle="1" w:styleId="CharAttribute274">
    <w:name w:val="CharAttribute274"/>
    <w:rsid w:val="00C42FB3"/>
    <w:rPr>
      <w:rFonts w:ascii="Times New Roman" w:eastAsia="Times New Roman"/>
      <w:sz w:val="28"/>
    </w:rPr>
  </w:style>
  <w:style w:type="character" w:customStyle="1" w:styleId="CharAttribute275">
    <w:name w:val="CharAttribute275"/>
    <w:rsid w:val="00C42FB3"/>
    <w:rPr>
      <w:rFonts w:ascii="Times New Roman" w:eastAsia="Times New Roman"/>
      <w:b/>
      <w:i/>
      <w:sz w:val="28"/>
    </w:rPr>
  </w:style>
  <w:style w:type="character" w:customStyle="1" w:styleId="CharAttribute276">
    <w:name w:val="CharAttribute276"/>
    <w:rsid w:val="00C42FB3"/>
    <w:rPr>
      <w:rFonts w:ascii="Times New Roman" w:eastAsia="Times New Roman"/>
      <w:sz w:val="28"/>
    </w:rPr>
  </w:style>
  <w:style w:type="character" w:customStyle="1" w:styleId="CharAttribute277">
    <w:name w:val="CharAttribute277"/>
    <w:rsid w:val="00C42FB3"/>
    <w:rPr>
      <w:rFonts w:ascii="Times New Roman" w:eastAsia="Times New Roman"/>
      <w:b/>
      <w:i/>
      <w:color w:val="00000A"/>
      <w:sz w:val="28"/>
    </w:rPr>
  </w:style>
  <w:style w:type="character" w:customStyle="1" w:styleId="CharAttribute278">
    <w:name w:val="CharAttribute278"/>
    <w:rsid w:val="00C42FB3"/>
    <w:rPr>
      <w:rFonts w:ascii="Times New Roman" w:eastAsia="Times New Roman"/>
      <w:color w:val="00000A"/>
      <w:sz w:val="28"/>
    </w:rPr>
  </w:style>
  <w:style w:type="character" w:customStyle="1" w:styleId="CharAttribute279">
    <w:name w:val="CharAttribute279"/>
    <w:rsid w:val="00C42FB3"/>
    <w:rPr>
      <w:rFonts w:ascii="Times New Roman" w:eastAsia="Times New Roman"/>
      <w:color w:val="00000A"/>
      <w:sz w:val="28"/>
    </w:rPr>
  </w:style>
  <w:style w:type="character" w:customStyle="1" w:styleId="CharAttribute280">
    <w:name w:val="CharAttribute280"/>
    <w:rsid w:val="00C42FB3"/>
    <w:rPr>
      <w:rFonts w:ascii="Times New Roman" w:eastAsia="Times New Roman"/>
      <w:color w:val="00000A"/>
      <w:sz w:val="28"/>
    </w:rPr>
  </w:style>
  <w:style w:type="character" w:customStyle="1" w:styleId="CharAttribute281">
    <w:name w:val="CharAttribute281"/>
    <w:rsid w:val="00C42FB3"/>
    <w:rPr>
      <w:rFonts w:ascii="Times New Roman" w:eastAsia="Times New Roman"/>
      <w:color w:val="00000A"/>
      <w:sz w:val="28"/>
    </w:rPr>
  </w:style>
  <w:style w:type="character" w:customStyle="1" w:styleId="CharAttribute282">
    <w:name w:val="CharAttribute282"/>
    <w:rsid w:val="00C42FB3"/>
    <w:rPr>
      <w:rFonts w:ascii="Times New Roman" w:eastAsia="Times New Roman"/>
      <w:color w:val="00000A"/>
      <w:sz w:val="28"/>
    </w:rPr>
  </w:style>
  <w:style w:type="character" w:customStyle="1" w:styleId="CharAttribute283">
    <w:name w:val="CharAttribute283"/>
    <w:rsid w:val="00C42FB3"/>
    <w:rPr>
      <w:rFonts w:ascii="Times New Roman" w:eastAsia="Times New Roman"/>
      <w:i/>
      <w:color w:val="00000A"/>
      <w:sz w:val="28"/>
    </w:rPr>
  </w:style>
  <w:style w:type="character" w:customStyle="1" w:styleId="CharAttribute284">
    <w:name w:val="CharAttribute284"/>
    <w:rsid w:val="00C42FB3"/>
    <w:rPr>
      <w:rFonts w:ascii="Times New Roman" w:eastAsia="Times New Roman"/>
      <w:sz w:val="28"/>
    </w:rPr>
  </w:style>
  <w:style w:type="character" w:customStyle="1" w:styleId="CharAttribute285">
    <w:name w:val="CharAttribute285"/>
    <w:rsid w:val="00C42FB3"/>
    <w:rPr>
      <w:rFonts w:ascii="Times New Roman" w:eastAsia="Times New Roman"/>
      <w:sz w:val="28"/>
    </w:rPr>
  </w:style>
  <w:style w:type="character" w:customStyle="1" w:styleId="CharAttribute286">
    <w:name w:val="CharAttribute286"/>
    <w:rsid w:val="00C42FB3"/>
    <w:rPr>
      <w:rFonts w:ascii="Times New Roman" w:eastAsia="Times New Roman"/>
      <w:sz w:val="28"/>
    </w:rPr>
  </w:style>
  <w:style w:type="character" w:customStyle="1" w:styleId="CharAttribute287">
    <w:name w:val="CharAttribute287"/>
    <w:rsid w:val="00C42FB3"/>
    <w:rPr>
      <w:rFonts w:ascii="Times New Roman" w:eastAsia="Times New Roman"/>
      <w:sz w:val="28"/>
    </w:rPr>
  </w:style>
  <w:style w:type="character" w:customStyle="1" w:styleId="CharAttribute288">
    <w:name w:val="CharAttribute288"/>
    <w:rsid w:val="00C42FB3"/>
    <w:rPr>
      <w:rFonts w:ascii="Times New Roman" w:eastAsia="Times New Roman"/>
      <w:sz w:val="28"/>
    </w:rPr>
  </w:style>
  <w:style w:type="character" w:customStyle="1" w:styleId="CharAttribute289">
    <w:name w:val="CharAttribute289"/>
    <w:rsid w:val="00C42FB3"/>
    <w:rPr>
      <w:rFonts w:ascii="Times New Roman" w:eastAsia="Times New Roman"/>
      <w:sz w:val="28"/>
    </w:rPr>
  </w:style>
  <w:style w:type="character" w:customStyle="1" w:styleId="CharAttribute290">
    <w:name w:val="CharAttribute290"/>
    <w:rsid w:val="00C42FB3"/>
    <w:rPr>
      <w:rFonts w:ascii="Times New Roman" w:eastAsia="Times New Roman"/>
      <w:sz w:val="28"/>
    </w:rPr>
  </w:style>
  <w:style w:type="character" w:customStyle="1" w:styleId="CharAttribute291">
    <w:name w:val="CharAttribute291"/>
    <w:rsid w:val="00C42FB3"/>
    <w:rPr>
      <w:rFonts w:ascii="Times New Roman" w:eastAsia="Times New Roman"/>
      <w:sz w:val="28"/>
    </w:rPr>
  </w:style>
  <w:style w:type="character" w:customStyle="1" w:styleId="CharAttribute292">
    <w:name w:val="CharAttribute292"/>
    <w:rsid w:val="00C42FB3"/>
    <w:rPr>
      <w:rFonts w:ascii="Times New Roman" w:eastAsia="Times New Roman"/>
      <w:sz w:val="28"/>
    </w:rPr>
  </w:style>
  <w:style w:type="character" w:customStyle="1" w:styleId="CharAttribute293">
    <w:name w:val="CharAttribute293"/>
    <w:rsid w:val="00C42FB3"/>
    <w:rPr>
      <w:rFonts w:ascii="Times New Roman" w:eastAsia="Times New Roman"/>
      <w:sz w:val="28"/>
    </w:rPr>
  </w:style>
  <w:style w:type="character" w:customStyle="1" w:styleId="CharAttribute294">
    <w:name w:val="CharAttribute294"/>
    <w:rsid w:val="00C42FB3"/>
    <w:rPr>
      <w:rFonts w:ascii="Times New Roman" w:eastAsia="Times New Roman"/>
      <w:sz w:val="28"/>
    </w:rPr>
  </w:style>
  <w:style w:type="character" w:customStyle="1" w:styleId="CharAttribute295">
    <w:name w:val="CharAttribute295"/>
    <w:rsid w:val="00C42FB3"/>
    <w:rPr>
      <w:rFonts w:ascii="Times New Roman" w:eastAsia="Times New Roman"/>
      <w:sz w:val="28"/>
    </w:rPr>
  </w:style>
  <w:style w:type="character" w:customStyle="1" w:styleId="CharAttribute296">
    <w:name w:val="CharAttribute296"/>
    <w:rsid w:val="00C42FB3"/>
    <w:rPr>
      <w:rFonts w:ascii="Times New Roman" w:eastAsia="Times New Roman"/>
      <w:sz w:val="28"/>
    </w:rPr>
  </w:style>
  <w:style w:type="character" w:customStyle="1" w:styleId="CharAttribute297">
    <w:name w:val="CharAttribute297"/>
    <w:rsid w:val="00C42FB3"/>
    <w:rPr>
      <w:rFonts w:ascii="Times New Roman" w:eastAsia="Times New Roman"/>
      <w:sz w:val="28"/>
    </w:rPr>
  </w:style>
  <w:style w:type="character" w:customStyle="1" w:styleId="CharAttribute298">
    <w:name w:val="CharAttribute298"/>
    <w:rsid w:val="00C42FB3"/>
    <w:rPr>
      <w:rFonts w:ascii="Times New Roman" w:eastAsia="Times New Roman"/>
      <w:sz w:val="28"/>
    </w:rPr>
  </w:style>
  <w:style w:type="character" w:customStyle="1" w:styleId="CharAttribute299">
    <w:name w:val="CharAttribute299"/>
    <w:rsid w:val="00C42FB3"/>
    <w:rPr>
      <w:rFonts w:ascii="Times New Roman" w:eastAsia="Times New Roman"/>
      <w:sz w:val="28"/>
    </w:rPr>
  </w:style>
  <w:style w:type="character" w:customStyle="1" w:styleId="CharAttribute300">
    <w:name w:val="CharAttribute300"/>
    <w:rsid w:val="00C42FB3"/>
    <w:rPr>
      <w:rFonts w:ascii="Times New Roman" w:eastAsia="Times New Roman"/>
      <w:color w:val="00000A"/>
      <w:sz w:val="28"/>
    </w:rPr>
  </w:style>
  <w:style w:type="character" w:customStyle="1" w:styleId="CharAttribute301">
    <w:name w:val="CharAttribute301"/>
    <w:rsid w:val="00C42FB3"/>
    <w:rPr>
      <w:rFonts w:ascii="Times New Roman" w:eastAsia="Times New Roman"/>
      <w:color w:val="00000A"/>
      <w:sz w:val="28"/>
    </w:rPr>
  </w:style>
  <w:style w:type="character" w:customStyle="1" w:styleId="CharAttribute303">
    <w:name w:val="CharAttribute303"/>
    <w:rsid w:val="00C42FB3"/>
    <w:rPr>
      <w:rFonts w:ascii="Times New Roman" w:eastAsia="Times New Roman"/>
      <w:b/>
      <w:sz w:val="28"/>
    </w:rPr>
  </w:style>
  <w:style w:type="character" w:customStyle="1" w:styleId="CharAttribute304">
    <w:name w:val="CharAttribute304"/>
    <w:rsid w:val="00C42FB3"/>
    <w:rPr>
      <w:rFonts w:ascii="Times New Roman" w:eastAsia="Times New Roman"/>
      <w:sz w:val="28"/>
    </w:rPr>
  </w:style>
  <w:style w:type="character" w:customStyle="1" w:styleId="CharAttribute305">
    <w:name w:val="CharAttribute305"/>
    <w:rsid w:val="00C42FB3"/>
    <w:rPr>
      <w:rFonts w:ascii="Times New Roman" w:eastAsia="Times New Roman"/>
      <w:sz w:val="28"/>
    </w:rPr>
  </w:style>
  <w:style w:type="character" w:customStyle="1" w:styleId="CharAttribute306">
    <w:name w:val="CharAttribute306"/>
    <w:rsid w:val="00C42FB3"/>
    <w:rPr>
      <w:rFonts w:ascii="Times New Roman" w:eastAsia="Times New Roman"/>
      <w:sz w:val="28"/>
    </w:rPr>
  </w:style>
  <w:style w:type="character" w:customStyle="1" w:styleId="CharAttribute307">
    <w:name w:val="CharAttribute307"/>
    <w:rsid w:val="00C42FB3"/>
    <w:rPr>
      <w:rFonts w:ascii="Times New Roman" w:eastAsia="Times New Roman"/>
      <w:sz w:val="28"/>
    </w:rPr>
  </w:style>
  <w:style w:type="character" w:customStyle="1" w:styleId="CharAttribute308">
    <w:name w:val="CharAttribute308"/>
    <w:rsid w:val="00C42FB3"/>
    <w:rPr>
      <w:rFonts w:ascii="Times New Roman" w:eastAsia="Times New Roman"/>
      <w:sz w:val="28"/>
    </w:rPr>
  </w:style>
  <w:style w:type="character" w:customStyle="1" w:styleId="CharAttribute309">
    <w:name w:val="CharAttribute309"/>
    <w:rsid w:val="00C42FB3"/>
    <w:rPr>
      <w:rFonts w:ascii="Times New Roman" w:eastAsia="Times New Roman"/>
      <w:sz w:val="28"/>
    </w:rPr>
  </w:style>
  <w:style w:type="character" w:customStyle="1" w:styleId="CharAttribute310">
    <w:name w:val="CharAttribute310"/>
    <w:rsid w:val="00C42FB3"/>
    <w:rPr>
      <w:rFonts w:ascii="Times New Roman" w:eastAsia="Times New Roman"/>
      <w:sz w:val="28"/>
    </w:rPr>
  </w:style>
  <w:style w:type="character" w:customStyle="1" w:styleId="CharAttribute311">
    <w:name w:val="CharAttribute311"/>
    <w:rsid w:val="00C42FB3"/>
    <w:rPr>
      <w:rFonts w:ascii="Times New Roman" w:eastAsia="Times New Roman"/>
      <w:sz w:val="28"/>
    </w:rPr>
  </w:style>
  <w:style w:type="character" w:customStyle="1" w:styleId="CharAttribute312">
    <w:name w:val="CharAttribute312"/>
    <w:rsid w:val="00C42FB3"/>
    <w:rPr>
      <w:rFonts w:ascii="Times New Roman" w:eastAsia="Times New Roman"/>
      <w:sz w:val="28"/>
    </w:rPr>
  </w:style>
  <w:style w:type="character" w:customStyle="1" w:styleId="CharAttribute313">
    <w:name w:val="CharAttribute313"/>
    <w:rsid w:val="00C42FB3"/>
    <w:rPr>
      <w:rFonts w:ascii="Times New Roman" w:eastAsia="Times New Roman"/>
      <w:sz w:val="28"/>
    </w:rPr>
  </w:style>
  <w:style w:type="character" w:customStyle="1" w:styleId="CharAttribute314">
    <w:name w:val="CharAttribute314"/>
    <w:rsid w:val="00C42FB3"/>
    <w:rPr>
      <w:rFonts w:ascii="Times New Roman" w:eastAsia="Times New Roman"/>
      <w:sz w:val="28"/>
    </w:rPr>
  </w:style>
  <w:style w:type="character" w:customStyle="1" w:styleId="CharAttribute315">
    <w:name w:val="CharAttribute315"/>
    <w:rsid w:val="00C42FB3"/>
    <w:rPr>
      <w:rFonts w:ascii="Times New Roman" w:eastAsia="Times New Roman"/>
      <w:sz w:val="28"/>
    </w:rPr>
  </w:style>
  <w:style w:type="character" w:customStyle="1" w:styleId="CharAttribute316">
    <w:name w:val="CharAttribute316"/>
    <w:rsid w:val="00C42FB3"/>
    <w:rPr>
      <w:rFonts w:ascii="Times New Roman" w:eastAsia="Times New Roman"/>
      <w:sz w:val="28"/>
    </w:rPr>
  </w:style>
  <w:style w:type="character" w:customStyle="1" w:styleId="CharAttribute317">
    <w:name w:val="CharAttribute317"/>
    <w:rsid w:val="00C42FB3"/>
    <w:rPr>
      <w:rFonts w:ascii="Times New Roman" w:eastAsia="Times New Roman"/>
      <w:sz w:val="28"/>
    </w:rPr>
  </w:style>
  <w:style w:type="character" w:customStyle="1" w:styleId="CharAttribute318">
    <w:name w:val="CharAttribute318"/>
    <w:rsid w:val="00C42FB3"/>
    <w:rPr>
      <w:rFonts w:ascii="Times New Roman" w:eastAsia="Times New Roman"/>
      <w:sz w:val="28"/>
    </w:rPr>
  </w:style>
  <w:style w:type="character" w:customStyle="1" w:styleId="CharAttribute319">
    <w:name w:val="CharAttribute319"/>
    <w:rsid w:val="00C42FB3"/>
    <w:rPr>
      <w:rFonts w:ascii="Times New Roman" w:eastAsia="Times New Roman"/>
      <w:sz w:val="28"/>
    </w:rPr>
  </w:style>
  <w:style w:type="character" w:customStyle="1" w:styleId="CharAttribute320">
    <w:name w:val="CharAttribute320"/>
    <w:rsid w:val="00C42FB3"/>
    <w:rPr>
      <w:rFonts w:ascii="Times New Roman" w:eastAsia="Times New Roman"/>
      <w:sz w:val="28"/>
    </w:rPr>
  </w:style>
  <w:style w:type="character" w:customStyle="1" w:styleId="CharAttribute321">
    <w:name w:val="CharAttribute321"/>
    <w:rsid w:val="00C42FB3"/>
    <w:rPr>
      <w:rFonts w:ascii="Times New Roman" w:eastAsia="Times New Roman"/>
      <w:sz w:val="28"/>
    </w:rPr>
  </w:style>
  <w:style w:type="character" w:customStyle="1" w:styleId="CharAttribute322">
    <w:name w:val="CharAttribute322"/>
    <w:rsid w:val="00C42FB3"/>
    <w:rPr>
      <w:rFonts w:ascii="Times New Roman" w:eastAsia="Times New Roman"/>
      <w:sz w:val="28"/>
    </w:rPr>
  </w:style>
  <w:style w:type="character" w:customStyle="1" w:styleId="CharAttribute323">
    <w:name w:val="CharAttribute323"/>
    <w:rsid w:val="00C42FB3"/>
    <w:rPr>
      <w:rFonts w:ascii="Times New Roman" w:eastAsia="Times New Roman"/>
      <w:sz w:val="28"/>
    </w:rPr>
  </w:style>
  <w:style w:type="character" w:customStyle="1" w:styleId="CharAttribute324">
    <w:name w:val="CharAttribute324"/>
    <w:rsid w:val="00C42FB3"/>
    <w:rPr>
      <w:rFonts w:ascii="Times New Roman" w:eastAsia="Times New Roman"/>
      <w:sz w:val="28"/>
    </w:rPr>
  </w:style>
  <w:style w:type="character" w:customStyle="1" w:styleId="CharAttribute325">
    <w:name w:val="CharAttribute325"/>
    <w:rsid w:val="00C42FB3"/>
    <w:rPr>
      <w:rFonts w:ascii="Times New Roman" w:eastAsia="Times New Roman"/>
      <w:sz w:val="28"/>
    </w:rPr>
  </w:style>
  <w:style w:type="character" w:customStyle="1" w:styleId="CharAttribute326">
    <w:name w:val="CharAttribute326"/>
    <w:rsid w:val="00C42FB3"/>
    <w:rPr>
      <w:rFonts w:ascii="Times New Roman" w:eastAsia="Times New Roman"/>
      <w:sz w:val="28"/>
    </w:rPr>
  </w:style>
  <w:style w:type="character" w:customStyle="1" w:styleId="CharAttribute327">
    <w:name w:val="CharAttribute327"/>
    <w:rsid w:val="00C42FB3"/>
    <w:rPr>
      <w:rFonts w:ascii="Times New Roman" w:eastAsia="Times New Roman"/>
      <w:sz w:val="28"/>
    </w:rPr>
  </w:style>
  <w:style w:type="character" w:customStyle="1" w:styleId="CharAttribute328">
    <w:name w:val="CharAttribute328"/>
    <w:rsid w:val="00C42FB3"/>
    <w:rPr>
      <w:rFonts w:ascii="Times New Roman" w:eastAsia="Times New Roman"/>
      <w:sz w:val="28"/>
    </w:rPr>
  </w:style>
  <w:style w:type="character" w:customStyle="1" w:styleId="CharAttribute329">
    <w:name w:val="CharAttribute329"/>
    <w:rsid w:val="00C42FB3"/>
    <w:rPr>
      <w:rFonts w:ascii="Times New Roman" w:eastAsia="Times New Roman"/>
      <w:sz w:val="28"/>
    </w:rPr>
  </w:style>
  <w:style w:type="character" w:customStyle="1" w:styleId="CharAttribute330">
    <w:name w:val="CharAttribute330"/>
    <w:rsid w:val="00C42FB3"/>
    <w:rPr>
      <w:rFonts w:ascii="Times New Roman" w:eastAsia="Times New Roman"/>
      <w:sz w:val="28"/>
    </w:rPr>
  </w:style>
  <w:style w:type="character" w:customStyle="1" w:styleId="CharAttribute331">
    <w:name w:val="CharAttribute331"/>
    <w:rsid w:val="00C42FB3"/>
    <w:rPr>
      <w:rFonts w:ascii="Times New Roman" w:eastAsia="Times New Roman"/>
      <w:sz w:val="28"/>
    </w:rPr>
  </w:style>
  <w:style w:type="character" w:customStyle="1" w:styleId="CharAttribute332">
    <w:name w:val="CharAttribute332"/>
    <w:rsid w:val="00C42FB3"/>
    <w:rPr>
      <w:rFonts w:ascii="Times New Roman" w:eastAsia="Times New Roman"/>
      <w:sz w:val="28"/>
    </w:rPr>
  </w:style>
  <w:style w:type="character" w:customStyle="1" w:styleId="CharAttribute333">
    <w:name w:val="CharAttribute333"/>
    <w:rsid w:val="00C42FB3"/>
    <w:rPr>
      <w:rFonts w:ascii="Times New Roman" w:eastAsia="Times New Roman"/>
      <w:sz w:val="28"/>
    </w:rPr>
  </w:style>
  <w:style w:type="character" w:customStyle="1" w:styleId="CharAttribute334">
    <w:name w:val="CharAttribute334"/>
    <w:rsid w:val="00C42FB3"/>
    <w:rPr>
      <w:rFonts w:ascii="Times New Roman" w:eastAsia="Times New Roman"/>
      <w:sz w:val="28"/>
    </w:rPr>
  </w:style>
  <w:style w:type="character" w:customStyle="1" w:styleId="CharAttribute335">
    <w:name w:val="CharAttribute335"/>
    <w:rsid w:val="00C42FB3"/>
    <w:rPr>
      <w:rFonts w:ascii="Times New Roman" w:eastAsia="Times New Roman"/>
      <w:sz w:val="28"/>
    </w:rPr>
  </w:style>
  <w:style w:type="character" w:customStyle="1" w:styleId="CharAttribute514">
    <w:name w:val="CharAttribute514"/>
    <w:rsid w:val="00C42FB3"/>
    <w:rPr>
      <w:rFonts w:ascii="Times New Roman" w:eastAsia="Times New Roman"/>
      <w:sz w:val="28"/>
    </w:rPr>
  </w:style>
  <w:style w:type="character" w:customStyle="1" w:styleId="CharAttribute520">
    <w:name w:val="CharAttribute520"/>
    <w:rsid w:val="00C42FB3"/>
    <w:rPr>
      <w:rFonts w:ascii="Times New Roman" w:eastAsia="Times New Roman"/>
      <w:sz w:val="28"/>
    </w:rPr>
  </w:style>
  <w:style w:type="character" w:customStyle="1" w:styleId="CharAttribute521">
    <w:name w:val="CharAttribute521"/>
    <w:rsid w:val="00C42FB3"/>
    <w:rPr>
      <w:rFonts w:ascii="Times New Roman" w:eastAsia="Times New Roman"/>
      <w:i/>
      <w:sz w:val="28"/>
    </w:rPr>
  </w:style>
  <w:style w:type="character" w:customStyle="1" w:styleId="CharAttribute548">
    <w:name w:val="CharAttribute548"/>
    <w:rsid w:val="00C42FB3"/>
    <w:rPr>
      <w:rFonts w:ascii="Times New Roman" w:eastAsia="Times New Roman"/>
      <w:sz w:val="24"/>
    </w:rPr>
  </w:style>
  <w:style w:type="paragraph" w:customStyle="1" w:styleId="ParaAttribute10">
    <w:name w:val="ParaAttribute10"/>
    <w:uiPriority w:val="99"/>
    <w:rsid w:val="00C42FB3"/>
    <w:pPr>
      <w:jc w:val="both"/>
    </w:pPr>
    <w:rPr>
      <w:rFonts w:ascii="Times New Roman" w:eastAsia="№Е" w:hAnsi="Times New Roman"/>
    </w:rPr>
  </w:style>
  <w:style w:type="paragraph" w:customStyle="1" w:styleId="ParaAttribute16">
    <w:name w:val="ParaAttribute16"/>
    <w:uiPriority w:val="99"/>
    <w:rsid w:val="00C42FB3"/>
    <w:pPr>
      <w:ind w:left="1080"/>
      <w:jc w:val="both"/>
    </w:pPr>
    <w:rPr>
      <w:rFonts w:ascii="Times New Roman" w:eastAsia="№Е" w:hAnsi="Times New Roman"/>
    </w:rPr>
  </w:style>
  <w:style w:type="character" w:customStyle="1" w:styleId="CharAttribute485">
    <w:name w:val="CharAttribute485"/>
    <w:uiPriority w:val="99"/>
    <w:rsid w:val="00C42FB3"/>
    <w:rPr>
      <w:rFonts w:ascii="Times New Roman" w:eastAsia="Times New Roman"/>
      <w:i/>
      <w:sz w:val="22"/>
    </w:rPr>
  </w:style>
  <w:style w:type="character" w:customStyle="1" w:styleId="CharAttribute526">
    <w:name w:val="CharAttribute526"/>
    <w:rsid w:val="00C42FB3"/>
    <w:rPr>
      <w:rFonts w:ascii="Times New Roman" w:eastAsia="Times New Roman"/>
      <w:sz w:val="28"/>
    </w:rPr>
  </w:style>
  <w:style w:type="character" w:customStyle="1" w:styleId="CharAttribute534">
    <w:name w:val="CharAttribute534"/>
    <w:rsid w:val="00C42FB3"/>
    <w:rPr>
      <w:rFonts w:ascii="Times New Roman" w:eastAsia="Times New Roman"/>
      <w:sz w:val="24"/>
    </w:rPr>
  </w:style>
  <w:style w:type="character" w:customStyle="1" w:styleId="CharAttribute4">
    <w:name w:val="CharAttribute4"/>
    <w:uiPriority w:val="99"/>
    <w:rsid w:val="00C42FB3"/>
    <w:rPr>
      <w:rFonts w:ascii="Times New Roman" w:eastAsia="Batang" w:hAnsi="Batang"/>
      <w:i/>
      <w:sz w:val="28"/>
    </w:rPr>
  </w:style>
  <w:style w:type="character" w:customStyle="1" w:styleId="CharAttribute10">
    <w:name w:val="CharAttribute10"/>
    <w:uiPriority w:val="99"/>
    <w:rsid w:val="00C42FB3"/>
    <w:rPr>
      <w:rFonts w:ascii="Times New Roman" w:eastAsia="Times New Roman" w:hAnsi="Times New Roman"/>
      <w:b/>
      <w:sz w:val="28"/>
    </w:rPr>
  </w:style>
  <w:style w:type="character" w:customStyle="1" w:styleId="CharAttribute11">
    <w:name w:val="CharAttribute11"/>
    <w:rsid w:val="00C42FB3"/>
    <w:rPr>
      <w:rFonts w:ascii="Times New Roman" w:eastAsia="Batang" w:hAnsi="Batang"/>
      <w:i/>
      <w:color w:val="00000A"/>
      <w:sz w:val="28"/>
    </w:rPr>
  </w:style>
  <w:style w:type="character" w:customStyle="1" w:styleId="CharAttribute498">
    <w:name w:val="CharAttribute498"/>
    <w:rsid w:val="00C42FB3"/>
    <w:rPr>
      <w:rFonts w:ascii="Times New Roman" w:eastAsia="Times New Roman"/>
      <w:sz w:val="28"/>
    </w:rPr>
  </w:style>
  <w:style w:type="character" w:customStyle="1" w:styleId="CharAttribute499">
    <w:name w:val="CharAttribute499"/>
    <w:rsid w:val="00C42FB3"/>
    <w:rPr>
      <w:rFonts w:ascii="Times New Roman" w:eastAsia="Times New Roman"/>
      <w:i/>
      <w:sz w:val="28"/>
      <w:u w:val="single"/>
    </w:rPr>
  </w:style>
  <w:style w:type="character" w:customStyle="1" w:styleId="CharAttribute500">
    <w:name w:val="CharAttribute500"/>
    <w:rsid w:val="00C42FB3"/>
    <w:rPr>
      <w:rFonts w:ascii="Times New Roman" w:eastAsia="Times New Roman"/>
      <w:sz w:val="28"/>
    </w:rPr>
  </w:style>
  <w:style w:type="table" w:customStyle="1" w:styleId="DefaultTable">
    <w:name w:val="Default Table"/>
    <w:rsid w:val="00C42FB3"/>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42FB3"/>
    <w:pPr>
      <w:widowControl w:val="0"/>
      <w:wordWrap w:val="0"/>
      <w:jc w:val="center"/>
    </w:pPr>
    <w:rPr>
      <w:rFonts w:ascii="Times New Roman" w:eastAsia="Batang" w:hAnsi="Times New Roman"/>
    </w:rPr>
  </w:style>
  <w:style w:type="character" w:customStyle="1" w:styleId="wmi-callto">
    <w:name w:val="wmi-callto"/>
    <w:basedOn w:val="a5"/>
    <w:rsid w:val="00C42FB3"/>
  </w:style>
  <w:style w:type="paragraph" w:customStyle="1" w:styleId="text-12">
    <w:name w:val="text-12"/>
    <w:basedOn w:val="a4"/>
    <w:rsid w:val="00C42FB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fffb">
    <w:name w:val="Перечень Знак"/>
    <w:link w:val="a2"/>
    <w:locked/>
    <w:rsid w:val="00C42FB3"/>
    <w:rPr>
      <w:sz w:val="28"/>
      <w:u w:color="000000"/>
      <w:bdr w:val="none" w:sz="0" w:space="0" w:color="auto" w:frame="1"/>
    </w:rPr>
  </w:style>
  <w:style w:type="paragraph" w:customStyle="1" w:styleId="a2">
    <w:name w:val="Перечень"/>
    <w:basedOn w:val="a4"/>
    <w:next w:val="a4"/>
    <w:link w:val="affffffffb"/>
    <w:qFormat/>
    <w:rsid w:val="00C42FB3"/>
    <w:pPr>
      <w:widowControl/>
      <w:numPr>
        <w:numId w:val="30"/>
      </w:numPr>
      <w:suppressAutoHyphens/>
      <w:spacing w:after="0" w:line="360" w:lineRule="auto"/>
      <w:ind w:left="0" w:firstLine="284"/>
      <w:jc w:val="both"/>
    </w:pPr>
    <w:rPr>
      <w:sz w:val="28"/>
      <w:szCs w:val="20"/>
      <w:u w:color="000000"/>
      <w:bdr w:val="none" w:sz="0" w:space="0" w:color="auto" w:frame="1"/>
      <w:lang w:val="ru-RU" w:eastAsia="ru-RU"/>
    </w:rPr>
  </w:style>
  <w:style w:type="character" w:customStyle="1" w:styleId="HTML0">
    <w:name w:val="Адрес HTML Знак"/>
    <w:link w:val="HTML1"/>
    <w:uiPriority w:val="99"/>
    <w:semiHidden/>
    <w:rsid w:val="00C42FB3"/>
    <w:rPr>
      <w:rFonts w:eastAsia="Times New Roman"/>
      <w:i/>
      <w:iCs/>
      <w:sz w:val="24"/>
      <w:szCs w:val="24"/>
    </w:rPr>
  </w:style>
  <w:style w:type="paragraph" w:styleId="HTML1">
    <w:name w:val="HTML Address"/>
    <w:basedOn w:val="a4"/>
    <w:link w:val="HTML0"/>
    <w:uiPriority w:val="99"/>
    <w:semiHidden/>
    <w:unhideWhenUsed/>
    <w:rsid w:val="00C42FB3"/>
    <w:pPr>
      <w:widowControl/>
      <w:spacing w:after="0" w:line="240" w:lineRule="auto"/>
    </w:pPr>
    <w:rPr>
      <w:rFonts w:eastAsia="Times New Roman"/>
      <w:i/>
      <w:iCs/>
      <w:sz w:val="24"/>
      <w:szCs w:val="24"/>
      <w:lang w:val="ru-RU" w:eastAsia="ru-RU"/>
    </w:rPr>
  </w:style>
  <w:style w:type="character" w:customStyle="1" w:styleId="HTML10">
    <w:name w:val="Адрес HTML Знак1"/>
    <w:basedOn w:val="a5"/>
    <w:link w:val="HTML1"/>
    <w:uiPriority w:val="99"/>
    <w:semiHidden/>
    <w:rsid w:val="00C42FB3"/>
    <w:rPr>
      <w:i/>
      <w:iCs/>
      <w:sz w:val="22"/>
      <w:szCs w:val="22"/>
      <w:lang w:val="en-US" w:eastAsia="en-US"/>
    </w:rPr>
  </w:style>
  <w:style w:type="character" w:customStyle="1" w:styleId="2ff6">
    <w:name w:val="Основной текст (2) + Курсив"/>
    <w:rsid w:val="00C42FB3"/>
    <w:rPr>
      <w:rFonts w:eastAsia="Times New Roman"/>
      <w:i/>
      <w:iCs/>
      <w:color w:val="000000"/>
      <w:spacing w:val="0"/>
      <w:w w:val="100"/>
      <w:position w:val="0"/>
      <w:sz w:val="28"/>
      <w:szCs w:val="28"/>
      <w:shd w:val="clear" w:color="auto" w:fill="FFFFFF"/>
      <w:lang w:val="ru-RU" w:eastAsia="ru-RU" w:bidi="ru-RU"/>
    </w:rPr>
  </w:style>
  <w:style w:type="character" w:customStyle="1" w:styleId="89">
    <w:name w:val="Основной текст (8) + Не курсив"/>
    <w:rsid w:val="00C42FB3"/>
    <w:rPr>
      <w:rFonts w:eastAsia="Times New Roman"/>
      <w:i/>
      <w:iCs/>
      <w:color w:val="000000"/>
      <w:spacing w:val="0"/>
      <w:w w:val="100"/>
      <w:position w:val="0"/>
      <w:sz w:val="28"/>
      <w:szCs w:val="28"/>
      <w:shd w:val="clear" w:color="auto" w:fill="FFFFFF"/>
      <w:lang w:val="ru-RU" w:eastAsia="ru-RU" w:bidi="ru-RU"/>
    </w:rPr>
  </w:style>
  <w:style w:type="character" w:customStyle="1" w:styleId="2ff7">
    <w:name w:val="Основной текст (2) + Полужирный"/>
    <w:rsid w:val="00C42FB3"/>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Курсив"/>
    <w:rsid w:val="00C42FB3"/>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link w:val="65"/>
    <w:rsid w:val="00C42FB3"/>
    <w:rPr>
      <w:rFonts w:eastAsia="Times New Roman"/>
      <w:b/>
      <w:bCs/>
      <w:shd w:val="clear" w:color="auto" w:fill="FFFFFF"/>
    </w:rPr>
  </w:style>
  <w:style w:type="paragraph" w:customStyle="1" w:styleId="65">
    <w:name w:val="Основной текст (6)"/>
    <w:basedOn w:val="a4"/>
    <w:link w:val="64"/>
    <w:rsid w:val="00C42FB3"/>
    <w:pPr>
      <w:shd w:val="clear" w:color="auto" w:fill="FFFFFF"/>
      <w:spacing w:after="0" w:line="274" w:lineRule="exact"/>
    </w:pPr>
    <w:rPr>
      <w:rFonts w:eastAsia="Times New Roman"/>
      <w:b/>
      <w:bCs/>
      <w:sz w:val="20"/>
      <w:szCs w:val="20"/>
      <w:lang w:val="ru-RU" w:eastAsia="ru-RU"/>
    </w:rPr>
  </w:style>
  <w:style w:type="character" w:customStyle="1" w:styleId="66">
    <w:name w:val="Основной текст (6) + Малые прописные"/>
    <w:rsid w:val="00C42FB3"/>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paragraph" w:customStyle="1" w:styleId="swiper-slide">
    <w:name w:val="swiper-slide"/>
    <w:basedOn w:val="a4"/>
    <w:rsid w:val="00C42FB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3NormDOC-header-1">
    <w:name w:val="13NormDOC-header-1"/>
    <w:basedOn w:val="a4"/>
    <w:uiPriority w:val="99"/>
    <w:rsid w:val="00C42FB3"/>
    <w:pPr>
      <w:widowControl/>
      <w:autoSpaceDE w:val="0"/>
      <w:autoSpaceDN w:val="0"/>
      <w:adjustRightInd w:val="0"/>
      <w:spacing w:before="340" w:after="340" w:line="280" w:lineRule="atLeast"/>
      <w:ind w:left="567" w:right="567"/>
      <w:jc w:val="center"/>
      <w:textAlignment w:val="center"/>
    </w:pPr>
    <w:rPr>
      <w:rFonts w:ascii="TextBookC" w:hAnsi="TextBookC" w:cs="TextBookC"/>
      <w:b/>
      <w:bCs/>
      <w:color w:val="000000"/>
      <w:spacing w:val="-2"/>
      <w:u w:color="000000"/>
      <w:lang w:val="ru-RU"/>
    </w:rPr>
  </w:style>
  <w:style w:type="table" w:customStyle="1" w:styleId="TableGrid">
    <w:name w:val="TableGrid"/>
    <w:rsid w:val="00C42FB3"/>
    <w:rPr>
      <w:rFonts w:eastAsia="Times New Roman"/>
      <w:sz w:val="22"/>
      <w:szCs w:val="22"/>
      <w:lang w:val="en-US" w:eastAsia="en-US"/>
    </w:rPr>
    <w:tblPr>
      <w:tblCellMar>
        <w:top w:w="0" w:type="dxa"/>
        <w:left w:w="0" w:type="dxa"/>
        <w:bottom w:w="0" w:type="dxa"/>
        <w:right w:w="0" w:type="dxa"/>
      </w:tblCellMar>
    </w:tblPr>
  </w:style>
  <w:style w:type="paragraph" w:customStyle="1" w:styleId="normal">
    <w:name w:val="normal"/>
    <w:rsid w:val="00C42FB3"/>
    <w:rPr>
      <w:rFonts w:ascii="Times New Roman" w:eastAsia="Times New Roman" w:hAnsi="Times New Roman"/>
    </w:rPr>
  </w:style>
  <w:style w:type="paragraph" w:customStyle="1" w:styleId="124">
    <w:name w:val="Оглавление 12"/>
    <w:basedOn w:val="a4"/>
    <w:uiPriority w:val="1"/>
    <w:qFormat/>
    <w:rsid w:val="00CA4E2D"/>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4"/>
    <w:uiPriority w:val="1"/>
    <w:qFormat/>
    <w:rsid w:val="00CA4E2D"/>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4"/>
    <w:uiPriority w:val="1"/>
    <w:qFormat/>
    <w:rsid w:val="00CA4E2D"/>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4"/>
    <w:uiPriority w:val="1"/>
    <w:qFormat/>
    <w:rsid w:val="00CA4E2D"/>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4"/>
    <w:uiPriority w:val="1"/>
    <w:qFormat/>
    <w:rsid w:val="00CA4E2D"/>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4"/>
    <w:uiPriority w:val="1"/>
    <w:qFormat/>
    <w:rsid w:val="00CA4E2D"/>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4"/>
    <w:uiPriority w:val="1"/>
    <w:qFormat/>
    <w:rsid w:val="00CA4E2D"/>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2ff8">
    <w:name w:val="Заголовок Знак2"/>
    <w:uiPriority w:val="10"/>
    <w:rsid w:val="00CA4E2D"/>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CA4E2D"/>
  </w:style>
  <w:style w:type="paragraph" w:customStyle="1" w:styleId="2ff9">
    <w:name w:val="Стиль2"/>
    <w:basedOn w:val="a4"/>
    <w:link w:val="2ffa"/>
    <w:qFormat/>
    <w:rsid w:val="00CA4E2D"/>
    <w:pPr>
      <w:widowControl/>
      <w:spacing w:after="0" w:line="360" w:lineRule="auto"/>
      <w:ind w:firstLine="709"/>
      <w:jc w:val="both"/>
    </w:pPr>
    <w:rPr>
      <w:rFonts w:ascii="Times New Roman" w:hAnsi="Times New Roman"/>
      <w:sz w:val="28"/>
      <w:szCs w:val="28"/>
      <w:lang w:val="ru-RU"/>
    </w:rPr>
  </w:style>
  <w:style w:type="character" w:customStyle="1" w:styleId="2ffa">
    <w:name w:val="Стиль2 Знак"/>
    <w:link w:val="2ff9"/>
    <w:rsid w:val="00CA4E2D"/>
    <w:rPr>
      <w:rFonts w:ascii="Times New Roman" w:hAnsi="Times New Roman"/>
      <w:sz w:val="28"/>
      <w:szCs w:val="28"/>
      <w:lang w:eastAsia="en-US"/>
    </w:rPr>
  </w:style>
  <w:style w:type="character" w:customStyle="1" w:styleId="3f6">
    <w:name w:val="Заголовок Знак3"/>
    <w:basedOn w:val="a5"/>
    <w:uiPriority w:val="10"/>
    <w:rsid w:val="00CA4E2D"/>
    <w:rPr>
      <w:rFonts w:asciiTheme="majorHAnsi" w:eastAsiaTheme="majorEastAsia" w:hAnsiTheme="majorHAnsi" w:cstheme="majorBidi"/>
      <w:spacing w:val="-10"/>
      <w:kern w:val="28"/>
      <w:sz w:val="56"/>
      <w:szCs w:val="56"/>
    </w:rPr>
  </w:style>
  <w:style w:type="paragraph" w:styleId="affffffffc">
    <w:name w:val="envelope address"/>
    <w:basedOn w:val="a4"/>
    <w:uiPriority w:val="99"/>
    <w:semiHidden/>
    <w:unhideWhenUsed/>
    <w:rsid w:val="00CA4E2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val="ru-RU"/>
    </w:rPr>
  </w:style>
  <w:style w:type="paragraph" w:styleId="affffffffd">
    <w:name w:val="Date"/>
    <w:basedOn w:val="a4"/>
    <w:next w:val="a4"/>
    <w:link w:val="affffffffe"/>
    <w:uiPriority w:val="99"/>
    <w:semiHidden/>
    <w:unhideWhenUsed/>
    <w:rsid w:val="00CA4E2D"/>
    <w:rPr>
      <w:lang w:val="ru-RU"/>
    </w:rPr>
  </w:style>
  <w:style w:type="character" w:customStyle="1" w:styleId="affffffffe">
    <w:name w:val="Дата Знак"/>
    <w:basedOn w:val="a5"/>
    <w:link w:val="affffffffd"/>
    <w:uiPriority w:val="99"/>
    <w:semiHidden/>
    <w:rsid w:val="00CA4E2D"/>
    <w:rPr>
      <w:sz w:val="22"/>
      <w:szCs w:val="22"/>
      <w:lang w:eastAsia="en-US"/>
    </w:rPr>
  </w:style>
  <w:style w:type="paragraph" w:styleId="afffffffff">
    <w:name w:val="Note Heading"/>
    <w:basedOn w:val="a4"/>
    <w:next w:val="a4"/>
    <w:link w:val="afffffffff0"/>
    <w:uiPriority w:val="99"/>
    <w:semiHidden/>
    <w:unhideWhenUsed/>
    <w:rsid w:val="00CA4E2D"/>
    <w:pPr>
      <w:spacing w:after="0" w:line="240" w:lineRule="auto"/>
    </w:pPr>
    <w:rPr>
      <w:lang w:val="ru-RU"/>
    </w:rPr>
  </w:style>
  <w:style w:type="character" w:customStyle="1" w:styleId="afffffffff0">
    <w:name w:val="Заголовок записки Знак"/>
    <w:basedOn w:val="a5"/>
    <w:link w:val="afffffffff"/>
    <w:uiPriority w:val="99"/>
    <w:semiHidden/>
    <w:rsid w:val="00CA4E2D"/>
    <w:rPr>
      <w:sz w:val="22"/>
      <w:szCs w:val="22"/>
      <w:lang w:eastAsia="en-US"/>
    </w:rPr>
  </w:style>
  <w:style w:type="paragraph" w:styleId="afffffffff1">
    <w:name w:val="toa heading"/>
    <w:basedOn w:val="a4"/>
    <w:next w:val="a4"/>
    <w:uiPriority w:val="99"/>
    <w:semiHidden/>
    <w:unhideWhenUsed/>
    <w:rsid w:val="00CA4E2D"/>
    <w:pPr>
      <w:spacing w:before="120"/>
    </w:pPr>
    <w:rPr>
      <w:rFonts w:asciiTheme="majorHAnsi" w:eastAsiaTheme="majorEastAsia" w:hAnsiTheme="majorHAnsi" w:cstheme="majorBidi"/>
      <w:b/>
      <w:bCs/>
      <w:sz w:val="24"/>
      <w:szCs w:val="24"/>
      <w:lang w:val="ru-RU"/>
    </w:rPr>
  </w:style>
  <w:style w:type="paragraph" w:styleId="2ffb">
    <w:name w:val="Body Text First Indent 2"/>
    <w:basedOn w:val="affff1"/>
    <w:link w:val="2ffc"/>
    <w:uiPriority w:val="99"/>
    <w:semiHidden/>
    <w:unhideWhenUsed/>
    <w:rsid w:val="00CA4E2D"/>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c">
    <w:name w:val="Красная строка 2 Знак"/>
    <w:basedOn w:val="affff2"/>
    <w:link w:val="2ffb"/>
    <w:uiPriority w:val="99"/>
    <w:semiHidden/>
    <w:rsid w:val="00CA4E2D"/>
    <w:rPr>
      <w:lang w:eastAsia="en-US"/>
    </w:rPr>
  </w:style>
  <w:style w:type="paragraph" w:styleId="a0">
    <w:name w:val="List Bullet"/>
    <w:basedOn w:val="a4"/>
    <w:uiPriority w:val="99"/>
    <w:semiHidden/>
    <w:unhideWhenUsed/>
    <w:rsid w:val="00CA4E2D"/>
    <w:pPr>
      <w:numPr>
        <w:numId w:val="31"/>
      </w:numPr>
      <w:contextualSpacing/>
    </w:pPr>
    <w:rPr>
      <w:lang w:val="ru-RU"/>
    </w:rPr>
  </w:style>
  <w:style w:type="paragraph" w:styleId="20">
    <w:name w:val="List Bullet 2"/>
    <w:basedOn w:val="a4"/>
    <w:uiPriority w:val="99"/>
    <w:semiHidden/>
    <w:unhideWhenUsed/>
    <w:rsid w:val="00CA4E2D"/>
    <w:pPr>
      <w:numPr>
        <w:numId w:val="32"/>
      </w:numPr>
      <w:contextualSpacing/>
    </w:pPr>
    <w:rPr>
      <w:lang w:val="ru-RU"/>
    </w:rPr>
  </w:style>
  <w:style w:type="paragraph" w:styleId="30">
    <w:name w:val="List Bullet 3"/>
    <w:basedOn w:val="a4"/>
    <w:uiPriority w:val="99"/>
    <w:semiHidden/>
    <w:unhideWhenUsed/>
    <w:rsid w:val="00CA4E2D"/>
    <w:pPr>
      <w:numPr>
        <w:numId w:val="33"/>
      </w:numPr>
      <w:contextualSpacing/>
    </w:pPr>
    <w:rPr>
      <w:lang w:val="ru-RU"/>
    </w:rPr>
  </w:style>
  <w:style w:type="paragraph" w:styleId="40">
    <w:name w:val="List Bullet 4"/>
    <w:basedOn w:val="a4"/>
    <w:uiPriority w:val="99"/>
    <w:semiHidden/>
    <w:unhideWhenUsed/>
    <w:rsid w:val="00CA4E2D"/>
    <w:pPr>
      <w:numPr>
        <w:numId w:val="34"/>
      </w:numPr>
      <w:contextualSpacing/>
    </w:pPr>
    <w:rPr>
      <w:lang w:val="ru-RU"/>
    </w:rPr>
  </w:style>
  <w:style w:type="paragraph" w:styleId="50">
    <w:name w:val="List Bullet 5"/>
    <w:basedOn w:val="a4"/>
    <w:uiPriority w:val="99"/>
    <w:semiHidden/>
    <w:unhideWhenUsed/>
    <w:rsid w:val="00CA4E2D"/>
    <w:pPr>
      <w:numPr>
        <w:numId w:val="35"/>
      </w:numPr>
      <w:contextualSpacing/>
    </w:pPr>
    <w:rPr>
      <w:lang w:val="ru-RU"/>
    </w:rPr>
  </w:style>
  <w:style w:type="paragraph" w:styleId="a">
    <w:name w:val="List Number"/>
    <w:basedOn w:val="a4"/>
    <w:uiPriority w:val="99"/>
    <w:semiHidden/>
    <w:unhideWhenUsed/>
    <w:rsid w:val="00CA4E2D"/>
    <w:pPr>
      <w:numPr>
        <w:numId w:val="36"/>
      </w:numPr>
      <w:contextualSpacing/>
    </w:pPr>
    <w:rPr>
      <w:lang w:val="ru-RU"/>
    </w:rPr>
  </w:style>
  <w:style w:type="paragraph" w:styleId="2">
    <w:name w:val="List Number 2"/>
    <w:basedOn w:val="a4"/>
    <w:uiPriority w:val="99"/>
    <w:semiHidden/>
    <w:unhideWhenUsed/>
    <w:rsid w:val="00CA4E2D"/>
    <w:pPr>
      <w:numPr>
        <w:numId w:val="37"/>
      </w:numPr>
      <w:contextualSpacing/>
    </w:pPr>
    <w:rPr>
      <w:lang w:val="ru-RU"/>
    </w:rPr>
  </w:style>
  <w:style w:type="paragraph" w:styleId="3">
    <w:name w:val="List Number 3"/>
    <w:basedOn w:val="a4"/>
    <w:uiPriority w:val="99"/>
    <w:semiHidden/>
    <w:unhideWhenUsed/>
    <w:rsid w:val="00CA4E2D"/>
    <w:pPr>
      <w:numPr>
        <w:numId w:val="38"/>
      </w:numPr>
      <w:contextualSpacing/>
    </w:pPr>
    <w:rPr>
      <w:lang w:val="ru-RU"/>
    </w:rPr>
  </w:style>
  <w:style w:type="paragraph" w:styleId="4">
    <w:name w:val="List Number 4"/>
    <w:basedOn w:val="a4"/>
    <w:uiPriority w:val="99"/>
    <w:semiHidden/>
    <w:unhideWhenUsed/>
    <w:rsid w:val="00CA4E2D"/>
    <w:pPr>
      <w:numPr>
        <w:numId w:val="39"/>
      </w:numPr>
      <w:contextualSpacing/>
    </w:pPr>
    <w:rPr>
      <w:lang w:val="ru-RU"/>
    </w:rPr>
  </w:style>
  <w:style w:type="paragraph" w:styleId="5">
    <w:name w:val="List Number 5"/>
    <w:basedOn w:val="a4"/>
    <w:uiPriority w:val="99"/>
    <w:semiHidden/>
    <w:unhideWhenUsed/>
    <w:rsid w:val="00CA4E2D"/>
    <w:pPr>
      <w:numPr>
        <w:numId w:val="40"/>
      </w:numPr>
      <w:contextualSpacing/>
    </w:pPr>
    <w:rPr>
      <w:lang w:val="ru-RU"/>
    </w:rPr>
  </w:style>
  <w:style w:type="paragraph" w:styleId="2ffd">
    <w:name w:val="envelope return"/>
    <w:basedOn w:val="a4"/>
    <w:uiPriority w:val="99"/>
    <w:semiHidden/>
    <w:unhideWhenUsed/>
    <w:rsid w:val="00CA4E2D"/>
    <w:pPr>
      <w:spacing w:after="0" w:line="240" w:lineRule="auto"/>
    </w:pPr>
    <w:rPr>
      <w:rFonts w:asciiTheme="majorHAnsi" w:eastAsiaTheme="majorEastAsia" w:hAnsiTheme="majorHAnsi" w:cstheme="majorBidi"/>
      <w:sz w:val="20"/>
      <w:szCs w:val="20"/>
      <w:lang w:val="ru-RU"/>
    </w:rPr>
  </w:style>
  <w:style w:type="paragraph" w:styleId="afffffffff2">
    <w:name w:val="Normal Indent"/>
    <w:basedOn w:val="a4"/>
    <w:uiPriority w:val="99"/>
    <w:semiHidden/>
    <w:unhideWhenUsed/>
    <w:rsid w:val="00CA4E2D"/>
    <w:pPr>
      <w:ind w:left="708"/>
    </w:pPr>
    <w:rPr>
      <w:lang w:val="ru-RU"/>
    </w:rPr>
  </w:style>
  <w:style w:type="paragraph" w:styleId="afffffffff3">
    <w:name w:val="Salutation"/>
    <w:basedOn w:val="a4"/>
    <w:next w:val="a4"/>
    <w:link w:val="afffffffff4"/>
    <w:uiPriority w:val="99"/>
    <w:semiHidden/>
    <w:unhideWhenUsed/>
    <w:rsid w:val="00CA4E2D"/>
    <w:rPr>
      <w:lang w:val="ru-RU"/>
    </w:rPr>
  </w:style>
  <w:style w:type="character" w:customStyle="1" w:styleId="afffffffff4">
    <w:name w:val="Приветствие Знак"/>
    <w:basedOn w:val="a5"/>
    <w:link w:val="afffffffff3"/>
    <w:uiPriority w:val="99"/>
    <w:semiHidden/>
    <w:rsid w:val="00CA4E2D"/>
    <w:rPr>
      <w:sz w:val="22"/>
      <w:szCs w:val="22"/>
      <w:lang w:eastAsia="en-US"/>
    </w:rPr>
  </w:style>
  <w:style w:type="paragraph" w:styleId="afffffffff5">
    <w:name w:val="List Continue"/>
    <w:basedOn w:val="a4"/>
    <w:uiPriority w:val="99"/>
    <w:semiHidden/>
    <w:unhideWhenUsed/>
    <w:rsid w:val="00CA4E2D"/>
    <w:pPr>
      <w:spacing w:after="120"/>
      <w:ind w:left="283"/>
      <w:contextualSpacing/>
    </w:pPr>
    <w:rPr>
      <w:lang w:val="ru-RU"/>
    </w:rPr>
  </w:style>
  <w:style w:type="paragraph" w:styleId="2ffe">
    <w:name w:val="List Continue 2"/>
    <w:basedOn w:val="a4"/>
    <w:uiPriority w:val="99"/>
    <w:semiHidden/>
    <w:unhideWhenUsed/>
    <w:rsid w:val="00CA4E2D"/>
    <w:pPr>
      <w:spacing w:after="120"/>
      <w:ind w:left="566"/>
      <w:contextualSpacing/>
    </w:pPr>
    <w:rPr>
      <w:lang w:val="ru-RU"/>
    </w:rPr>
  </w:style>
  <w:style w:type="paragraph" w:styleId="3f7">
    <w:name w:val="List Continue 3"/>
    <w:basedOn w:val="a4"/>
    <w:uiPriority w:val="99"/>
    <w:semiHidden/>
    <w:unhideWhenUsed/>
    <w:rsid w:val="00CA4E2D"/>
    <w:pPr>
      <w:spacing w:after="120"/>
      <w:ind w:left="849"/>
      <w:contextualSpacing/>
    </w:pPr>
    <w:rPr>
      <w:lang w:val="ru-RU"/>
    </w:rPr>
  </w:style>
  <w:style w:type="paragraph" w:styleId="4e">
    <w:name w:val="List Continue 4"/>
    <w:basedOn w:val="a4"/>
    <w:uiPriority w:val="99"/>
    <w:semiHidden/>
    <w:unhideWhenUsed/>
    <w:rsid w:val="00CA4E2D"/>
    <w:pPr>
      <w:spacing w:after="120"/>
      <w:ind w:left="1132"/>
      <w:contextualSpacing/>
    </w:pPr>
    <w:rPr>
      <w:lang w:val="ru-RU"/>
    </w:rPr>
  </w:style>
  <w:style w:type="paragraph" w:styleId="5d">
    <w:name w:val="List Continue 5"/>
    <w:basedOn w:val="a4"/>
    <w:uiPriority w:val="99"/>
    <w:semiHidden/>
    <w:unhideWhenUsed/>
    <w:rsid w:val="00CA4E2D"/>
    <w:pPr>
      <w:spacing w:after="120"/>
      <w:ind w:left="1415"/>
      <w:contextualSpacing/>
    </w:pPr>
    <w:rPr>
      <w:lang w:val="ru-RU"/>
    </w:rPr>
  </w:style>
  <w:style w:type="paragraph" w:styleId="afffffffff6">
    <w:name w:val="Closing"/>
    <w:basedOn w:val="a4"/>
    <w:link w:val="afffffffff7"/>
    <w:uiPriority w:val="99"/>
    <w:semiHidden/>
    <w:unhideWhenUsed/>
    <w:rsid w:val="00CA4E2D"/>
    <w:pPr>
      <w:spacing w:after="0" w:line="240" w:lineRule="auto"/>
      <w:ind w:left="4252"/>
    </w:pPr>
    <w:rPr>
      <w:lang w:val="ru-RU"/>
    </w:rPr>
  </w:style>
  <w:style w:type="character" w:customStyle="1" w:styleId="afffffffff7">
    <w:name w:val="Прощание Знак"/>
    <w:basedOn w:val="a5"/>
    <w:link w:val="afffffffff6"/>
    <w:uiPriority w:val="99"/>
    <w:semiHidden/>
    <w:rsid w:val="00CA4E2D"/>
    <w:rPr>
      <w:sz w:val="22"/>
      <w:szCs w:val="22"/>
      <w:lang w:eastAsia="en-US"/>
    </w:rPr>
  </w:style>
  <w:style w:type="paragraph" w:styleId="4f">
    <w:name w:val="List 4"/>
    <w:basedOn w:val="a4"/>
    <w:uiPriority w:val="99"/>
    <w:semiHidden/>
    <w:unhideWhenUsed/>
    <w:rsid w:val="00CA4E2D"/>
    <w:pPr>
      <w:ind w:left="1132" w:hanging="283"/>
      <w:contextualSpacing/>
    </w:pPr>
    <w:rPr>
      <w:lang w:val="ru-RU"/>
    </w:rPr>
  </w:style>
  <w:style w:type="paragraph" w:styleId="5e">
    <w:name w:val="List 5"/>
    <w:basedOn w:val="a4"/>
    <w:uiPriority w:val="99"/>
    <w:semiHidden/>
    <w:unhideWhenUsed/>
    <w:rsid w:val="00CA4E2D"/>
    <w:pPr>
      <w:ind w:left="1415" w:hanging="283"/>
      <w:contextualSpacing/>
    </w:pPr>
    <w:rPr>
      <w:lang w:val="ru-RU"/>
    </w:rPr>
  </w:style>
  <w:style w:type="paragraph" w:styleId="afffffffff8">
    <w:name w:val="Bibliography"/>
    <w:basedOn w:val="a4"/>
    <w:next w:val="a4"/>
    <w:uiPriority w:val="37"/>
    <w:semiHidden/>
    <w:unhideWhenUsed/>
    <w:rsid w:val="00CA4E2D"/>
    <w:rPr>
      <w:lang w:val="ru-RU"/>
    </w:rPr>
  </w:style>
  <w:style w:type="paragraph" w:styleId="HTML2">
    <w:name w:val="HTML Preformatted"/>
    <w:basedOn w:val="a4"/>
    <w:link w:val="HTML3"/>
    <w:uiPriority w:val="99"/>
    <w:semiHidden/>
    <w:unhideWhenUsed/>
    <w:rsid w:val="00CA4E2D"/>
    <w:pPr>
      <w:spacing w:after="0" w:line="240" w:lineRule="auto"/>
    </w:pPr>
    <w:rPr>
      <w:rFonts w:ascii="Consolas" w:hAnsi="Consolas"/>
      <w:sz w:val="20"/>
      <w:szCs w:val="20"/>
      <w:lang w:val="ru-RU"/>
    </w:rPr>
  </w:style>
  <w:style w:type="character" w:customStyle="1" w:styleId="HTML3">
    <w:name w:val="Стандартный HTML Знак"/>
    <w:basedOn w:val="a5"/>
    <w:link w:val="HTML2"/>
    <w:uiPriority w:val="99"/>
    <w:semiHidden/>
    <w:rsid w:val="00CA4E2D"/>
    <w:rPr>
      <w:rFonts w:ascii="Consolas" w:hAnsi="Consolas"/>
      <w:lang w:eastAsia="en-US"/>
    </w:rPr>
  </w:style>
  <w:style w:type="paragraph" w:styleId="afffffffff9">
    <w:name w:val="Document Map"/>
    <w:basedOn w:val="a4"/>
    <w:link w:val="afffffffffa"/>
    <w:uiPriority w:val="99"/>
    <w:semiHidden/>
    <w:unhideWhenUsed/>
    <w:rsid w:val="00CA4E2D"/>
    <w:pPr>
      <w:spacing w:after="0" w:line="240" w:lineRule="auto"/>
    </w:pPr>
    <w:rPr>
      <w:rFonts w:ascii="Segoe UI" w:hAnsi="Segoe UI" w:cs="Segoe UI"/>
      <w:sz w:val="16"/>
      <w:szCs w:val="16"/>
      <w:lang w:val="ru-RU"/>
    </w:rPr>
  </w:style>
  <w:style w:type="character" w:customStyle="1" w:styleId="afffffffffa">
    <w:name w:val="Схема документа Знак"/>
    <w:basedOn w:val="a5"/>
    <w:link w:val="afffffffff9"/>
    <w:uiPriority w:val="99"/>
    <w:semiHidden/>
    <w:rsid w:val="00CA4E2D"/>
    <w:rPr>
      <w:rFonts w:ascii="Segoe UI" w:hAnsi="Segoe UI" w:cs="Segoe UI"/>
      <w:sz w:val="16"/>
      <w:szCs w:val="16"/>
      <w:lang w:eastAsia="en-US"/>
    </w:rPr>
  </w:style>
  <w:style w:type="paragraph" w:styleId="afffffffffb">
    <w:name w:val="table of authorities"/>
    <w:basedOn w:val="a4"/>
    <w:next w:val="a4"/>
    <w:uiPriority w:val="99"/>
    <w:semiHidden/>
    <w:unhideWhenUsed/>
    <w:rsid w:val="00CA4E2D"/>
    <w:pPr>
      <w:spacing w:after="0"/>
      <w:ind w:left="220" w:hanging="220"/>
    </w:pPr>
    <w:rPr>
      <w:lang w:val="ru-RU"/>
    </w:rPr>
  </w:style>
  <w:style w:type="paragraph" w:styleId="afffffffffc">
    <w:name w:val="Plain Text"/>
    <w:basedOn w:val="a4"/>
    <w:link w:val="afffffffffd"/>
    <w:uiPriority w:val="99"/>
    <w:semiHidden/>
    <w:unhideWhenUsed/>
    <w:rsid w:val="00CA4E2D"/>
    <w:pPr>
      <w:spacing w:after="0" w:line="240" w:lineRule="auto"/>
    </w:pPr>
    <w:rPr>
      <w:rFonts w:ascii="Consolas" w:hAnsi="Consolas"/>
      <w:sz w:val="21"/>
      <w:szCs w:val="21"/>
      <w:lang w:val="ru-RU"/>
    </w:rPr>
  </w:style>
  <w:style w:type="character" w:customStyle="1" w:styleId="afffffffffd">
    <w:name w:val="Текст Знак"/>
    <w:basedOn w:val="a5"/>
    <w:link w:val="afffffffffc"/>
    <w:uiPriority w:val="99"/>
    <w:semiHidden/>
    <w:rsid w:val="00CA4E2D"/>
    <w:rPr>
      <w:rFonts w:ascii="Consolas" w:hAnsi="Consolas"/>
      <w:sz w:val="21"/>
      <w:szCs w:val="21"/>
      <w:lang w:eastAsia="en-US"/>
    </w:rPr>
  </w:style>
  <w:style w:type="paragraph" w:styleId="afffffffffe">
    <w:name w:val="macro"/>
    <w:link w:val="affffffffff"/>
    <w:uiPriority w:val="99"/>
    <w:semiHidden/>
    <w:unhideWhenUsed/>
    <w:rsid w:val="00CA4E2D"/>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affffffffff">
    <w:name w:val="Текст макроса Знак"/>
    <w:basedOn w:val="a5"/>
    <w:link w:val="afffffffffe"/>
    <w:uiPriority w:val="99"/>
    <w:semiHidden/>
    <w:rsid w:val="00CA4E2D"/>
    <w:rPr>
      <w:rFonts w:ascii="Consolas" w:hAnsi="Consolas"/>
      <w:lang w:eastAsia="en-US"/>
    </w:rPr>
  </w:style>
  <w:style w:type="paragraph" w:styleId="affffffffff0">
    <w:name w:val="index heading"/>
    <w:basedOn w:val="a4"/>
    <w:next w:val="1ff1"/>
    <w:uiPriority w:val="99"/>
    <w:semiHidden/>
    <w:unhideWhenUsed/>
    <w:rsid w:val="00CA4E2D"/>
    <w:rPr>
      <w:rFonts w:asciiTheme="majorHAnsi" w:eastAsiaTheme="majorEastAsia" w:hAnsiTheme="majorHAnsi" w:cstheme="majorBidi"/>
      <w:b/>
      <w:bCs/>
      <w:lang w:val="ru-RU"/>
    </w:rPr>
  </w:style>
  <w:style w:type="paragraph" w:styleId="2fff">
    <w:name w:val="index 2"/>
    <w:basedOn w:val="a4"/>
    <w:next w:val="a4"/>
    <w:autoRedefine/>
    <w:uiPriority w:val="99"/>
    <w:semiHidden/>
    <w:unhideWhenUsed/>
    <w:rsid w:val="00CA4E2D"/>
    <w:pPr>
      <w:spacing w:after="0" w:line="240" w:lineRule="auto"/>
      <w:ind w:left="440" w:hanging="220"/>
    </w:pPr>
    <w:rPr>
      <w:lang w:val="ru-RU"/>
    </w:rPr>
  </w:style>
  <w:style w:type="paragraph" w:styleId="3f8">
    <w:name w:val="index 3"/>
    <w:basedOn w:val="a4"/>
    <w:next w:val="a4"/>
    <w:autoRedefine/>
    <w:uiPriority w:val="99"/>
    <w:semiHidden/>
    <w:unhideWhenUsed/>
    <w:rsid w:val="00CA4E2D"/>
    <w:pPr>
      <w:spacing w:after="0" w:line="240" w:lineRule="auto"/>
      <w:ind w:left="660" w:hanging="220"/>
    </w:pPr>
    <w:rPr>
      <w:lang w:val="ru-RU"/>
    </w:rPr>
  </w:style>
  <w:style w:type="paragraph" w:styleId="4f0">
    <w:name w:val="index 4"/>
    <w:basedOn w:val="a4"/>
    <w:next w:val="a4"/>
    <w:autoRedefine/>
    <w:uiPriority w:val="99"/>
    <w:semiHidden/>
    <w:unhideWhenUsed/>
    <w:rsid w:val="00CA4E2D"/>
    <w:pPr>
      <w:spacing w:after="0" w:line="240" w:lineRule="auto"/>
      <w:ind w:left="880" w:hanging="220"/>
    </w:pPr>
    <w:rPr>
      <w:lang w:val="ru-RU"/>
    </w:rPr>
  </w:style>
  <w:style w:type="paragraph" w:styleId="5f">
    <w:name w:val="index 5"/>
    <w:basedOn w:val="a4"/>
    <w:next w:val="a4"/>
    <w:autoRedefine/>
    <w:uiPriority w:val="99"/>
    <w:semiHidden/>
    <w:unhideWhenUsed/>
    <w:rsid w:val="00CA4E2D"/>
    <w:pPr>
      <w:spacing w:after="0" w:line="240" w:lineRule="auto"/>
      <w:ind w:left="1100" w:hanging="220"/>
    </w:pPr>
    <w:rPr>
      <w:lang w:val="ru-RU"/>
    </w:rPr>
  </w:style>
  <w:style w:type="paragraph" w:styleId="67">
    <w:name w:val="index 6"/>
    <w:basedOn w:val="a4"/>
    <w:next w:val="a4"/>
    <w:autoRedefine/>
    <w:uiPriority w:val="99"/>
    <w:semiHidden/>
    <w:unhideWhenUsed/>
    <w:rsid w:val="00CA4E2D"/>
    <w:pPr>
      <w:spacing w:after="0" w:line="240" w:lineRule="auto"/>
      <w:ind w:left="1320" w:hanging="220"/>
    </w:pPr>
    <w:rPr>
      <w:lang w:val="ru-RU"/>
    </w:rPr>
  </w:style>
  <w:style w:type="paragraph" w:styleId="78">
    <w:name w:val="index 7"/>
    <w:basedOn w:val="a4"/>
    <w:next w:val="a4"/>
    <w:autoRedefine/>
    <w:uiPriority w:val="99"/>
    <w:semiHidden/>
    <w:unhideWhenUsed/>
    <w:rsid w:val="00CA4E2D"/>
    <w:pPr>
      <w:spacing w:after="0" w:line="240" w:lineRule="auto"/>
      <w:ind w:left="1540" w:hanging="220"/>
    </w:pPr>
    <w:rPr>
      <w:lang w:val="ru-RU"/>
    </w:rPr>
  </w:style>
  <w:style w:type="paragraph" w:styleId="8a">
    <w:name w:val="index 8"/>
    <w:basedOn w:val="a4"/>
    <w:next w:val="a4"/>
    <w:autoRedefine/>
    <w:uiPriority w:val="99"/>
    <w:semiHidden/>
    <w:unhideWhenUsed/>
    <w:rsid w:val="00CA4E2D"/>
    <w:pPr>
      <w:spacing w:after="0" w:line="240" w:lineRule="auto"/>
      <w:ind w:left="1760" w:hanging="220"/>
    </w:pPr>
    <w:rPr>
      <w:lang w:val="ru-RU"/>
    </w:rPr>
  </w:style>
  <w:style w:type="paragraph" w:styleId="95">
    <w:name w:val="index 9"/>
    <w:basedOn w:val="a4"/>
    <w:next w:val="a4"/>
    <w:autoRedefine/>
    <w:uiPriority w:val="99"/>
    <w:semiHidden/>
    <w:unhideWhenUsed/>
    <w:rsid w:val="00CA4E2D"/>
    <w:pPr>
      <w:spacing w:after="0" w:line="240" w:lineRule="auto"/>
      <w:ind w:left="1980" w:hanging="220"/>
    </w:pPr>
    <w:rPr>
      <w:lang w:val="ru-RU"/>
    </w:rPr>
  </w:style>
  <w:style w:type="paragraph" w:styleId="affffffffff1">
    <w:name w:val="E-mail Signature"/>
    <w:basedOn w:val="a4"/>
    <w:link w:val="affffffffff2"/>
    <w:uiPriority w:val="99"/>
    <w:semiHidden/>
    <w:unhideWhenUsed/>
    <w:rsid w:val="00CA4E2D"/>
    <w:pPr>
      <w:spacing w:after="0" w:line="240" w:lineRule="auto"/>
    </w:pPr>
    <w:rPr>
      <w:lang w:val="ru-RU"/>
    </w:rPr>
  </w:style>
  <w:style w:type="character" w:customStyle="1" w:styleId="affffffffff2">
    <w:name w:val="Электронная подпись Знак"/>
    <w:basedOn w:val="a5"/>
    <w:link w:val="affffffffff1"/>
    <w:uiPriority w:val="99"/>
    <w:semiHidden/>
    <w:rsid w:val="00CA4E2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007251604">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36E77-443C-42A4-864C-4C6D628BB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133188</Words>
  <Characters>759177</Characters>
  <Application>Microsoft Office Word</Application>
  <DocSecurity>0</DocSecurity>
  <Lines>6326</Lines>
  <Paragraphs>1781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890584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Завуч НК</cp:lastModifiedBy>
  <cp:revision>15</cp:revision>
  <cp:lastPrinted>2023-09-04T08:41:00Z</cp:lastPrinted>
  <dcterms:created xsi:type="dcterms:W3CDTF">2023-06-20T03:47:00Z</dcterms:created>
  <dcterms:modified xsi:type="dcterms:W3CDTF">2023-09-05T09:42:00Z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